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CCD" w:rsidRDefault="009E3CCD">
      <w:pPr>
        <w:spacing w:after="0" w:line="240" w:lineRule="auto"/>
        <w:rPr>
          <w:b/>
          <w:sz w:val="36"/>
          <w:szCs w:val="36"/>
        </w:rPr>
      </w:pPr>
      <w:bookmarkStart w:id="0" w:name="_GoBack"/>
      <w:r w:rsidRPr="009E3CCD">
        <w:rPr>
          <w:b/>
          <w:noProof/>
          <w:sz w:val="36"/>
          <w:szCs w:val="36"/>
          <w:lang w:eastAsia="ru-RU"/>
        </w:rPr>
        <w:drawing>
          <wp:inline distT="0" distB="0" distL="0" distR="0">
            <wp:extent cx="6296660" cy="78721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488" cy="7875674"/>
                    </a:xfrm>
                    <a:prstGeom prst="rect">
                      <a:avLst/>
                    </a:prstGeom>
                    <a:noFill/>
                    <a:ln>
                      <a:noFill/>
                    </a:ln>
                  </pic:spPr>
                </pic:pic>
              </a:graphicData>
            </a:graphic>
          </wp:inline>
        </w:drawing>
      </w:r>
      <w:bookmarkEnd w:id="0"/>
    </w:p>
    <w:p w:rsidR="009E3CCD" w:rsidRDefault="009E3CCD" w:rsidP="004E254B">
      <w:pPr>
        <w:jc w:val="center"/>
        <w:rPr>
          <w:b/>
          <w:sz w:val="36"/>
          <w:szCs w:val="36"/>
        </w:rPr>
      </w:pPr>
    </w:p>
    <w:p w:rsidR="009E3CCD" w:rsidRDefault="009E3CCD" w:rsidP="004E254B">
      <w:pPr>
        <w:jc w:val="center"/>
        <w:rPr>
          <w:b/>
          <w:sz w:val="36"/>
          <w:szCs w:val="36"/>
        </w:rPr>
      </w:pPr>
    </w:p>
    <w:p w:rsidR="009E3CCD" w:rsidRDefault="009E3CCD" w:rsidP="004E254B">
      <w:pPr>
        <w:jc w:val="center"/>
        <w:rPr>
          <w:b/>
          <w:sz w:val="36"/>
          <w:szCs w:val="36"/>
        </w:rPr>
      </w:pPr>
    </w:p>
    <w:p w:rsidR="00EA6053" w:rsidRPr="00EA6053" w:rsidRDefault="00EA6053" w:rsidP="004E254B">
      <w:pPr>
        <w:jc w:val="center"/>
        <w:rPr>
          <w:b/>
          <w:sz w:val="36"/>
          <w:szCs w:val="36"/>
        </w:rPr>
      </w:pPr>
      <w:r>
        <w:rPr>
          <w:b/>
          <w:sz w:val="36"/>
          <w:szCs w:val="36"/>
        </w:rPr>
        <w:lastRenderedPageBreak/>
        <w:t>Содержание</w:t>
      </w:r>
    </w:p>
    <w:tbl>
      <w:tblPr>
        <w:tblW w:w="9639" w:type="dxa"/>
        <w:tblInd w:w="250" w:type="dxa"/>
        <w:tblLook w:val="04A0" w:firstRow="1" w:lastRow="0" w:firstColumn="1" w:lastColumn="0" w:noHBand="0" w:noVBand="1"/>
      </w:tblPr>
      <w:tblGrid>
        <w:gridCol w:w="9639"/>
      </w:tblGrid>
      <w:tr w:rsidR="00090721" w:rsidTr="004E254B">
        <w:trPr>
          <w:trHeight w:val="3240"/>
        </w:trPr>
        <w:tc>
          <w:tcPr>
            <w:tcW w:w="9639" w:type="dxa"/>
          </w:tcPr>
          <w:p w:rsidR="00090721" w:rsidRPr="00BD1800" w:rsidRDefault="00090721" w:rsidP="004E254B">
            <w:pPr>
              <w:spacing w:after="0"/>
              <w:jc w:val="both"/>
              <w:rPr>
                <w:rFonts w:ascii="Times New Roman" w:hAnsi="Times New Roman"/>
                <w:b/>
                <w:sz w:val="28"/>
              </w:rPr>
            </w:pPr>
            <w:r w:rsidRPr="00BD1800">
              <w:rPr>
                <w:rFonts w:ascii="Times New Roman" w:hAnsi="Times New Roman"/>
                <w:b/>
                <w:sz w:val="28"/>
              </w:rPr>
              <w:t>Общие положения</w:t>
            </w:r>
          </w:p>
          <w:p w:rsidR="00090721" w:rsidRDefault="00090721" w:rsidP="004E254B">
            <w:pPr>
              <w:spacing w:after="0"/>
              <w:jc w:val="both"/>
              <w:rPr>
                <w:rFonts w:ascii="Times New Roman" w:hAnsi="Times New Roman"/>
                <w:b/>
                <w:sz w:val="28"/>
              </w:rPr>
            </w:pPr>
            <w:r w:rsidRPr="00BD1800">
              <w:rPr>
                <w:rFonts w:ascii="Times New Roman" w:hAnsi="Times New Roman"/>
                <w:b/>
                <w:sz w:val="28"/>
                <w:lang w:val="en-US"/>
              </w:rPr>
              <w:t>I</w:t>
            </w:r>
            <w:r w:rsidRPr="00BD1800">
              <w:rPr>
                <w:rFonts w:ascii="Times New Roman" w:hAnsi="Times New Roman"/>
                <w:b/>
                <w:sz w:val="28"/>
              </w:rPr>
              <w:t>. Целевой раздел ООП НОО</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gridCol w:w="636"/>
            </w:tblGrid>
            <w:tr w:rsidR="00EB0C8F" w:rsidTr="00E97EB6">
              <w:tc>
                <w:tcPr>
                  <w:tcW w:w="8959" w:type="dxa"/>
                </w:tcPr>
                <w:p w:rsidR="00EB0C8F" w:rsidRDefault="00EB0C8F" w:rsidP="004E254B">
                  <w:pPr>
                    <w:spacing w:after="0"/>
                    <w:jc w:val="both"/>
                    <w:rPr>
                      <w:rFonts w:ascii="Times New Roman" w:hAnsi="Times New Roman"/>
                      <w:sz w:val="28"/>
                    </w:rPr>
                  </w:pPr>
                  <w:r w:rsidRPr="00BD1800">
                    <w:rPr>
                      <w:rFonts w:ascii="Times New Roman" w:hAnsi="Times New Roman"/>
                      <w:sz w:val="28"/>
                    </w:rPr>
                    <w:t>1.1.Пояснительная записка</w:t>
                  </w:r>
                </w:p>
              </w:tc>
              <w:tc>
                <w:tcPr>
                  <w:tcW w:w="449" w:type="dxa"/>
                </w:tcPr>
                <w:p w:rsidR="00EB0C8F" w:rsidRDefault="00EB0C8F" w:rsidP="004E254B">
                  <w:pPr>
                    <w:spacing w:after="0"/>
                    <w:jc w:val="center"/>
                    <w:rPr>
                      <w:rFonts w:ascii="Times New Roman" w:hAnsi="Times New Roman"/>
                      <w:sz w:val="28"/>
                    </w:rPr>
                  </w:pPr>
                  <w:r>
                    <w:rPr>
                      <w:rFonts w:ascii="Times New Roman" w:hAnsi="Times New Roman"/>
                      <w:sz w:val="28"/>
                    </w:rPr>
                    <w:t>2</w:t>
                  </w:r>
                </w:p>
              </w:tc>
            </w:tr>
            <w:tr w:rsidR="00EB0C8F" w:rsidTr="00E97EB6">
              <w:tc>
                <w:tcPr>
                  <w:tcW w:w="8959" w:type="dxa"/>
                </w:tcPr>
                <w:p w:rsidR="00EB0C8F" w:rsidRPr="00BD1800" w:rsidRDefault="00EB0C8F" w:rsidP="004E254B">
                  <w:pPr>
                    <w:spacing w:after="0"/>
                    <w:jc w:val="both"/>
                    <w:rPr>
                      <w:rFonts w:ascii="Times New Roman" w:hAnsi="Times New Roman"/>
                      <w:sz w:val="28"/>
                    </w:rPr>
                  </w:pPr>
                  <w:r w:rsidRPr="00BD1800">
                    <w:rPr>
                      <w:rFonts w:ascii="Times New Roman" w:hAnsi="Times New Roman"/>
                      <w:sz w:val="28"/>
                    </w:rPr>
                    <w:t>1.2.Планируемые результаты освоения обучающимися</w:t>
                  </w:r>
                </w:p>
                <w:p w:rsidR="00EB0C8F" w:rsidRPr="00BD1800" w:rsidRDefault="00EB0C8F" w:rsidP="004E254B">
                  <w:pPr>
                    <w:spacing w:after="0"/>
                    <w:jc w:val="both"/>
                    <w:rPr>
                      <w:rFonts w:ascii="Times New Roman" w:hAnsi="Times New Roman"/>
                      <w:sz w:val="28"/>
                    </w:rPr>
                  </w:pPr>
                  <w:r w:rsidRPr="00EB0C8F">
                    <w:rPr>
                      <w:rFonts w:ascii="Times New Roman" w:hAnsi="Times New Roman"/>
                      <w:sz w:val="28"/>
                    </w:rPr>
                    <w:t>основной образовательной программы начального общего образования</w:t>
                  </w:r>
                </w:p>
              </w:tc>
              <w:tc>
                <w:tcPr>
                  <w:tcW w:w="449" w:type="dxa"/>
                </w:tcPr>
                <w:p w:rsidR="00EB0C8F" w:rsidRDefault="00EB0C8F" w:rsidP="004E254B">
                  <w:pPr>
                    <w:pStyle w:val="af2"/>
                    <w:spacing w:line="276" w:lineRule="auto"/>
                    <w:ind w:left="0" w:firstLine="0"/>
                    <w:jc w:val="center"/>
                    <w:rPr>
                      <w:sz w:val="28"/>
                      <w:lang w:val="ru-RU"/>
                    </w:rPr>
                  </w:pPr>
                </w:p>
                <w:p w:rsidR="00EB0C8F" w:rsidRDefault="00EB0C8F" w:rsidP="004E254B">
                  <w:pPr>
                    <w:pStyle w:val="af2"/>
                    <w:spacing w:line="276" w:lineRule="auto"/>
                    <w:ind w:left="0" w:firstLine="0"/>
                    <w:jc w:val="center"/>
                    <w:rPr>
                      <w:sz w:val="28"/>
                    </w:rPr>
                  </w:pPr>
                  <w:r>
                    <w:rPr>
                      <w:sz w:val="28"/>
                      <w:lang w:val="ru-RU"/>
                    </w:rPr>
                    <w:t>5</w:t>
                  </w:r>
                </w:p>
              </w:tc>
            </w:tr>
            <w:tr w:rsidR="00E97EB6" w:rsidTr="00E97EB6">
              <w:tc>
                <w:tcPr>
                  <w:tcW w:w="8959" w:type="dxa"/>
                </w:tcPr>
                <w:p w:rsidR="00E97EB6" w:rsidRPr="00BD1800" w:rsidRDefault="00E97EB6" w:rsidP="004E254B">
                  <w:pPr>
                    <w:spacing w:after="0"/>
                    <w:jc w:val="both"/>
                    <w:rPr>
                      <w:rFonts w:ascii="Times New Roman" w:hAnsi="Times New Roman"/>
                      <w:sz w:val="28"/>
                    </w:rPr>
                  </w:pPr>
                  <w:r w:rsidRPr="00BD1800">
                    <w:rPr>
                      <w:rFonts w:ascii="Times New Roman" w:hAnsi="Times New Roman"/>
                      <w:sz w:val="28"/>
                    </w:rPr>
                    <w:t>1.3.Система оценки достижения планируемых результатов</w:t>
                  </w:r>
                </w:p>
                <w:p w:rsidR="00E97EB6" w:rsidRDefault="00E97EB6" w:rsidP="004E254B">
                  <w:pPr>
                    <w:spacing w:after="0"/>
                    <w:jc w:val="both"/>
                    <w:rPr>
                      <w:rFonts w:ascii="Times New Roman" w:hAnsi="Times New Roman"/>
                      <w:sz w:val="28"/>
                    </w:rPr>
                  </w:pPr>
                  <w:r w:rsidRPr="00BD1800">
                    <w:rPr>
                      <w:rFonts w:ascii="Times New Roman" w:hAnsi="Times New Roman"/>
                      <w:sz w:val="28"/>
                    </w:rPr>
                    <w:t xml:space="preserve">освоения основной образовательной программы начального </w:t>
                  </w:r>
                  <w:r>
                    <w:rPr>
                      <w:rFonts w:ascii="Times New Roman" w:hAnsi="Times New Roman"/>
                      <w:sz w:val="28"/>
                    </w:rPr>
                    <w:t xml:space="preserve">               </w:t>
                  </w:r>
                </w:p>
                <w:p w:rsidR="00E97EB6" w:rsidRPr="00BD1800" w:rsidRDefault="00E97EB6" w:rsidP="004E254B">
                  <w:pPr>
                    <w:spacing w:after="0"/>
                    <w:jc w:val="both"/>
                    <w:rPr>
                      <w:rFonts w:ascii="Times New Roman" w:hAnsi="Times New Roman"/>
                      <w:sz w:val="28"/>
                    </w:rPr>
                  </w:pPr>
                  <w:r w:rsidRPr="00BD1800">
                    <w:rPr>
                      <w:rFonts w:ascii="Times New Roman" w:hAnsi="Times New Roman"/>
                      <w:sz w:val="28"/>
                    </w:rPr>
                    <w:t>общего образования</w:t>
                  </w:r>
                </w:p>
              </w:tc>
              <w:tc>
                <w:tcPr>
                  <w:tcW w:w="449" w:type="dxa"/>
                </w:tcPr>
                <w:p w:rsidR="00E97EB6" w:rsidRDefault="00E97EB6" w:rsidP="004E254B">
                  <w:pPr>
                    <w:pStyle w:val="af2"/>
                    <w:spacing w:line="276" w:lineRule="auto"/>
                    <w:ind w:left="0" w:firstLine="0"/>
                    <w:jc w:val="center"/>
                    <w:rPr>
                      <w:sz w:val="28"/>
                      <w:lang w:val="ru-RU"/>
                    </w:rPr>
                  </w:pPr>
                </w:p>
                <w:p w:rsidR="00E97EB6" w:rsidRDefault="00E97EB6" w:rsidP="004E254B">
                  <w:pPr>
                    <w:pStyle w:val="af2"/>
                    <w:spacing w:line="276" w:lineRule="auto"/>
                    <w:ind w:left="0" w:firstLine="0"/>
                    <w:jc w:val="center"/>
                    <w:rPr>
                      <w:sz w:val="28"/>
                      <w:lang w:val="ru-RU"/>
                    </w:rPr>
                  </w:pPr>
                </w:p>
                <w:p w:rsidR="00E97EB6" w:rsidRPr="00BF7DBD" w:rsidRDefault="00314574" w:rsidP="004E254B">
                  <w:pPr>
                    <w:pStyle w:val="af2"/>
                    <w:spacing w:line="276" w:lineRule="auto"/>
                    <w:ind w:left="0" w:firstLine="0"/>
                    <w:jc w:val="center"/>
                    <w:rPr>
                      <w:sz w:val="28"/>
                      <w:lang w:val="ru-RU"/>
                    </w:rPr>
                  </w:pPr>
                  <w:r>
                    <w:rPr>
                      <w:sz w:val="28"/>
                      <w:lang w:val="ru-RU"/>
                    </w:rPr>
                    <w:t>69</w:t>
                  </w:r>
                </w:p>
              </w:tc>
            </w:tr>
            <w:tr w:rsidR="00E97EB6" w:rsidTr="00E97EB6">
              <w:tc>
                <w:tcPr>
                  <w:tcW w:w="8959" w:type="dxa"/>
                </w:tcPr>
                <w:p w:rsidR="004E254B" w:rsidRPr="009E3CCD" w:rsidRDefault="004E254B" w:rsidP="004E254B">
                  <w:pPr>
                    <w:jc w:val="both"/>
                    <w:rPr>
                      <w:rFonts w:ascii="Times New Roman" w:hAnsi="Times New Roman"/>
                      <w:b/>
                      <w:sz w:val="28"/>
                      <w:szCs w:val="28"/>
                    </w:rPr>
                  </w:pPr>
                </w:p>
                <w:p w:rsidR="00E97EB6" w:rsidRPr="00EA6053" w:rsidRDefault="00E97EB6" w:rsidP="004E254B">
                  <w:pPr>
                    <w:jc w:val="both"/>
                    <w:rPr>
                      <w:rFonts w:ascii="Times New Roman" w:hAnsi="Times New Roman"/>
                      <w:b/>
                      <w:sz w:val="28"/>
                      <w:szCs w:val="28"/>
                    </w:rPr>
                  </w:pPr>
                  <w:r w:rsidRPr="00EA6053">
                    <w:rPr>
                      <w:rFonts w:ascii="Times New Roman" w:hAnsi="Times New Roman"/>
                      <w:b/>
                      <w:sz w:val="28"/>
                      <w:szCs w:val="28"/>
                      <w:lang w:val="en-US"/>
                    </w:rPr>
                    <w:t>II</w:t>
                  </w:r>
                  <w:r w:rsidRPr="00EA6053">
                    <w:rPr>
                      <w:rFonts w:ascii="Times New Roman" w:hAnsi="Times New Roman"/>
                      <w:b/>
                      <w:sz w:val="28"/>
                      <w:szCs w:val="28"/>
                    </w:rPr>
                    <w:t>. Содержательный раздел  ООП НОО</w:t>
                  </w:r>
                </w:p>
                <w:p w:rsidR="00E97EB6" w:rsidRPr="00BD1800" w:rsidRDefault="00E97EB6" w:rsidP="004E254B">
                  <w:pPr>
                    <w:spacing w:after="0"/>
                    <w:jc w:val="both"/>
                    <w:rPr>
                      <w:rFonts w:ascii="Times New Roman" w:hAnsi="Times New Roman"/>
                      <w:sz w:val="28"/>
                    </w:rPr>
                  </w:pPr>
                  <w:r w:rsidRPr="00EA6053">
                    <w:rPr>
                      <w:rFonts w:ascii="Times New Roman" w:hAnsi="Times New Roman"/>
                      <w:sz w:val="28"/>
                      <w:szCs w:val="28"/>
                    </w:rPr>
                    <w:t>2.1.Программа формирования универсальных учебных</w:t>
                  </w:r>
                  <w:r>
                    <w:rPr>
                      <w:rFonts w:ascii="Times New Roman" w:hAnsi="Times New Roman"/>
                      <w:sz w:val="28"/>
                      <w:szCs w:val="28"/>
                    </w:rPr>
                    <w:t xml:space="preserve">  </w:t>
                  </w:r>
                  <w:r w:rsidRPr="00EA6053">
                    <w:rPr>
                      <w:rFonts w:ascii="Times New Roman" w:hAnsi="Times New Roman"/>
                      <w:sz w:val="28"/>
                      <w:szCs w:val="28"/>
                    </w:rPr>
                    <w:t>действий у об</w:t>
                  </w:r>
                  <w:r>
                    <w:rPr>
                      <w:rFonts w:ascii="Times New Roman" w:hAnsi="Times New Roman"/>
                      <w:sz w:val="28"/>
                      <w:szCs w:val="28"/>
                    </w:rPr>
                    <w:t xml:space="preserve">учающихся при получении начального общего </w:t>
                  </w:r>
                  <w:r w:rsidRPr="00EA6053">
                    <w:rPr>
                      <w:rFonts w:ascii="Times New Roman" w:hAnsi="Times New Roman"/>
                      <w:sz w:val="28"/>
                      <w:szCs w:val="28"/>
                    </w:rPr>
                    <w:t>образования</w:t>
                  </w:r>
                </w:p>
              </w:tc>
              <w:tc>
                <w:tcPr>
                  <w:tcW w:w="449" w:type="dxa"/>
                </w:tcPr>
                <w:p w:rsidR="00E97EB6" w:rsidRDefault="00E97EB6" w:rsidP="004E254B">
                  <w:pPr>
                    <w:pStyle w:val="af2"/>
                    <w:spacing w:line="276" w:lineRule="auto"/>
                    <w:ind w:left="0" w:firstLine="0"/>
                    <w:jc w:val="center"/>
                    <w:rPr>
                      <w:sz w:val="28"/>
                      <w:szCs w:val="28"/>
                      <w:lang w:val="ru-RU"/>
                    </w:rPr>
                  </w:pPr>
                </w:p>
                <w:p w:rsidR="00E97EB6" w:rsidRDefault="00E97EB6" w:rsidP="004E254B">
                  <w:pPr>
                    <w:pStyle w:val="af2"/>
                    <w:spacing w:line="276" w:lineRule="auto"/>
                    <w:ind w:left="0" w:firstLine="0"/>
                    <w:jc w:val="center"/>
                    <w:rPr>
                      <w:sz w:val="28"/>
                      <w:szCs w:val="28"/>
                      <w:lang w:val="ru-RU"/>
                    </w:rPr>
                  </w:pPr>
                </w:p>
                <w:p w:rsidR="00314574" w:rsidRDefault="00314574" w:rsidP="004E254B">
                  <w:pPr>
                    <w:pStyle w:val="af2"/>
                    <w:spacing w:line="276" w:lineRule="auto"/>
                    <w:ind w:left="0" w:firstLine="0"/>
                    <w:jc w:val="center"/>
                    <w:rPr>
                      <w:sz w:val="28"/>
                      <w:szCs w:val="28"/>
                      <w:lang w:val="ru-RU"/>
                    </w:rPr>
                  </w:pPr>
                </w:p>
                <w:p w:rsidR="00314574" w:rsidRDefault="00314574" w:rsidP="004E254B">
                  <w:pPr>
                    <w:pStyle w:val="af2"/>
                    <w:spacing w:line="276" w:lineRule="auto"/>
                    <w:ind w:left="0" w:firstLine="0"/>
                    <w:jc w:val="center"/>
                    <w:rPr>
                      <w:sz w:val="28"/>
                      <w:szCs w:val="28"/>
                      <w:lang w:val="ru-RU"/>
                    </w:rPr>
                  </w:pPr>
                </w:p>
                <w:p w:rsidR="00E97EB6" w:rsidRPr="00BF7DBD" w:rsidRDefault="00314574" w:rsidP="004E254B">
                  <w:pPr>
                    <w:pStyle w:val="af2"/>
                    <w:spacing w:line="276" w:lineRule="auto"/>
                    <w:ind w:left="0" w:firstLine="0"/>
                    <w:rPr>
                      <w:sz w:val="28"/>
                      <w:lang w:val="ru-RU"/>
                    </w:rPr>
                  </w:pPr>
                  <w:r>
                    <w:rPr>
                      <w:sz w:val="28"/>
                      <w:szCs w:val="28"/>
                      <w:lang w:val="ru-RU"/>
                    </w:rPr>
                    <w:t>81</w:t>
                  </w:r>
                </w:p>
              </w:tc>
            </w:tr>
            <w:tr w:rsidR="00E97EB6" w:rsidTr="00E97EB6">
              <w:tc>
                <w:tcPr>
                  <w:tcW w:w="8959" w:type="dxa"/>
                </w:tcPr>
                <w:p w:rsidR="00E97EB6" w:rsidRPr="00E97EB6" w:rsidRDefault="00E97EB6" w:rsidP="004E254B">
                  <w:pPr>
                    <w:spacing w:after="0"/>
                    <w:jc w:val="both"/>
                    <w:rPr>
                      <w:rFonts w:ascii="Times New Roman" w:hAnsi="Times New Roman"/>
                      <w:sz w:val="28"/>
                      <w:szCs w:val="28"/>
                    </w:rPr>
                  </w:pPr>
                  <w:r w:rsidRPr="00E97EB6">
                    <w:rPr>
                      <w:rFonts w:ascii="Times New Roman" w:hAnsi="Times New Roman"/>
                      <w:sz w:val="28"/>
                      <w:szCs w:val="28"/>
                    </w:rPr>
                    <w:t xml:space="preserve">2.2.Программы отдельных учебных предметов, курсов и курсов </w:t>
                  </w:r>
                </w:p>
                <w:p w:rsidR="00E97EB6" w:rsidRPr="00E97EB6" w:rsidRDefault="00E97EB6" w:rsidP="004E254B">
                  <w:pPr>
                    <w:spacing w:after="0"/>
                    <w:jc w:val="both"/>
                    <w:rPr>
                      <w:rFonts w:ascii="Times New Roman" w:hAnsi="Times New Roman"/>
                      <w:sz w:val="28"/>
                      <w:szCs w:val="28"/>
                    </w:rPr>
                  </w:pPr>
                  <w:r w:rsidRPr="00E97EB6">
                    <w:rPr>
                      <w:rFonts w:ascii="Times New Roman" w:hAnsi="Times New Roman"/>
                      <w:sz w:val="28"/>
                      <w:szCs w:val="28"/>
                    </w:rPr>
                    <w:t>внеурочной деятельности</w:t>
                  </w:r>
                </w:p>
              </w:tc>
              <w:tc>
                <w:tcPr>
                  <w:tcW w:w="449" w:type="dxa"/>
                </w:tcPr>
                <w:p w:rsidR="00E97EB6" w:rsidRDefault="00E97EB6" w:rsidP="004E254B">
                  <w:pPr>
                    <w:pStyle w:val="af2"/>
                    <w:spacing w:line="276" w:lineRule="auto"/>
                    <w:ind w:left="0" w:firstLine="0"/>
                    <w:jc w:val="center"/>
                    <w:rPr>
                      <w:sz w:val="28"/>
                      <w:szCs w:val="28"/>
                      <w:lang w:val="ru-RU"/>
                    </w:rPr>
                  </w:pPr>
                </w:p>
                <w:p w:rsidR="00E97EB6" w:rsidRDefault="00BF7DBD" w:rsidP="00314574">
                  <w:pPr>
                    <w:pStyle w:val="af2"/>
                    <w:spacing w:line="276" w:lineRule="auto"/>
                    <w:ind w:left="0" w:firstLine="0"/>
                    <w:jc w:val="center"/>
                    <w:rPr>
                      <w:sz w:val="28"/>
                      <w:lang w:val="ru-RU"/>
                    </w:rPr>
                  </w:pPr>
                  <w:r>
                    <w:rPr>
                      <w:sz w:val="28"/>
                      <w:szCs w:val="28"/>
                      <w:lang w:val="ru-RU"/>
                    </w:rPr>
                    <w:t>9</w:t>
                  </w:r>
                  <w:r w:rsidR="00314574">
                    <w:rPr>
                      <w:sz w:val="28"/>
                      <w:szCs w:val="28"/>
                      <w:lang w:val="ru-RU"/>
                    </w:rPr>
                    <w:t>6</w:t>
                  </w:r>
                </w:p>
              </w:tc>
            </w:tr>
            <w:tr w:rsidR="00E97EB6" w:rsidTr="00E97EB6">
              <w:tc>
                <w:tcPr>
                  <w:tcW w:w="8959" w:type="dxa"/>
                </w:tcPr>
                <w:p w:rsidR="00E97EB6" w:rsidRPr="00E97EB6" w:rsidRDefault="00E97EB6" w:rsidP="004E254B">
                  <w:pPr>
                    <w:spacing w:after="0"/>
                    <w:jc w:val="both"/>
                    <w:rPr>
                      <w:rFonts w:ascii="Times New Roman" w:hAnsi="Times New Roman"/>
                      <w:sz w:val="28"/>
                    </w:rPr>
                  </w:pPr>
                  <w:r w:rsidRPr="00E97EB6">
                    <w:rPr>
                      <w:rFonts w:ascii="Times New Roman" w:hAnsi="Times New Roman"/>
                      <w:sz w:val="28"/>
                    </w:rPr>
                    <w:t>2.3.Программа духовно-нравственного развития, воспитания обучающихся при получении начального общего образования</w:t>
                  </w:r>
                </w:p>
              </w:tc>
              <w:tc>
                <w:tcPr>
                  <w:tcW w:w="449" w:type="dxa"/>
                </w:tcPr>
                <w:p w:rsidR="00E97EB6" w:rsidRDefault="00E97EB6" w:rsidP="004E254B">
                  <w:pPr>
                    <w:pStyle w:val="af2"/>
                    <w:spacing w:line="276" w:lineRule="auto"/>
                    <w:ind w:left="0" w:firstLine="0"/>
                    <w:jc w:val="center"/>
                    <w:rPr>
                      <w:sz w:val="28"/>
                      <w:szCs w:val="28"/>
                      <w:lang w:val="ru-RU"/>
                    </w:rPr>
                  </w:pPr>
                </w:p>
                <w:p w:rsidR="00E97EB6" w:rsidRDefault="00BF7DBD" w:rsidP="00314574">
                  <w:pPr>
                    <w:pStyle w:val="af2"/>
                    <w:spacing w:line="276" w:lineRule="auto"/>
                    <w:ind w:left="0" w:firstLine="0"/>
                    <w:jc w:val="center"/>
                    <w:rPr>
                      <w:sz w:val="28"/>
                      <w:szCs w:val="28"/>
                      <w:lang w:val="ru-RU"/>
                    </w:rPr>
                  </w:pPr>
                  <w:r>
                    <w:rPr>
                      <w:sz w:val="28"/>
                      <w:szCs w:val="28"/>
                      <w:lang w:val="ru-RU"/>
                    </w:rPr>
                    <w:t>9</w:t>
                  </w:r>
                  <w:r w:rsidR="00314574">
                    <w:rPr>
                      <w:sz w:val="28"/>
                      <w:szCs w:val="28"/>
                      <w:lang w:val="ru-RU"/>
                    </w:rPr>
                    <w:t>8</w:t>
                  </w:r>
                </w:p>
              </w:tc>
            </w:tr>
            <w:tr w:rsidR="00E97EB6" w:rsidTr="00E97EB6">
              <w:tc>
                <w:tcPr>
                  <w:tcW w:w="8959" w:type="dxa"/>
                </w:tcPr>
                <w:p w:rsidR="00E97EB6" w:rsidRPr="00E97EB6" w:rsidRDefault="00E97EB6" w:rsidP="004E254B">
                  <w:pPr>
                    <w:pStyle w:val="af2"/>
                    <w:spacing w:line="276" w:lineRule="auto"/>
                    <w:ind w:left="0" w:firstLine="0"/>
                    <w:rPr>
                      <w:sz w:val="28"/>
                      <w:szCs w:val="28"/>
                      <w:lang w:val="ru-RU"/>
                    </w:rPr>
                  </w:pPr>
                  <w:r w:rsidRPr="00EA6053">
                    <w:rPr>
                      <w:sz w:val="28"/>
                      <w:szCs w:val="28"/>
                      <w:lang w:val="ru-RU"/>
                    </w:rPr>
                    <w:t>2.4.Программа формирования экологической культуры, здорового и безопасного образа жизни</w:t>
                  </w:r>
                </w:p>
              </w:tc>
              <w:tc>
                <w:tcPr>
                  <w:tcW w:w="449" w:type="dxa"/>
                </w:tcPr>
                <w:p w:rsidR="00AC5AD0" w:rsidRDefault="00AC5AD0" w:rsidP="00314574">
                  <w:pPr>
                    <w:pStyle w:val="af2"/>
                    <w:spacing w:line="276" w:lineRule="auto"/>
                    <w:ind w:left="0" w:firstLine="0"/>
                    <w:jc w:val="center"/>
                    <w:rPr>
                      <w:sz w:val="28"/>
                      <w:szCs w:val="28"/>
                      <w:lang w:val="ru-RU"/>
                    </w:rPr>
                  </w:pPr>
                </w:p>
                <w:p w:rsidR="00E97EB6" w:rsidRDefault="00E97EB6" w:rsidP="00314574">
                  <w:pPr>
                    <w:pStyle w:val="af2"/>
                    <w:spacing w:line="276" w:lineRule="auto"/>
                    <w:ind w:left="0" w:firstLine="0"/>
                    <w:jc w:val="center"/>
                    <w:rPr>
                      <w:sz w:val="28"/>
                      <w:szCs w:val="28"/>
                      <w:lang w:val="ru-RU"/>
                    </w:rPr>
                  </w:pPr>
                  <w:r>
                    <w:rPr>
                      <w:sz w:val="28"/>
                      <w:szCs w:val="28"/>
                      <w:lang w:val="ru-RU"/>
                    </w:rPr>
                    <w:t>1</w:t>
                  </w:r>
                  <w:r w:rsidR="00314574">
                    <w:rPr>
                      <w:sz w:val="28"/>
                      <w:szCs w:val="28"/>
                      <w:lang w:val="ru-RU"/>
                    </w:rPr>
                    <w:t>14</w:t>
                  </w:r>
                </w:p>
              </w:tc>
            </w:tr>
            <w:tr w:rsidR="00E97EB6" w:rsidTr="00E97EB6">
              <w:tc>
                <w:tcPr>
                  <w:tcW w:w="8959" w:type="dxa"/>
                </w:tcPr>
                <w:p w:rsidR="00E97EB6" w:rsidRPr="00EA6053" w:rsidRDefault="00E97EB6" w:rsidP="004E254B">
                  <w:pPr>
                    <w:pStyle w:val="af2"/>
                    <w:spacing w:line="276" w:lineRule="auto"/>
                    <w:ind w:left="0" w:firstLine="0"/>
                    <w:rPr>
                      <w:sz w:val="28"/>
                      <w:szCs w:val="28"/>
                      <w:lang w:val="ru-RU"/>
                    </w:rPr>
                  </w:pPr>
                  <w:r w:rsidRPr="00EA6053">
                    <w:rPr>
                      <w:sz w:val="28"/>
                      <w:szCs w:val="28"/>
                      <w:lang w:val="ru-RU"/>
                    </w:rPr>
                    <w:t>2.5.Программа коррекционной  работы</w:t>
                  </w:r>
                </w:p>
              </w:tc>
              <w:tc>
                <w:tcPr>
                  <w:tcW w:w="449" w:type="dxa"/>
                </w:tcPr>
                <w:p w:rsidR="00E97EB6" w:rsidRDefault="00E97EB6" w:rsidP="00314574">
                  <w:pPr>
                    <w:pStyle w:val="af2"/>
                    <w:spacing w:line="276" w:lineRule="auto"/>
                    <w:ind w:left="0" w:firstLine="0"/>
                    <w:jc w:val="center"/>
                    <w:rPr>
                      <w:sz w:val="28"/>
                      <w:szCs w:val="28"/>
                      <w:lang w:val="ru-RU"/>
                    </w:rPr>
                  </w:pPr>
                  <w:r>
                    <w:rPr>
                      <w:sz w:val="28"/>
                      <w:szCs w:val="28"/>
                      <w:lang w:val="ru-RU"/>
                    </w:rPr>
                    <w:t>1</w:t>
                  </w:r>
                  <w:r w:rsidR="00314574">
                    <w:rPr>
                      <w:sz w:val="28"/>
                      <w:szCs w:val="28"/>
                      <w:lang w:val="ru-RU"/>
                    </w:rPr>
                    <w:t>31</w:t>
                  </w:r>
                </w:p>
              </w:tc>
            </w:tr>
            <w:tr w:rsidR="00E97EB6" w:rsidTr="00E97EB6">
              <w:tc>
                <w:tcPr>
                  <w:tcW w:w="8959" w:type="dxa"/>
                </w:tcPr>
                <w:p w:rsidR="00E97EB6" w:rsidRPr="00E97EB6" w:rsidRDefault="00E97EB6" w:rsidP="004E254B">
                  <w:pPr>
                    <w:pStyle w:val="af2"/>
                    <w:spacing w:line="276" w:lineRule="auto"/>
                    <w:ind w:left="0" w:firstLine="0"/>
                    <w:rPr>
                      <w:sz w:val="28"/>
                      <w:szCs w:val="28"/>
                      <w:lang w:val="ru-RU"/>
                    </w:rPr>
                  </w:pPr>
                  <w:r>
                    <w:rPr>
                      <w:b/>
                      <w:sz w:val="28"/>
                    </w:rPr>
                    <w:t>III</w:t>
                  </w:r>
                  <w:r w:rsidRPr="00E97EB6">
                    <w:rPr>
                      <w:b/>
                      <w:sz w:val="28"/>
                      <w:lang w:val="ru-RU"/>
                    </w:rPr>
                    <w:t>. Организационный раздел ООП НО</w:t>
                  </w:r>
                </w:p>
              </w:tc>
              <w:tc>
                <w:tcPr>
                  <w:tcW w:w="449" w:type="dxa"/>
                </w:tcPr>
                <w:p w:rsidR="00E97EB6" w:rsidRDefault="00E97EB6" w:rsidP="004E254B">
                  <w:pPr>
                    <w:pStyle w:val="af2"/>
                    <w:spacing w:line="276" w:lineRule="auto"/>
                    <w:ind w:left="0" w:firstLine="0"/>
                    <w:jc w:val="center"/>
                    <w:rPr>
                      <w:sz w:val="28"/>
                      <w:szCs w:val="28"/>
                      <w:lang w:val="ru-RU"/>
                    </w:rPr>
                  </w:pPr>
                </w:p>
              </w:tc>
            </w:tr>
            <w:tr w:rsidR="00E97EB6" w:rsidTr="00E97EB6">
              <w:tc>
                <w:tcPr>
                  <w:tcW w:w="8959" w:type="dxa"/>
                </w:tcPr>
                <w:p w:rsidR="00E97EB6" w:rsidRPr="00E97EB6" w:rsidRDefault="00E97EB6" w:rsidP="004E254B">
                  <w:pPr>
                    <w:pStyle w:val="af2"/>
                    <w:spacing w:line="276" w:lineRule="auto"/>
                    <w:ind w:left="0" w:firstLine="0"/>
                    <w:rPr>
                      <w:b/>
                      <w:sz w:val="28"/>
                      <w:lang w:val="ru-RU"/>
                    </w:rPr>
                  </w:pPr>
                  <w:r w:rsidRPr="00E97EB6">
                    <w:rPr>
                      <w:sz w:val="28"/>
                      <w:lang w:val="ru-RU"/>
                    </w:rPr>
                    <w:t>3.1.Учебный план начального общего образования</w:t>
                  </w:r>
                </w:p>
              </w:tc>
              <w:tc>
                <w:tcPr>
                  <w:tcW w:w="449" w:type="dxa"/>
                </w:tcPr>
                <w:p w:rsidR="00E97EB6" w:rsidRDefault="00BF7DBD" w:rsidP="00314574">
                  <w:pPr>
                    <w:pStyle w:val="af2"/>
                    <w:spacing w:line="276" w:lineRule="auto"/>
                    <w:ind w:left="0" w:firstLine="0"/>
                    <w:jc w:val="center"/>
                    <w:rPr>
                      <w:sz w:val="28"/>
                      <w:szCs w:val="28"/>
                      <w:lang w:val="ru-RU"/>
                    </w:rPr>
                  </w:pPr>
                  <w:r>
                    <w:rPr>
                      <w:sz w:val="28"/>
                      <w:szCs w:val="28"/>
                      <w:lang w:val="ru-RU"/>
                    </w:rPr>
                    <w:t>13</w:t>
                  </w:r>
                  <w:r w:rsidR="00314574">
                    <w:rPr>
                      <w:sz w:val="28"/>
                      <w:szCs w:val="28"/>
                      <w:lang w:val="ru-RU"/>
                    </w:rPr>
                    <w:t>9</w:t>
                  </w:r>
                </w:p>
              </w:tc>
            </w:tr>
            <w:tr w:rsidR="00E97EB6" w:rsidTr="00E97EB6">
              <w:tc>
                <w:tcPr>
                  <w:tcW w:w="8959" w:type="dxa"/>
                </w:tcPr>
                <w:p w:rsidR="00E97EB6" w:rsidRPr="00E97EB6" w:rsidRDefault="00E97EB6" w:rsidP="004E254B">
                  <w:pPr>
                    <w:pStyle w:val="af2"/>
                    <w:spacing w:line="276" w:lineRule="auto"/>
                    <w:ind w:left="0" w:firstLine="0"/>
                    <w:rPr>
                      <w:b/>
                      <w:sz w:val="28"/>
                      <w:lang w:val="ru-RU"/>
                    </w:rPr>
                  </w:pPr>
                  <w:r w:rsidRPr="00E97EB6">
                    <w:rPr>
                      <w:sz w:val="28"/>
                      <w:lang w:val="ru-RU"/>
                    </w:rPr>
                    <w:t>3.2.План внеурочной деятельности, календарный учебный график</w:t>
                  </w:r>
                </w:p>
              </w:tc>
              <w:tc>
                <w:tcPr>
                  <w:tcW w:w="449" w:type="dxa"/>
                </w:tcPr>
                <w:p w:rsidR="00E97EB6" w:rsidRDefault="00E97EB6" w:rsidP="00314574">
                  <w:pPr>
                    <w:pStyle w:val="af2"/>
                    <w:spacing w:line="276" w:lineRule="auto"/>
                    <w:ind w:left="0" w:firstLine="0"/>
                    <w:jc w:val="center"/>
                    <w:rPr>
                      <w:sz w:val="28"/>
                      <w:szCs w:val="28"/>
                      <w:lang w:val="ru-RU"/>
                    </w:rPr>
                  </w:pPr>
                  <w:r>
                    <w:rPr>
                      <w:sz w:val="28"/>
                      <w:szCs w:val="28"/>
                      <w:lang w:val="ru-RU"/>
                    </w:rPr>
                    <w:t>1</w:t>
                  </w:r>
                  <w:r w:rsidR="00314574">
                    <w:rPr>
                      <w:sz w:val="28"/>
                      <w:szCs w:val="28"/>
                      <w:lang w:val="ru-RU"/>
                    </w:rPr>
                    <w:t>43</w:t>
                  </w:r>
                </w:p>
              </w:tc>
            </w:tr>
            <w:tr w:rsidR="00E97EB6" w:rsidTr="00E97EB6">
              <w:tc>
                <w:tcPr>
                  <w:tcW w:w="8959" w:type="dxa"/>
                </w:tcPr>
                <w:p w:rsidR="00E97EB6" w:rsidRDefault="00E97EB6" w:rsidP="004E254B">
                  <w:pPr>
                    <w:spacing w:after="0"/>
                    <w:jc w:val="both"/>
                    <w:rPr>
                      <w:rFonts w:ascii="Times New Roman" w:hAnsi="Times New Roman"/>
                      <w:sz w:val="28"/>
                      <w:szCs w:val="28"/>
                    </w:rPr>
                  </w:pPr>
                  <w:r w:rsidRPr="00482273">
                    <w:rPr>
                      <w:rFonts w:ascii="Times New Roman" w:hAnsi="Times New Roman"/>
                      <w:sz w:val="28"/>
                    </w:rPr>
                    <w:t>3.3.</w:t>
                  </w:r>
                  <w:r w:rsidRPr="00482273">
                    <w:rPr>
                      <w:rFonts w:ascii="Times New Roman" w:hAnsi="Times New Roman"/>
                      <w:sz w:val="28"/>
                      <w:szCs w:val="28"/>
                    </w:rPr>
                    <w:t xml:space="preserve">Система условий реализации </w:t>
                  </w:r>
                  <w:r>
                    <w:rPr>
                      <w:rFonts w:ascii="Times New Roman" w:hAnsi="Times New Roman"/>
                      <w:sz w:val="28"/>
                      <w:szCs w:val="28"/>
                    </w:rPr>
                    <w:t>о</w:t>
                  </w:r>
                  <w:r w:rsidRPr="00482273">
                    <w:rPr>
                      <w:rFonts w:ascii="Times New Roman" w:hAnsi="Times New Roman"/>
                      <w:sz w:val="28"/>
                      <w:szCs w:val="28"/>
                    </w:rPr>
                    <w:t>сновной образовательно</w:t>
                  </w:r>
                  <w:r>
                    <w:rPr>
                      <w:rFonts w:ascii="Times New Roman" w:hAnsi="Times New Roman"/>
                      <w:sz w:val="28"/>
                      <w:szCs w:val="28"/>
                    </w:rPr>
                    <w:t>й программ</w:t>
                  </w:r>
                </w:p>
                <w:p w:rsidR="00E97EB6" w:rsidRPr="00E97EB6" w:rsidRDefault="00E97EB6" w:rsidP="004E254B">
                  <w:pPr>
                    <w:pStyle w:val="af2"/>
                    <w:spacing w:line="276" w:lineRule="auto"/>
                    <w:ind w:left="0" w:firstLine="0"/>
                    <w:rPr>
                      <w:b/>
                      <w:sz w:val="28"/>
                      <w:lang w:val="ru-RU"/>
                    </w:rPr>
                  </w:pPr>
                  <w:r w:rsidRPr="00E97EB6">
                    <w:rPr>
                      <w:sz w:val="28"/>
                      <w:szCs w:val="28"/>
                      <w:lang w:val="ru-RU"/>
                    </w:rPr>
                    <w:t>в соответствии с требованиями стандарта</w:t>
                  </w:r>
                </w:p>
              </w:tc>
              <w:tc>
                <w:tcPr>
                  <w:tcW w:w="449" w:type="dxa"/>
                </w:tcPr>
                <w:p w:rsidR="00E97EB6" w:rsidRDefault="00E97EB6" w:rsidP="00314574">
                  <w:pPr>
                    <w:pStyle w:val="af2"/>
                    <w:spacing w:line="276" w:lineRule="auto"/>
                    <w:ind w:left="0" w:firstLine="0"/>
                    <w:jc w:val="center"/>
                    <w:rPr>
                      <w:sz w:val="28"/>
                      <w:szCs w:val="28"/>
                      <w:lang w:val="ru-RU"/>
                    </w:rPr>
                  </w:pPr>
                  <w:r>
                    <w:rPr>
                      <w:sz w:val="28"/>
                      <w:szCs w:val="28"/>
                      <w:lang w:val="ru-RU"/>
                    </w:rPr>
                    <w:t>1</w:t>
                  </w:r>
                  <w:r w:rsidR="00BF7DBD">
                    <w:rPr>
                      <w:sz w:val="28"/>
                      <w:szCs w:val="28"/>
                      <w:lang w:val="ru-RU"/>
                    </w:rPr>
                    <w:t>4</w:t>
                  </w:r>
                  <w:r w:rsidR="00314574">
                    <w:rPr>
                      <w:sz w:val="28"/>
                      <w:szCs w:val="28"/>
                      <w:lang w:val="ru-RU"/>
                    </w:rPr>
                    <w:t>8</w:t>
                  </w:r>
                </w:p>
              </w:tc>
            </w:tr>
          </w:tbl>
          <w:p w:rsidR="00090721" w:rsidRPr="00BD1800" w:rsidRDefault="00090721" w:rsidP="004E254B">
            <w:pPr>
              <w:spacing w:after="0"/>
              <w:jc w:val="both"/>
              <w:rPr>
                <w:sz w:val="28"/>
              </w:rPr>
            </w:pPr>
          </w:p>
        </w:tc>
      </w:tr>
    </w:tbl>
    <w:p w:rsidR="004E254B" w:rsidRDefault="004E254B" w:rsidP="004E254B">
      <w:pPr>
        <w:autoSpaceDE w:val="0"/>
        <w:autoSpaceDN w:val="0"/>
        <w:adjustRightInd w:val="0"/>
        <w:spacing w:after="0" w:line="240" w:lineRule="auto"/>
        <w:rPr>
          <w:rFonts w:ascii="Times New Roman" w:hAnsi="Times New Roman"/>
          <w:b/>
          <w:bCs/>
          <w:color w:val="000000"/>
          <w:sz w:val="28"/>
          <w:szCs w:val="28"/>
          <w:lang w:eastAsia="ru-RU"/>
        </w:rPr>
      </w:pPr>
    </w:p>
    <w:p w:rsidR="004E254B" w:rsidRDefault="004E254B">
      <w:pPr>
        <w:spacing w:after="0" w:line="240" w:lineRule="auto"/>
        <w:rPr>
          <w:rFonts w:ascii="Times New Roman" w:hAnsi="Times New Roman"/>
          <w:b/>
          <w:bCs/>
          <w:color w:val="000000"/>
          <w:sz w:val="28"/>
          <w:szCs w:val="28"/>
          <w:lang w:eastAsia="ru-RU"/>
        </w:rPr>
      </w:pPr>
      <w:r>
        <w:rPr>
          <w:rFonts w:ascii="Times New Roman" w:hAnsi="Times New Roman"/>
          <w:b/>
          <w:bCs/>
          <w:color w:val="000000"/>
          <w:sz w:val="28"/>
          <w:szCs w:val="28"/>
          <w:lang w:eastAsia="ru-RU"/>
        </w:rPr>
        <w:br w:type="page"/>
      </w:r>
    </w:p>
    <w:p w:rsidR="00863CB3" w:rsidRPr="00863CB3" w:rsidRDefault="00863CB3" w:rsidP="004E254B">
      <w:pPr>
        <w:autoSpaceDE w:val="0"/>
        <w:autoSpaceDN w:val="0"/>
        <w:adjustRightInd w:val="0"/>
        <w:spacing w:after="0" w:line="240" w:lineRule="auto"/>
        <w:rPr>
          <w:rFonts w:ascii="Times New Roman" w:hAnsi="Times New Roman"/>
          <w:color w:val="000000"/>
          <w:sz w:val="28"/>
          <w:szCs w:val="28"/>
          <w:lang w:eastAsia="ru-RU"/>
        </w:rPr>
      </w:pPr>
      <w:r w:rsidRPr="00863CB3">
        <w:rPr>
          <w:rFonts w:ascii="Times New Roman" w:hAnsi="Times New Roman"/>
          <w:b/>
          <w:bCs/>
          <w:color w:val="000000"/>
          <w:sz w:val="28"/>
          <w:szCs w:val="28"/>
          <w:lang w:eastAsia="ru-RU"/>
        </w:rPr>
        <w:lastRenderedPageBreak/>
        <w:t xml:space="preserve">1. ЦЕЛЕВОЙ РАЗДЕЛ </w:t>
      </w:r>
    </w:p>
    <w:p w:rsidR="00863CB3" w:rsidRPr="00EB76E1" w:rsidRDefault="00EB76E1" w:rsidP="004E254B">
      <w:pPr>
        <w:spacing w:after="0"/>
        <w:jc w:val="both"/>
        <w:rPr>
          <w:rFonts w:ascii="Times New Roman" w:hAnsi="Times New Roman"/>
          <w:b/>
          <w:sz w:val="28"/>
          <w:szCs w:val="28"/>
        </w:rPr>
      </w:pPr>
      <w:r>
        <w:rPr>
          <w:rFonts w:ascii="Times New Roman" w:hAnsi="Times New Roman"/>
          <w:b/>
          <w:sz w:val="28"/>
          <w:szCs w:val="28"/>
        </w:rPr>
        <w:t>1.1.</w:t>
      </w:r>
      <w:r w:rsidRPr="00EB76E1">
        <w:rPr>
          <w:rFonts w:ascii="Times New Roman" w:hAnsi="Times New Roman"/>
          <w:b/>
          <w:sz w:val="28"/>
          <w:szCs w:val="28"/>
        </w:rPr>
        <w:t>Пояснительная записка</w:t>
      </w:r>
    </w:p>
    <w:p w:rsidR="0076479A" w:rsidRDefault="0076479A" w:rsidP="004E254B">
      <w:pPr>
        <w:shd w:val="clear" w:color="auto" w:fill="FFFFFF"/>
        <w:spacing w:after="0"/>
        <w:ind w:firstLine="708"/>
        <w:jc w:val="both"/>
        <w:rPr>
          <w:rFonts w:ascii="Times New Roman" w:hAnsi="Times New Roman"/>
          <w:sz w:val="28"/>
          <w:szCs w:val="28"/>
        </w:rPr>
      </w:pPr>
      <w:r>
        <w:rPr>
          <w:rFonts w:ascii="Times New Roman" w:hAnsi="Times New Roman"/>
          <w:sz w:val="28"/>
          <w:szCs w:val="28"/>
        </w:rPr>
        <w:t>Данная программа разработана администрацией, коллективом педагогов, родителей муниципального общеобразовательного бюджетного учреждения гимназии №1 города Сочи (далее –МОБУ гимназии №1).</w:t>
      </w:r>
    </w:p>
    <w:p w:rsidR="007E3967" w:rsidRDefault="007E3967" w:rsidP="004E254B">
      <w:pPr>
        <w:spacing w:after="0"/>
        <w:ind w:firstLine="708"/>
        <w:jc w:val="both"/>
        <w:rPr>
          <w:rFonts w:ascii="Times New Roman" w:hAnsi="Times New Roman"/>
          <w:sz w:val="28"/>
          <w:szCs w:val="28"/>
        </w:rPr>
      </w:pPr>
      <w:r w:rsidRPr="001B66FF">
        <w:rPr>
          <w:rFonts w:ascii="Times New Roman" w:hAnsi="Times New Roman"/>
          <w:sz w:val="28"/>
          <w:szCs w:val="28"/>
        </w:rPr>
        <w:t>Основная образовательная программа начального общего образования МОБУ гимнази</w:t>
      </w:r>
      <w:r w:rsidR="0022117F">
        <w:rPr>
          <w:rFonts w:ascii="Times New Roman" w:hAnsi="Times New Roman"/>
          <w:sz w:val="28"/>
          <w:szCs w:val="28"/>
        </w:rPr>
        <w:t>и</w:t>
      </w:r>
      <w:r w:rsidRPr="001B66FF">
        <w:rPr>
          <w:rFonts w:ascii="Times New Roman" w:hAnsi="Times New Roman"/>
          <w:sz w:val="28"/>
          <w:szCs w:val="28"/>
        </w:rPr>
        <w:t xml:space="preserve"> № 1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w:t>
      </w:r>
      <w:r w:rsidR="004D06B5">
        <w:rPr>
          <w:rFonts w:ascii="Times New Roman" w:hAnsi="Times New Roman"/>
          <w:sz w:val="28"/>
          <w:szCs w:val="28"/>
        </w:rPr>
        <w:t>е</w:t>
      </w:r>
      <w:r w:rsidRPr="001B66FF">
        <w:rPr>
          <w:rFonts w:ascii="Times New Roman" w:hAnsi="Times New Roman"/>
          <w:sz w:val="28"/>
          <w:szCs w:val="28"/>
        </w:rPr>
        <w:t>н</w:t>
      </w:r>
      <w:r w:rsidR="0076479A">
        <w:rPr>
          <w:rFonts w:ascii="Times New Roman" w:hAnsi="Times New Roman"/>
          <w:sz w:val="28"/>
          <w:szCs w:val="28"/>
        </w:rPr>
        <w:t>а</w:t>
      </w:r>
      <w:r w:rsidRPr="001B66FF">
        <w:rPr>
          <w:rFonts w:ascii="Times New Roman" w:hAnsi="Times New Roman"/>
          <w:sz w:val="28"/>
          <w:szCs w:val="28"/>
        </w:rPr>
        <w:t xml:space="preserve"> </w:t>
      </w:r>
      <w:hyperlink r:id="rId9" w:history="1">
        <w:r w:rsidRPr="0004779A">
          <w:rPr>
            <w:rStyle w:val="a8"/>
            <w:rFonts w:ascii="Times New Roman" w:hAnsi="Times New Roman"/>
            <w:color w:val="auto"/>
            <w:spacing w:val="-3"/>
            <w:sz w:val="28"/>
            <w:szCs w:val="28"/>
            <w:u w:val="none"/>
          </w:rPr>
          <w:t xml:space="preserve">приказом Министерства образования </w:t>
        </w:r>
        <w:r w:rsidRPr="0004779A">
          <w:rPr>
            <w:rStyle w:val="a8"/>
            <w:rFonts w:ascii="Times New Roman" w:hAnsi="Times New Roman"/>
            <w:color w:val="auto"/>
            <w:spacing w:val="-1"/>
            <w:sz w:val="28"/>
            <w:szCs w:val="28"/>
            <w:u w:val="none"/>
          </w:rPr>
          <w:t>и науки Российской Федерации от « 6 » октября 2009 г. № 373</w:t>
        </w:r>
      </w:hyperlink>
      <w:r w:rsidR="00207F2D" w:rsidRPr="0004779A">
        <w:rPr>
          <w:rFonts w:ascii="Times New Roman" w:hAnsi="Times New Roman"/>
          <w:spacing w:val="-3"/>
          <w:sz w:val="28"/>
          <w:szCs w:val="28"/>
        </w:rPr>
        <w:t>)</w:t>
      </w:r>
      <w:r w:rsidR="0076479A" w:rsidRPr="0076479A">
        <w:rPr>
          <w:rFonts w:ascii="Times New Roman" w:hAnsi="Times New Roman"/>
          <w:sz w:val="28"/>
          <w:szCs w:val="28"/>
        </w:rPr>
        <w:t xml:space="preserve"> </w:t>
      </w:r>
      <w:r w:rsidR="0076479A">
        <w:rPr>
          <w:rFonts w:ascii="Times New Roman" w:hAnsi="Times New Roman"/>
          <w:sz w:val="28"/>
          <w:szCs w:val="28"/>
        </w:rPr>
        <w:t>(с изменениями на 18 мая 2015 года</w:t>
      </w:r>
      <w:r w:rsidR="004D06B5">
        <w:rPr>
          <w:rFonts w:ascii="Times New Roman" w:hAnsi="Times New Roman"/>
          <w:sz w:val="28"/>
          <w:szCs w:val="28"/>
        </w:rPr>
        <w:t xml:space="preserve"> приказ Минобрнауки России №507</w:t>
      </w:r>
      <w:r w:rsidR="0076479A">
        <w:rPr>
          <w:rFonts w:ascii="Times New Roman" w:hAnsi="Times New Roman"/>
          <w:sz w:val="28"/>
          <w:szCs w:val="28"/>
        </w:rPr>
        <w:t>)</w:t>
      </w:r>
      <w:r w:rsidR="00207F2D">
        <w:rPr>
          <w:rFonts w:ascii="Times New Roman" w:hAnsi="Times New Roman"/>
          <w:spacing w:val="-3"/>
          <w:sz w:val="28"/>
          <w:szCs w:val="28"/>
        </w:rPr>
        <w:t>, Примерной ООП НОО</w:t>
      </w:r>
      <w:r w:rsidR="0004779A">
        <w:rPr>
          <w:rFonts w:ascii="Times New Roman" w:hAnsi="Times New Roman"/>
          <w:spacing w:val="-3"/>
          <w:sz w:val="28"/>
          <w:szCs w:val="28"/>
        </w:rPr>
        <w:t xml:space="preserve">, </w:t>
      </w:r>
      <w:r w:rsidRPr="001B66FF">
        <w:rPr>
          <w:rFonts w:ascii="Times New Roman" w:hAnsi="Times New Roman"/>
          <w:sz w:val="28"/>
          <w:szCs w:val="28"/>
        </w:rPr>
        <w:t>а также концептуальных положений УМК «Перспективная начальная школа», реализующих фундаментальное ядро содержания современног</w:t>
      </w:r>
      <w:r w:rsidR="000B675D">
        <w:rPr>
          <w:rFonts w:ascii="Times New Roman" w:hAnsi="Times New Roman"/>
          <w:sz w:val="28"/>
          <w:szCs w:val="28"/>
        </w:rPr>
        <w:t>о общего начального образования.</w:t>
      </w:r>
      <w:r w:rsidRPr="001B66FF">
        <w:rPr>
          <w:rFonts w:ascii="Times New Roman" w:hAnsi="Times New Roman"/>
          <w:sz w:val="28"/>
          <w:szCs w:val="28"/>
        </w:rPr>
        <w:t xml:space="preserve"> </w:t>
      </w:r>
      <w:r w:rsidR="0076479A">
        <w:rPr>
          <w:rFonts w:ascii="Times New Roman" w:hAnsi="Times New Roman"/>
          <w:sz w:val="28"/>
          <w:szCs w:val="28"/>
        </w:rPr>
        <w:t xml:space="preserve">Новая редакция основной </w:t>
      </w:r>
      <w:r w:rsidR="0076479A" w:rsidRPr="001B66FF">
        <w:rPr>
          <w:rFonts w:ascii="Times New Roman" w:hAnsi="Times New Roman"/>
          <w:sz w:val="28"/>
          <w:szCs w:val="28"/>
        </w:rPr>
        <w:t>образовательн</w:t>
      </w:r>
      <w:r w:rsidR="0076479A">
        <w:rPr>
          <w:rFonts w:ascii="Times New Roman" w:hAnsi="Times New Roman"/>
          <w:sz w:val="28"/>
          <w:szCs w:val="28"/>
        </w:rPr>
        <w:t>ой</w:t>
      </w:r>
      <w:r w:rsidR="0076479A" w:rsidRPr="001B66FF">
        <w:rPr>
          <w:rFonts w:ascii="Times New Roman" w:hAnsi="Times New Roman"/>
          <w:sz w:val="28"/>
          <w:szCs w:val="28"/>
        </w:rPr>
        <w:t xml:space="preserve"> программ</w:t>
      </w:r>
      <w:r w:rsidR="0076479A">
        <w:rPr>
          <w:rFonts w:ascii="Times New Roman" w:hAnsi="Times New Roman"/>
          <w:sz w:val="28"/>
          <w:szCs w:val="28"/>
        </w:rPr>
        <w:t>ы</w:t>
      </w:r>
      <w:r w:rsidR="0076479A" w:rsidRPr="001B66FF">
        <w:rPr>
          <w:rFonts w:ascii="Times New Roman" w:hAnsi="Times New Roman"/>
          <w:sz w:val="28"/>
          <w:szCs w:val="28"/>
        </w:rPr>
        <w:t xml:space="preserve"> начального общего образования</w:t>
      </w:r>
      <w:r w:rsidR="0076479A">
        <w:rPr>
          <w:rFonts w:ascii="Times New Roman" w:hAnsi="Times New Roman"/>
          <w:sz w:val="28"/>
          <w:szCs w:val="28"/>
        </w:rPr>
        <w:t xml:space="preserve"> муниципального общеобразовательного бюджетного учреждения гимназии №1 города Сочи рассмотрена и принята на заседании  педагогического совета (протокол №1 от 26.08.2015г.), согласована с управляющим советом гимназии.</w:t>
      </w:r>
    </w:p>
    <w:p w:rsidR="003127F3" w:rsidRPr="003127F3" w:rsidRDefault="003127F3" w:rsidP="004E254B">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3127F3">
        <w:rPr>
          <w:rFonts w:ascii="Times New Roman" w:hAnsi="Times New Roman"/>
          <w:b/>
          <w:iCs/>
          <w:color w:val="000000"/>
          <w:sz w:val="28"/>
          <w:szCs w:val="28"/>
          <w:lang w:eastAsia="ru-RU"/>
        </w:rPr>
        <w:t xml:space="preserve">Цель </w:t>
      </w:r>
      <w:r w:rsidRPr="003127F3">
        <w:rPr>
          <w:rFonts w:ascii="Times New Roman" w:hAnsi="Times New Roman"/>
          <w:color w:val="000000"/>
          <w:sz w:val="28"/>
          <w:szCs w:val="28"/>
          <w:lang w:eastAsia="ru-RU"/>
        </w:rPr>
        <w:t>реализации основной образова</w:t>
      </w:r>
      <w:r>
        <w:rPr>
          <w:rFonts w:ascii="Times New Roman" w:hAnsi="Times New Roman"/>
          <w:color w:val="000000"/>
          <w:sz w:val="28"/>
          <w:szCs w:val="28"/>
          <w:lang w:eastAsia="ru-RU"/>
        </w:rPr>
        <w:t>тельной программы начального об</w:t>
      </w:r>
      <w:r w:rsidRPr="003127F3">
        <w:rPr>
          <w:rFonts w:ascii="Times New Roman" w:hAnsi="Times New Roman"/>
          <w:color w:val="000000"/>
          <w:sz w:val="28"/>
          <w:szCs w:val="28"/>
          <w:lang w:eastAsia="ru-RU"/>
        </w:rPr>
        <w:t xml:space="preserve">щего образования - обеспечение выполнения требований ФГОС НОО. </w:t>
      </w:r>
    </w:p>
    <w:p w:rsidR="003127F3" w:rsidRPr="003127F3" w:rsidRDefault="003127F3" w:rsidP="004E254B">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3127F3">
        <w:rPr>
          <w:rFonts w:ascii="Times New Roman" w:hAnsi="Times New Roman"/>
          <w:color w:val="000000"/>
          <w:sz w:val="28"/>
          <w:szCs w:val="28"/>
          <w:lang w:eastAsia="ru-RU"/>
        </w:rPr>
        <w:t>Достижение поставленной цели при р</w:t>
      </w:r>
      <w:r>
        <w:rPr>
          <w:rFonts w:ascii="Times New Roman" w:hAnsi="Times New Roman"/>
          <w:color w:val="000000"/>
          <w:sz w:val="28"/>
          <w:szCs w:val="28"/>
          <w:lang w:eastAsia="ru-RU"/>
        </w:rPr>
        <w:t>азработке и реализации образова</w:t>
      </w:r>
      <w:r w:rsidRPr="003127F3">
        <w:rPr>
          <w:rFonts w:ascii="Times New Roman" w:hAnsi="Times New Roman"/>
          <w:color w:val="000000"/>
          <w:sz w:val="28"/>
          <w:szCs w:val="28"/>
          <w:lang w:eastAsia="ru-RU"/>
        </w:rPr>
        <w:t>тельной организацией основной образовате</w:t>
      </w:r>
      <w:r>
        <w:rPr>
          <w:rFonts w:ascii="Times New Roman" w:hAnsi="Times New Roman"/>
          <w:color w:val="000000"/>
          <w:sz w:val="28"/>
          <w:szCs w:val="28"/>
          <w:lang w:eastAsia="ru-RU"/>
        </w:rPr>
        <w:t>льной программы начального обще</w:t>
      </w:r>
      <w:r w:rsidRPr="003127F3">
        <w:rPr>
          <w:rFonts w:ascii="Times New Roman" w:hAnsi="Times New Roman"/>
          <w:color w:val="000000"/>
          <w:sz w:val="28"/>
          <w:szCs w:val="28"/>
          <w:lang w:eastAsia="ru-RU"/>
        </w:rPr>
        <w:t xml:space="preserve">го образования предусматривает </w:t>
      </w:r>
      <w:r w:rsidRPr="003127F3">
        <w:rPr>
          <w:rFonts w:ascii="Times New Roman" w:hAnsi="Times New Roman"/>
          <w:b/>
          <w:iCs/>
          <w:color w:val="000000"/>
          <w:sz w:val="28"/>
          <w:szCs w:val="28"/>
          <w:lang w:eastAsia="ru-RU"/>
        </w:rPr>
        <w:t>решение следующих основных задач:</w:t>
      </w:r>
      <w:r w:rsidRPr="003127F3">
        <w:rPr>
          <w:rFonts w:ascii="Times New Roman" w:hAnsi="Times New Roman"/>
          <w:i/>
          <w:iCs/>
          <w:color w:val="000000"/>
          <w:sz w:val="28"/>
          <w:szCs w:val="28"/>
          <w:lang w:eastAsia="ru-RU"/>
        </w:rPr>
        <w:t xml:space="preserve"> </w:t>
      </w:r>
    </w:p>
    <w:p w:rsidR="003127F3" w:rsidRPr="003127F3" w:rsidRDefault="003127F3" w:rsidP="00C80F51">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3127F3">
        <w:rPr>
          <w:rFonts w:ascii="Times New Roman" w:hAnsi="Times New Roman"/>
          <w:color w:val="000000"/>
          <w:sz w:val="28"/>
          <w:szCs w:val="28"/>
          <w:lang w:eastAsia="ru-RU"/>
        </w:rPr>
        <w:t>- формирование общей культуры, духовно-нравственное, гражданское, социальное, личностное и интеллектуальное ра</w:t>
      </w:r>
      <w:r w:rsidR="00F524D7">
        <w:rPr>
          <w:rFonts w:ascii="Times New Roman" w:hAnsi="Times New Roman"/>
          <w:color w:val="000000"/>
          <w:sz w:val="28"/>
          <w:szCs w:val="28"/>
          <w:lang w:eastAsia="ru-RU"/>
        </w:rPr>
        <w:t>звитие, развитие творческих спо</w:t>
      </w:r>
      <w:r w:rsidRPr="003127F3">
        <w:rPr>
          <w:rFonts w:ascii="Times New Roman" w:hAnsi="Times New Roman"/>
          <w:color w:val="000000"/>
          <w:sz w:val="28"/>
          <w:szCs w:val="28"/>
          <w:lang w:eastAsia="ru-RU"/>
        </w:rPr>
        <w:t xml:space="preserve">собностей, сохранение и укрепление здоровья; </w:t>
      </w:r>
    </w:p>
    <w:p w:rsidR="003127F3" w:rsidRPr="003127F3" w:rsidRDefault="003127F3" w:rsidP="00C80F51">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3127F3">
        <w:rPr>
          <w:rFonts w:ascii="Times New Roman" w:hAnsi="Times New Roman"/>
          <w:color w:val="000000"/>
          <w:sz w:val="28"/>
          <w:szCs w:val="28"/>
          <w:lang w:eastAsia="ru-RU"/>
        </w:rPr>
        <w:t>- обеспечение планируемых результат</w:t>
      </w:r>
      <w:r w:rsidR="00F524D7">
        <w:rPr>
          <w:rFonts w:ascii="Times New Roman" w:hAnsi="Times New Roman"/>
          <w:color w:val="000000"/>
          <w:sz w:val="28"/>
          <w:szCs w:val="28"/>
          <w:lang w:eastAsia="ru-RU"/>
        </w:rPr>
        <w:t>ов по освоению выпускником целе</w:t>
      </w:r>
      <w:r w:rsidRPr="003127F3">
        <w:rPr>
          <w:rFonts w:ascii="Times New Roman" w:hAnsi="Times New Roman"/>
          <w:color w:val="000000"/>
          <w:sz w:val="28"/>
          <w:szCs w:val="28"/>
          <w:lang w:eastAsia="ru-RU"/>
        </w:rPr>
        <w:t>вых установок, приобретению знаний, умени</w:t>
      </w:r>
      <w:r w:rsidR="00F524D7">
        <w:rPr>
          <w:rFonts w:ascii="Times New Roman" w:hAnsi="Times New Roman"/>
          <w:color w:val="000000"/>
          <w:sz w:val="28"/>
          <w:szCs w:val="28"/>
          <w:lang w:eastAsia="ru-RU"/>
        </w:rPr>
        <w:t>й, навыков, компетенций и компе</w:t>
      </w:r>
      <w:r w:rsidRPr="003127F3">
        <w:rPr>
          <w:rFonts w:ascii="Times New Roman" w:hAnsi="Times New Roman"/>
          <w:color w:val="000000"/>
          <w:sz w:val="28"/>
          <w:szCs w:val="28"/>
          <w:lang w:eastAsia="ru-RU"/>
        </w:rPr>
        <w:t>тентностей, определяемых личностными, се</w:t>
      </w:r>
      <w:r w:rsidR="00F524D7">
        <w:rPr>
          <w:rFonts w:ascii="Times New Roman" w:hAnsi="Times New Roman"/>
          <w:color w:val="000000"/>
          <w:sz w:val="28"/>
          <w:szCs w:val="28"/>
          <w:lang w:eastAsia="ru-RU"/>
        </w:rPr>
        <w:t>мейными, общественными, государ</w:t>
      </w:r>
      <w:r w:rsidRPr="003127F3">
        <w:rPr>
          <w:rFonts w:ascii="Times New Roman" w:hAnsi="Times New Roman"/>
          <w:color w:val="000000"/>
          <w:sz w:val="28"/>
          <w:szCs w:val="28"/>
          <w:lang w:eastAsia="ru-RU"/>
        </w:rPr>
        <w:t>ственными потребностями и возможностям</w:t>
      </w:r>
      <w:r w:rsidR="00F524D7">
        <w:rPr>
          <w:rFonts w:ascii="Times New Roman" w:hAnsi="Times New Roman"/>
          <w:color w:val="000000"/>
          <w:sz w:val="28"/>
          <w:szCs w:val="28"/>
          <w:lang w:eastAsia="ru-RU"/>
        </w:rPr>
        <w:t>и обучающегося младшего школьно</w:t>
      </w:r>
      <w:r w:rsidRPr="003127F3">
        <w:rPr>
          <w:rFonts w:ascii="Times New Roman" w:hAnsi="Times New Roman"/>
          <w:color w:val="000000"/>
          <w:sz w:val="28"/>
          <w:szCs w:val="28"/>
          <w:lang w:eastAsia="ru-RU"/>
        </w:rPr>
        <w:t>го возраста, индивидуальными особенностями</w:t>
      </w:r>
      <w:r w:rsidR="00F524D7">
        <w:rPr>
          <w:rFonts w:ascii="Times New Roman" w:hAnsi="Times New Roman"/>
          <w:color w:val="000000"/>
          <w:sz w:val="28"/>
          <w:szCs w:val="28"/>
          <w:lang w:eastAsia="ru-RU"/>
        </w:rPr>
        <w:t xml:space="preserve"> его развития и состояния здоро</w:t>
      </w:r>
      <w:r w:rsidRPr="003127F3">
        <w:rPr>
          <w:rFonts w:ascii="Times New Roman" w:hAnsi="Times New Roman"/>
          <w:color w:val="000000"/>
          <w:sz w:val="28"/>
          <w:szCs w:val="28"/>
          <w:lang w:eastAsia="ru-RU"/>
        </w:rPr>
        <w:t xml:space="preserve">вья; </w:t>
      </w:r>
    </w:p>
    <w:p w:rsidR="003127F3" w:rsidRPr="003127F3" w:rsidRDefault="003127F3" w:rsidP="00C80F51">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3127F3">
        <w:rPr>
          <w:rFonts w:ascii="Times New Roman" w:hAnsi="Times New Roman"/>
          <w:color w:val="000000"/>
          <w:sz w:val="28"/>
          <w:szCs w:val="28"/>
          <w:lang w:eastAsia="ru-RU"/>
        </w:rPr>
        <w:t xml:space="preserve">- становление и развитие личности в ее индивидуальности, самобытности, уникальности и неповторимости; </w:t>
      </w:r>
    </w:p>
    <w:p w:rsidR="003127F3" w:rsidRPr="003127F3" w:rsidRDefault="003127F3" w:rsidP="00C80F51">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3127F3">
        <w:rPr>
          <w:rFonts w:ascii="Times New Roman" w:hAnsi="Times New Roman"/>
          <w:color w:val="000000"/>
          <w:sz w:val="28"/>
          <w:szCs w:val="28"/>
          <w:lang w:eastAsia="ru-RU"/>
        </w:rPr>
        <w:t>- обеспечение преемственности начально</w:t>
      </w:r>
      <w:r w:rsidR="00F524D7">
        <w:rPr>
          <w:rFonts w:ascii="Times New Roman" w:hAnsi="Times New Roman"/>
          <w:color w:val="000000"/>
          <w:sz w:val="28"/>
          <w:szCs w:val="28"/>
          <w:lang w:eastAsia="ru-RU"/>
        </w:rPr>
        <w:t>го общего и основного общего об</w:t>
      </w:r>
      <w:r w:rsidRPr="003127F3">
        <w:rPr>
          <w:rFonts w:ascii="Times New Roman" w:hAnsi="Times New Roman"/>
          <w:color w:val="000000"/>
          <w:sz w:val="28"/>
          <w:szCs w:val="28"/>
          <w:lang w:eastAsia="ru-RU"/>
        </w:rPr>
        <w:t xml:space="preserve">разования; </w:t>
      </w:r>
    </w:p>
    <w:p w:rsidR="003127F3" w:rsidRPr="003127F3" w:rsidRDefault="003127F3" w:rsidP="00C80F51">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3127F3">
        <w:rPr>
          <w:rFonts w:ascii="Times New Roman" w:hAnsi="Times New Roman"/>
          <w:color w:val="000000"/>
          <w:sz w:val="28"/>
          <w:szCs w:val="28"/>
          <w:lang w:eastAsia="ru-RU"/>
        </w:rPr>
        <w:t>- достижение планируемых результатов</w:t>
      </w:r>
      <w:r w:rsidR="00F524D7">
        <w:rPr>
          <w:rFonts w:ascii="Times New Roman" w:hAnsi="Times New Roman"/>
          <w:color w:val="000000"/>
          <w:sz w:val="28"/>
          <w:szCs w:val="28"/>
          <w:lang w:eastAsia="ru-RU"/>
        </w:rPr>
        <w:t xml:space="preserve"> освоения основной образователь</w:t>
      </w:r>
      <w:r w:rsidRPr="003127F3">
        <w:rPr>
          <w:rFonts w:ascii="Times New Roman" w:hAnsi="Times New Roman"/>
          <w:color w:val="000000"/>
          <w:sz w:val="28"/>
          <w:szCs w:val="28"/>
          <w:lang w:eastAsia="ru-RU"/>
        </w:rPr>
        <w:t xml:space="preserve">ной программы начального общего образования всеми </w:t>
      </w:r>
      <w:r w:rsidRPr="003127F3">
        <w:rPr>
          <w:rFonts w:ascii="Times New Roman" w:hAnsi="Times New Roman"/>
          <w:color w:val="000000"/>
          <w:sz w:val="28"/>
          <w:szCs w:val="28"/>
          <w:lang w:eastAsia="ru-RU"/>
        </w:rPr>
        <w:lastRenderedPageBreak/>
        <w:t xml:space="preserve">обучающимися, в том числе детьми с ограниченными возможностями здоровья и инвалидов; </w:t>
      </w:r>
    </w:p>
    <w:p w:rsidR="003127F3" w:rsidRDefault="003127F3" w:rsidP="004E254B">
      <w:pPr>
        <w:shd w:val="clear" w:color="auto" w:fill="FFFFFF"/>
        <w:spacing w:after="0"/>
        <w:jc w:val="both"/>
        <w:rPr>
          <w:rFonts w:ascii="Times New Roman" w:hAnsi="Times New Roman"/>
          <w:sz w:val="28"/>
          <w:szCs w:val="28"/>
        </w:rPr>
      </w:pPr>
      <w:r w:rsidRPr="003127F3">
        <w:rPr>
          <w:rFonts w:ascii="Times New Roman" w:hAnsi="Times New Roman"/>
          <w:color w:val="000000"/>
          <w:sz w:val="28"/>
          <w:szCs w:val="28"/>
          <w:lang w:eastAsia="ru-RU"/>
        </w:rPr>
        <w:t>- обеспечение доступности получения качественного начального общего образования;</w:t>
      </w:r>
    </w:p>
    <w:p w:rsidR="00F524D7" w:rsidRDefault="003127F3" w:rsidP="004E254B">
      <w:pPr>
        <w:autoSpaceDE w:val="0"/>
        <w:autoSpaceDN w:val="0"/>
        <w:adjustRightInd w:val="0"/>
        <w:spacing w:after="0" w:line="240" w:lineRule="auto"/>
        <w:jc w:val="both"/>
        <w:rPr>
          <w:rFonts w:ascii="Times New Roman" w:hAnsi="Times New Roman"/>
          <w:color w:val="000000"/>
          <w:sz w:val="28"/>
          <w:szCs w:val="28"/>
          <w:lang w:eastAsia="ru-RU"/>
        </w:rPr>
      </w:pPr>
      <w:r w:rsidRPr="003127F3">
        <w:rPr>
          <w:rFonts w:ascii="Times New Roman" w:hAnsi="Times New Roman"/>
          <w:color w:val="000000"/>
          <w:sz w:val="28"/>
          <w:szCs w:val="28"/>
          <w:lang w:eastAsia="ru-RU"/>
        </w:rPr>
        <w:t>- обеспечение доступности получения качественного</w:t>
      </w:r>
      <w:r w:rsidR="00F524D7">
        <w:rPr>
          <w:rFonts w:ascii="Times New Roman" w:hAnsi="Times New Roman"/>
          <w:color w:val="000000"/>
          <w:sz w:val="28"/>
          <w:szCs w:val="28"/>
          <w:lang w:eastAsia="ru-RU"/>
        </w:rPr>
        <w:t xml:space="preserve"> начального общего образования;</w:t>
      </w:r>
    </w:p>
    <w:p w:rsidR="003127F3" w:rsidRPr="003127F3" w:rsidRDefault="00F524D7" w:rsidP="004E254B">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 </w:t>
      </w:r>
      <w:r w:rsidR="003127F3" w:rsidRPr="003127F3">
        <w:rPr>
          <w:rFonts w:ascii="Times New Roman" w:hAnsi="Times New Roman"/>
          <w:sz w:val="28"/>
          <w:szCs w:val="28"/>
          <w:lang w:eastAsia="ru-RU"/>
        </w:rPr>
        <w:t xml:space="preserve">выявление и развитие способностей </w:t>
      </w:r>
      <w:r>
        <w:rPr>
          <w:rFonts w:ascii="Times New Roman" w:hAnsi="Times New Roman"/>
          <w:sz w:val="28"/>
          <w:szCs w:val="28"/>
          <w:lang w:eastAsia="ru-RU"/>
        </w:rPr>
        <w:t>обучающихся, в том числе одарен</w:t>
      </w:r>
      <w:r w:rsidR="003127F3" w:rsidRPr="003127F3">
        <w:rPr>
          <w:rFonts w:ascii="Times New Roman" w:hAnsi="Times New Roman"/>
          <w:sz w:val="28"/>
          <w:szCs w:val="28"/>
          <w:lang w:eastAsia="ru-RU"/>
        </w:rPr>
        <w:t>ных детей, через систему клубов, секций, сту</w:t>
      </w:r>
      <w:r>
        <w:rPr>
          <w:rFonts w:ascii="Times New Roman" w:hAnsi="Times New Roman"/>
          <w:sz w:val="28"/>
          <w:szCs w:val="28"/>
          <w:lang w:eastAsia="ru-RU"/>
        </w:rPr>
        <w:t>дий и кружков, организацию обще</w:t>
      </w:r>
      <w:r w:rsidR="003127F3" w:rsidRPr="003127F3">
        <w:rPr>
          <w:rFonts w:ascii="Times New Roman" w:hAnsi="Times New Roman"/>
          <w:sz w:val="28"/>
          <w:szCs w:val="28"/>
          <w:lang w:eastAsia="ru-RU"/>
        </w:rPr>
        <w:t xml:space="preserve">ственно полезной деятельности; </w:t>
      </w:r>
    </w:p>
    <w:p w:rsidR="003127F3" w:rsidRPr="003127F3" w:rsidRDefault="003127F3" w:rsidP="004E254B">
      <w:pPr>
        <w:autoSpaceDE w:val="0"/>
        <w:autoSpaceDN w:val="0"/>
        <w:adjustRightInd w:val="0"/>
        <w:spacing w:after="0" w:line="240" w:lineRule="auto"/>
        <w:jc w:val="both"/>
        <w:rPr>
          <w:rFonts w:ascii="Times New Roman" w:hAnsi="Times New Roman"/>
          <w:sz w:val="28"/>
          <w:szCs w:val="28"/>
          <w:lang w:eastAsia="ru-RU"/>
        </w:rPr>
      </w:pPr>
      <w:r w:rsidRPr="003127F3">
        <w:rPr>
          <w:rFonts w:ascii="Times New Roman" w:hAnsi="Times New Roman"/>
          <w:sz w:val="28"/>
          <w:szCs w:val="28"/>
          <w:lang w:eastAsia="ru-RU"/>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rsidR="003127F3" w:rsidRPr="003127F3" w:rsidRDefault="003127F3" w:rsidP="004E254B">
      <w:pPr>
        <w:autoSpaceDE w:val="0"/>
        <w:autoSpaceDN w:val="0"/>
        <w:adjustRightInd w:val="0"/>
        <w:spacing w:after="0" w:line="240" w:lineRule="auto"/>
        <w:jc w:val="both"/>
        <w:rPr>
          <w:rFonts w:ascii="Times New Roman" w:hAnsi="Times New Roman"/>
          <w:sz w:val="28"/>
          <w:szCs w:val="28"/>
          <w:lang w:eastAsia="ru-RU"/>
        </w:rPr>
      </w:pPr>
      <w:r w:rsidRPr="003127F3">
        <w:rPr>
          <w:rFonts w:ascii="Times New Roman" w:hAnsi="Times New Roman"/>
          <w:sz w:val="28"/>
          <w:szCs w:val="28"/>
          <w:lang w:eastAsia="ru-RU"/>
        </w:rPr>
        <w:t>- участие обучающихся, их родителей (з</w:t>
      </w:r>
      <w:r w:rsidR="00F524D7">
        <w:rPr>
          <w:rFonts w:ascii="Times New Roman" w:hAnsi="Times New Roman"/>
          <w:sz w:val="28"/>
          <w:szCs w:val="28"/>
          <w:lang w:eastAsia="ru-RU"/>
        </w:rPr>
        <w:t>аконных представителей), педаго</w:t>
      </w:r>
      <w:r w:rsidRPr="003127F3">
        <w:rPr>
          <w:rFonts w:ascii="Times New Roman" w:hAnsi="Times New Roman"/>
          <w:sz w:val="28"/>
          <w:szCs w:val="28"/>
          <w:lang w:eastAsia="ru-RU"/>
        </w:rPr>
        <w:t xml:space="preserve">гических работников и общественности в проектировании и развитии внутри-школьной социальной среды; </w:t>
      </w:r>
    </w:p>
    <w:p w:rsidR="003127F3" w:rsidRPr="003127F3" w:rsidRDefault="003127F3" w:rsidP="004E254B">
      <w:pPr>
        <w:autoSpaceDE w:val="0"/>
        <w:autoSpaceDN w:val="0"/>
        <w:adjustRightInd w:val="0"/>
        <w:spacing w:after="0" w:line="240" w:lineRule="auto"/>
        <w:jc w:val="both"/>
        <w:rPr>
          <w:rFonts w:ascii="Times New Roman" w:hAnsi="Times New Roman"/>
          <w:sz w:val="28"/>
          <w:szCs w:val="28"/>
          <w:lang w:eastAsia="ru-RU"/>
        </w:rPr>
      </w:pPr>
      <w:r w:rsidRPr="003127F3">
        <w:rPr>
          <w:rFonts w:ascii="Times New Roman" w:hAnsi="Times New Roman"/>
          <w:sz w:val="28"/>
          <w:szCs w:val="28"/>
          <w:lang w:eastAsia="ru-RU"/>
        </w:rPr>
        <w:t>- использование в образовательной де</w:t>
      </w:r>
      <w:r w:rsidR="00F524D7">
        <w:rPr>
          <w:rFonts w:ascii="Times New Roman" w:hAnsi="Times New Roman"/>
          <w:sz w:val="28"/>
          <w:szCs w:val="28"/>
          <w:lang w:eastAsia="ru-RU"/>
        </w:rPr>
        <w:t>ятельности современных образова</w:t>
      </w:r>
      <w:r w:rsidRPr="003127F3">
        <w:rPr>
          <w:rFonts w:ascii="Times New Roman" w:hAnsi="Times New Roman"/>
          <w:sz w:val="28"/>
          <w:szCs w:val="28"/>
          <w:lang w:eastAsia="ru-RU"/>
        </w:rPr>
        <w:t xml:space="preserve">тельных технологий деятельностного типа; </w:t>
      </w:r>
    </w:p>
    <w:p w:rsidR="003127F3" w:rsidRPr="003127F3" w:rsidRDefault="003127F3" w:rsidP="004E254B">
      <w:pPr>
        <w:autoSpaceDE w:val="0"/>
        <w:autoSpaceDN w:val="0"/>
        <w:adjustRightInd w:val="0"/>
        <w:spacing w:after="0" w:line="240" w:lineRule="auto"/>
        <w:jc w:val="both"/>
        <w:rPr>
          <w:rFonts w:ascii="Times New Roman" w:hAnsi="Times New Roman"/>
          <w:sz w:val="28"/>
          <w:szCs w:val="28"/>
          <w:lang w:eastAsia="ru-RU"/>
        </w:rPr>
      </w:pPr>
      <w:r w:rsidRPr="003127F3">
        <w:rPr>
          <w:rFonts w:ascii="Times New Roman" w:hAnsi="Times New Roman"/>
          <w:sz w:val="28"/>
          <w:szCs w:val="28"/>
          <w:lang w:eastAsia="ru-RU"/>
        </w:rPr>
        <w:t>- предоставление обучающимся в</w:t>
      </w:r>
      <w:r w:rsidR="00F524D7">
        <w:rPr>
          <w:rFonts w:ascii="Times New Roman" w:hAnsi="Times New Roman"/>
          <w:sz w:val="28"/>
          <w:szCs w:val="28"/>
          <w:lang w:eastAsia="ru-RU"/>
        </w:rPr>
        <w:t>озможности для эффективной само</w:t>
      </w:r>
      <w:r w:rsidRPr="003127F3">
        <w:rPr>
          <w:rFonts w:ascii="Times New Roman" w:hAnsi="Times New Roman"/>
          <w:sz w:val="28"/>
          <w:szCs w:val="28"/>
          <w:lang w:eastAsia="ru-RU"/>
        </w:rPr>
        <w:t xml:space="preserve">стоятельной работы; </w:t>
      </w:r>
    </w:p>
    <w:p w:rsidR="003127F3" w:rsidRPr="003127F3" w:rsidRDefault="003127F3" w:rsidP="004E254B">
      <w:pPr>
        <w:autoSpaceDE w:val="0"/>
        <w:autoSpaceDN w:val="0"/>
        <w:adjustRightInd w:val="0"/>
        <w:spacing w:after="0" w:line="240" w:lineRule="auto"/>
        <w:jc w:val="both"/>
        <w:rPr>
          <w:rFonts w:ascii="Times New Roman" w:hAnsi="Times New Roman"/>
          <w:sz w:val="28"/>
          <w:szCs w:val="28"/>
          <w:lang w:eastAsia="ru-RU"/>
        </w:rPr>
      </w:pPr>
      <w:r w:rsidRPr="003127F3">
        <w:rPr>
          <w:rFonts w:ascii="Times New Roman" w:hAnsi="Times New Roman"/>
          <w:sz w:val="28"/>
          <w:szCs w:val="28"/>
          <w:lang w:eastAsia="ru-RU"/>
        </w:rPr>
        <w:t>- включение обучающихся в процесс</w:t>
      </w:r>
      <w:r w:rsidR="00F524D7">
        <w:rPr>
          <w:rFonts w:ascii="Times New Roman" w:hAnsi="Times New Roman"/>
          <w:sz w:val="28"/>
          <w:szCs w:val="28"/>
          <w:lang w:eastAsia="ru-RU"/>
        </w:rPr>
        <w:t>ы познания и преобразования вне</w:t>
      </w:r>
      <w:r w:rsidRPr="003127F3">
        <w:rPr>
          <w:rFonts w:ascii="Times New Roman" w:hAnsi="Times New Roman"/>
          <w:sz w:val="28"/>
          <w:szCs w:val="28"/>
          <w:lang w:eastAsia="ru-RU"/>
        </w:rPr>
        <w:t xml:space="preserve">школьной социальной среды (населенного пункта, района, города). </w:t>
      </w:r>
    </w:p>
    <w:p w:rsidR="00660099" w:rsidRPr="00344004" w:rsidRDefault="00660099" w:rsidP="004E254B">
      <w:pPr>
        <w:spacing w:after="0"/>
        <w:ind w:firstLine="709"/>
        <w:jc w:val="both"/>
        <w:rPr>
          <w:rFonts w:ascii="Times New Roman" w:hAnsi="Times New Roman"/>
          <w:sz w:val="28"/>
          <w:szCs w:val="28"/>
        </w:rPr>
      </w:pPr>
      <w:r w:rsidRPr="00660099">
        <w:rPr>
          <w:rFonts w:ascii="Times New Roman" w:hAnsi="Times New Roman"/>
          <w:b/>
          <w:sz w:val="28"/>
          <w:szCs w:val="28"/>
        </w:rPr>
        <w:t>Основными принципами</w:t>
      </w:r>
      <w:r w:rsidRPr="00344004">
        <w:rPr>
          <w:rFonts w:ascii="Times New Roman" w:hAnsi="Times New Roman"/>
          <w:sz w:val="28"/>
          <w:szCs w:val="28"/>
        </w:rPr>
        <w:t xml:space="preserve"> </w:t>
      </w:r>
      <w:r w:rsidR="002A4AE5">
        <w:rPr>
          <w:rFonts w:ascii="Times New Roman" w:hAnsi="Times New Roman"/>
          <w:sz w:val="28"/>
          <w:szCs w:val="28"/>
        </w:rPr>
        <w:t xml:space="preserve">к формированию основной образовательной программы начального общего </w:t>
      </w:r>
      <w:r w:rsidRPr="00660099">
        <w:rPr>
          <w:rFonts w:ascii="Times New Roman" w:hAnsi="Times New Roman"/>
          <w:i/>
          <w:sz w:val="28"/>
          <w:szCs w:val="28"/>
        </w:rPr>
        <w:t xml:space="preserve"> </w:t>
      </w:r>
      <w:r w:rsidR="002A4AE5">
        <w:rPr>
          <w:rFonts w:ascii="Times New Roman" w:hAnsi="Times New Roman"/>
          <w:i/>
          <w:sz w:val="28"/>
          <w:szCs w:val="28"/>
        </w:rPr>
        <w:t xml:space="preserve">образования </w:t>
      </w:r>
      <w:r w:rsidRPr="00660099">
        <w:rPr>
          <w:rFonts w:ascii="Times New Roman" w:hAnsi="Times New Roman"/>
          <w:i/>
          <w:sz w:val="28"/>
          <w:szCs w:val="28"/>
        </w:rPr>
        <w:t>являются</w:t>
      </w:r>
      <w:r w:rsidRPr="00344004">
        <w:rPr>
          <w:rFonts w:ascii="Times New Roman" w:hAnsi="Times New Roman"/>
          <w:sz w:val="28"/>
          <w:szCs w:val="28"/>
        </w:rPr>
        <w:t>:</w:t>
      </w:r>
    </w:p>
    <w:p w:rsidR="00660099" w:rsidRPr="00344004" w:rsidRDefault="00660099" w:rsidP="004E254B">
      <w:pPr>
        <w:spacing w:after="0"/>
        <w:ind w:firstLine="709"/>
        <w:jc w:val="both"/>
        <w:rPr>
          <w:rFonts w:ascii="Times New Roman" w:hAnsi="Times New Roman"/>
          <w:sz w:val="28"/>
          <w:szCs w:val="28"/>
        </w:rPr>
      </w:pPr>
      <w:r>
        <w:rPr>
          <w:rFonts w:ascii="Times New Roman" w:hAnsi="Times New Roman"/>
          <w:sz w:val="28"/>
          <w:szCs w:val="28"/>
        </w:rPr>
        <w:t>1.</w:t>
      </w:r>
      <w:r w:rsidRPr="00344004">
        <w:rPr>
          <w:rFonts w:ascii="Times New Roman" w:hAnsi="Times New Roman"/>
          <w:sz w:val="28"/>
          <w:szCs w:val="28"/>
        </w:rPr>
        <w:t>Принцип непрерывного общего развития каждого ребёнка в условиях обучения, идущего впереди развития;</w:t>
      </w:r>
    </w:p>
    <w:p w:rsidR="00660099" w:rsidRPr="00344004" w:rsidRDefault="00660099" w:rsidP="004E254B">
      <w:pPr>
        <w:spacing w:after="0"/>
        <w:ind w:firstLine="709"/>
        <w:jc w:val="both"/>
        <w:rPr>
          <w:rFonts w:ascii="Times New Roman" w:hAnsi="Times New Roman"/>
          <w:sz w:val="28"/>
          <w:szCs w:val="28"/>
        </w:rPr>
      </w:pPr>
      <w:r>
        <w:rPr>
          <w:rFonts w:ascii="Times New Roman" w:hAnsi="Times New Roman"/>
          <w:sz w:val="28"/>
          <w:szCs w:val="28"/>
        </w:rPr>
        <w:t>2.</w:t>
      </w:r>
      <w:r w:rsidRPr="00344004">
        <w:rPr>
          <w:rFonts w:ascii="Times New Roman" w:hAnsi="Times New Roman"/>
          <w:sz w:val="28"/>
          <w:szCs w:val="28"/>
        </w:rPr>
        <w:t>Принцип целостности образа мира (связан с отбором интегрированного содержания предметных областей и метапредметных УУД);</w:t>
      </w:r>
    </w:p>
    <w:p w:rsidR="00660099" w:rsidRPr="00344004" w:rsidRDefault="00660099" w:rsidP="004E254B">
      <w:pPr>
        <w:spacing w:after="0"/>
        <w:ind w:firstLine="709"/>
        <w:jc w:val="both"/>
        <w:rPr>
          <w:rFonts w:ascii="Times New Roman" w:hAnsi="Times New Roman"/>
          <w:sz w:val="28"/>
          <w:szCs w:val="28"/>
        </w:rPr>
      </w:pPr>
      <w:r>
        <w:rPr>
          <w:rFonts w:ascii="Times New Roman" w:hAnsi="Times New Roman"/>
          <w:sz w:val="28"/>
          <w:szCs w:val="28"/>
        </w:rPr>
        <w:t>3.</w:t>
      </w:r>
      <w:r w:rsidRPr="00344004">
        <w:rPr>
          <w:rFonts w:ascii="Times New Roman" w:hAnsi="Times New Roman"/>
          <w:sz w:val="28"/>
          <w:szCs w:val="28"/>
        </w:rPr>
        <w:t>Принцип практической направленности предусматривает формирование универсальных учебных действий средствами всех предметов;</w:t>
      </w:r>
    </w:p>
    <w:p w:rsidR="00660099" w:rsidRPr="00344004" w:rsidRDefault="00660099" w:rsidP="004E254B">
      <w:pPr>
        <w:spacing w:after="0"/>
        <w:ind w:firstLine="709"/>
        <w:jc w:val="both"/>
        <w:rPr>
          <w:rFonts w:ascii="Times New Roman" w:hAnsi="Times New Roman"/>
          <w:sz w:val="28"/>
          <w:szCs w:val="28"/>
        </w:rPr>
      </w:pPr>
      <w:r>
        <w:rPr>
          <w:rFonts w:ascii="Times New Roman" w:hAnsi="Times New Roman"/>
          <w:sz w:val="28"/>
          <w:szCs w:val="28"/>
        </w:rPr>
        <w:t>4.</w:t>
      </w:r>
      <w:r w:rsidRPr="00344004">
        <w:rPr>
          <w:rFonts w:ascii="Times New Roman" w:hAnsi="Times New Roman"/>
          <w:sz w:val="28"/>
          <w:szCs w:val="28"/>
        </w:rPr>
        <w:t>Принцип учёта индивидуальных возможностей и способностей школьников;</w:t>
      </w:r>
    </w:p>
    <w:p w:rsidR="00660099" w:rsidRPr="00344004" w:rsidRDefault="00660099" w:rsidP="004E254B">
      <w:pPr>
        <w:spacing w:after="0"/>
        <w:ind w:firstLine="709"/>
        <w:jc w:val="both"/>
        <w:rPr>
          <w:rFonts w:ascii="Times New Roman" w:hAnsi="Times New Roman"/>
          <w:sz w:val="28"/>
          <w:szCs w:val="28"/>
        </w:rPr>
      </w:pPr>
      <w:r>
        <w:rPr>
          <w:rFonts w:ascii="Times New Roman" w:hAnsi="Times New Roman"/>
          <w:sz w:val="28"/>
          <w:szCs w:val="28"/>
        </w:rPr>
        <w:t>5.</w:t>
      </w:r>
      <w:r w:rsidRPr="00344004">
        <w:rPr>
          <w:rFonts w:ascii="Times New Roman" w:hAnsi="Times New Roman"/>
          <w:sz w:val="28"/>
          <w:szCs w:val="28"/>
        </w:rPr>
        <w:t>Принцип прочности и наглядности;</w:t>
      </w:r>
    </w:p>
    <w:p w:rsidR="00660099" w:rsidRPr="004D47C0" w:rsidRDefault="00660099" w:rsidP="004E254B">
      <w:pPr>
        <w:spacing w:after="0"/>
        <w:ind w:firstLine="709"/>
        <w:jc w:val="both"/>
        <w:rPr>
          <w:rFonts w:ascii="Times New Roman" w:hAnsi="Times New Roman"/>
          <w:sz w:val="28"/>
          <w:szCs w:val="28"/>
        </w:rPr>
      </w:pPr>
      <w:r>
        <w:rPr>
          <w:rFonts w:ascii="Times New Roman" w:hAnsi="Times New Roman"/>
          <w:sz w:val="28"/>
          <w:szCs w:val="28"/>
        </w:rPr>
        <w:t>6.</w:t>
      </w:r>
      <w:r w:rsidRPr="00344004">
        <w:rPr>
          <w:rFonts w:ascii="Times New Roman" w:hAnsi="Times New Roman"/>
          <w:sz w:val="28"/>
          <w:szCs w:val="28"/>
        </w:rPr>
        <w:t>Принцип охраны и укрепления психического и физического здоровья ребёнка</w:t>
      </w:r>
      <w:r w:rsidRPr="004D47C0">
        <w:rPr>
          <w:rFonts w:ascii="Times New Roman" w:hAnsi="Times New Roman"/>
          <w:sz w:val="28"/>
          <w:szCs w:val="28"/>
        </w:rPr>
        <w:t>.</w:t>
      </w:r>
    </w:p>
    <w:p w:rsidR="002A4AE5" w:rsidRPr="004A4E47" w:rsidRDefault="002A4AE5" w:rsidP="004E254B">
      <w:pPr>
        <w:spacing w:after="0"/>
        <w:ind w:firstLine="709"/>
        <w:jc w:val="both"/>
        <w:rPr>
          <w:rStyle w:val="Zag11"/>
          <w:rFonts w:ascii="Times New Roman" w:eastAsia="@Arial Unicode MS" w:hAnsi="Times New Roman"/>
          <w:i/>
          <w:color w:val="000000"/>
          <w:sz w:val="28"/>
          <w:szCs w:val="28"/>
        </w:rPr>
      </w:pPr>
      <w:r w:rsidRPr="004A4E47">
        <w:rPr>
          <w:rStyle w:val="Zag11"/>
          <w:rFonts w:ascii="Times New Roman" w:eastAsia="@Arial Unicode MS" w:hAnsi="Times New Roman"/>
          <w:i/>
          <w:color w:val="000000"/>
          <w:sz w:val="28"/>
          <w:szCs w:val="28"/>
        </w:rPr>
        <w:t>Состав участников образовательного процесса МОБУ гимназии №1:</w:t>
      </w:r>
    </w:p>
    <w:p w:rsidR="002A4AE5" w:rsidRPr="009A21CC" w:rsidRDefault="004A4E47" w:rsidP="004E254B">
      <w:pPr>
        <w:spacing w:after="0"/>
        <w:ind w:firstLine="709"/>
        <w:jc w:val="both"/>
        <w:rPr>
          <w:rFonts w:ascii="Times New Roman" w:eastAsia="@Arial Unicode MS" w:hAnsi="Times New Roman"/>
          <w:color w:val="000000"/>
          <w:sz w:val="28"/>
          <w:szCs w:val="28"/>
        </w:rPr>
      </w:pPr>
      <w:r>
        <w:rPr>
          <w:rStyle w:val="Zag11"/>
          <w:rFonts w:ascii="Times New Roman" w:eastAsia="@Arial Unicode MS" w:hAnsi="Times New Roman"/>
          <w:color w:val="000000"/>
          <w:sz w:val="28"/>
          <w:szCs w:val="28"/>
        </w:rPr>
        <w:t>В</w:t>
      </w:r>
      <w:r w:rsidR="002A4AE5" w:rsidRPr="00B47FA3">
        <w:rPr>
          <w:rStyle w:val="Zag11"/>
          <w:rFonts w:ascii="Times New Roman" w:eastAsia="@Arial Unicode MS" w:hAnsi="Times New Roman"/>
          <w:color w:val="000000"/>
          <w:sz w:val="28"/>
          <w:szCs w:val="28"/>
        </w:rPr>
        <w:t xml:space="preserve"> соответствии со Стандартом и </w:t>
      </w:r>
      <w:r w:rsidR="002A4AE5">
        <w:rPr>
          <w:rStyle w:val="Zag11"/>
          <w:rFonts w:ascii="Times New Roman" w:eastAsia="@Arial Unicode MS" w:hAnsi="Times New Roman"/>
          <w:color w:val="000000"/>
          <w:sz w:val="28"/>
          <w:szCs w:val="28"/>
        </w:rPr>
        <w:t>Уставом</w:t>
      </w:r>
      <w:r w:rsidR="002A4AE5" w:rsidRPr="00B47FA3">
        <w:rPr>
          <w:rStyle w:val="Zag11"/>
          <w:rFonts w:ascii="Times New Roman" w:eastAsia="@Arial Unicode MS" w:hAnsi="Times New Roman"/>
          <w:color w:val="000000"/>
          <w:sz w:val="28"/>
          <w:szCs w:val="28"/>
        </w:rPr>
        <w:t xml:space="preserve"> гимназии участниками образовательного процесса являются обучающиеся, педагогические работники учреждения, родители (закон</w:t>
      </w:r>
      <w:r w:rsidR="002A4AE5">
        <w:rPr>
          <w:rStyle w:val="Zag11"/>
          <w:rFonts w:ascii="Times New Roman" w:eastAsia="@Arial Unicode MS" w:hAnsi="Times New Roman"/>
          <w:color w:val="000000"/>
          <w:sz w:val="28"/>
          <w:szCs w:val="28"/>
        </w:rPr>
        <w:t>ные представители) обучающихся.</w:t>
      </w:r>
    </w:p>
    <w:p w:rsidR="00863CB3" w:rsidRPr="001B66FF" w:rsidRDefault="00863CB3" w:rsidP="004E254B">
      <w:pPr>
        <w:autoSpaceDE w:val="0"/>
        <w:autoSpaceDN w:val="0"/>
        <w:adjustRightInd w:val="0"/>
        <w:spacing w:after="0"/>
        <w:ind w:firstLine="720"/>
        <w:jc w:val="both"/>
        <w:rPr>
          <w:rFonts w:ascii="Times New Roman" w:hAnsi="Times New Roman"/>
          <w:sz w:val="28"/>
          <w:szCs w:val="28"/>
        </w:rPr>
      </w:pPr>
      <w:r w:rsidRPr="001B66FF">
        <w:rPr>
          <w:rFonts w:ascii="Times New Roman" w:hAnsi="Times New Roman"/>
          <w:sz w:val="28"/>
          <w:szCs w:val="28"/>
        </w:rPr>
        <w:t xml:space="preserve">Программа определяет содержание и организацию образовательного процесса на </w:t>
      </w:r>
      <w:r>
        <w:rPr>
          <w:rFonts w:ascii="Times New Roman" w:hAnsi="Times New Roman"/>
          <w:sz w:val="28"/>
          <w:szCs w:val="28"/>
        </w:rPr>
        <w:t>уровне</w:t>
      </w:r>
      <w:r w:rsidRPr="001B66FF">
        <w:rPr>
          <w:rFonts w:ascii="Times New Roman" w:hAnsi="Times New Roman"/>
          <w:sz w:val="28"/>
          <w:szCs w:val="28"/>
        </w:rPr>
        <w:t xml:space="preserve"> начального общего образования</w:t>
      </w:r>
      <w:r>
        <w:rPr>
          <w:rFonts w:ascii="Times New Roman" w:hAnsi="Times New Roman"/>
          <w:sz w:val="28"/>
          <w:szCs w:val="28"/>
        </w:rPr>
        <w:t xml:space="preserve"> </w:t>
      </w:r>
      <w:r w:rsidRPr="001B66FF">
        <w:rPr>
          <w:rFonts w:ascii="Times New Roman" w:hAnsi="Times New Roman"/>
          <w:sz w:val="28"/>
          <w:szCs w:val="28"/>
        </w:rPr>
        <w:t xml:space="preserve">гимназии. </w:t>
      </w:r>
    </w:p>
    <w:p w:rsidR="00863CB3" w:rsidRPr="001B66FF" w:rsidRDefault="00863CB3" w:rsidP="004E254B">
      <w:pPr>
        <w:pStyle w:val="a6"/>
        <w:spacing w:line="276" w:lineRule="auto"/>
        <w:ind w:firstLine="708"/>
        <w:rPr>
          <w:rFonts w:ascii="Times New Roman" w:hAnsi="Times New Roman" w:cs="Times New Roman"/>
          <w:color w:val="auto"/>
          <w:sz w:val="28"/>
          <w:szCs w:val="28"/>
        </w:rPr>
      </w:pPr>
      <w:r w:rsidRPr="001B66FF">
        <w:rPr>
          <w:rFonts w:ascii="Times New Roman" w:hAnsi="Times New Roman" w:cs="Times New Roman"/>
          <w:color w:val="auto"/>
          <w:sz w:val="28"/>
          <w:szCs w:val="28"/>
        </w:rPr>
        <w:lastRenderedPageBreak/>
        <w:t xml:space="preserve">Программа соответствует основным принципам государственной политики РФ в области образования, изложенным в Законе Российской </w:t>
      </w:r>
      <w:r>
        <w:rPr>
          <w:rFonts w:ascii="Times New Roman" w:hAnsi="Times New Roman" w:cs="Times New Roman"/>
          <w:color w:val="auto"/>
          <w:sz w:val="28"/>
          <w:szCs w:val="28"/>
        </w:rPr>
        <w:t>Федерации “Об образовании”:</w:t>
      </w:r>
    </w:p>
    <w:p w:rsidR="00863CB3" w:rsidRPr="001B66FF" w:rsidRDefault="00863CB3" w:rsidP="004E254B">
      <w:pPr>
        <w:pStyle w:val="a6"/>
        <w:spacing w:line="276" w:lineRule="auto"/>
        <w:rPr>
          <w:rFonts w:ascii="Times New Roman" w:hAnsi="Times New Roman" w:cs="Times New Roman"/>
          <w:color w:val="auto"/>
          <w:sz w:val="28"/>
          <w:szCs w:val="28"/>
        </w:rPr>
      </w:pPr>
      <w:r w:rsidRPr="001B66FF">
        <w:rPr>
          <w:rFonts w:ascii="Times New Roman" w:hAnsi="Times New Roman" w:cs="Times New Roman"/>
          <w:color w:val="auto"/>
          <w:sz w:val="28"/>
          <w:szCs w:val="28"/>
        </w:rPr>
        <w:t>– гуманистический характер образования, приоритет общечеловеческих ценностей, жизни и здоровья человека, свободного развития личности;</w:t>
      </w:r>
    </w:p>
    <w:p w:rsidR="00863CB3" w:rsidRPr="001B66FF" w:rsidRDefault="00863CB3" w:rsidP="004E254B">
      <w:pPr>
        <w:pStyle w:val="a6"/>
        <w:spacing w:line="276" w:lineRule="auto"/>
        <w:rPr>
          <w:rFonts w:ascii="Times New Roman" w:hAnsi="Times New Roman" w:cs="Times New Roman"/>
          <w:color w:val="auto"/>
          <w:sz w:val="28"/>
          <w:szCs w:val="28"/>
        </w:rPr>
      </w:pPr>
      <w:r w:rsidRPr="001B66FF">
        <w:rPr>
          <w:rFonts w:ascii="Times New Roman" w:hAnsi="Times New Roman" w:cs="Times New Roman"/>
          <w:color w:val="auto"/>
          <w:sz w:val="28"/>
          <w:szCs w:val="28"/>
        </w:rPr>
        <w:t>– воспитание гражданственности, трудолюбия, уважения к правам и свободам человека, любви к окружающей природе, Родине, семье;</w:t>
      </w:r>
    </w:p>
    <w:p w:rsidR="00863CB3" w:rsidRPr="001B66FF" w:rsidRDefault="00863CB3" w:rsidP="004E254B">
      <w:pPr>
        <w:pStyle w:val="a6"/>
        <w:spacing w:line="276" w:lineRule="auto"/>
        <w:rPr>
          <w:rFonts w:ascii="Times New Roman" w:hAnsi="Times New Roman" w:cs="Times New Roman"/>
          <w:color w:val="auto"/>
          <w:sz w:val="28"/>
          <w:szCs w:val="28"/>
        </w:rPr>
      </w:pPr>
      <w:r w:rsidRPr="001B66FF">
        <w:rPr>
          <w:rFonts w:ascii="Times New Roman" w:hAnsi="Times New Roman" w:cs="Times New Roman"/>
          <w:color w:val="auto"/>
          <w:sz w:val="28"/>
          <w:szCs w:val="2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863CB3" w:rsidRPr="001B66FF" w:rsidRDefault="00863CB3" w:rsidP="004E254B">
      <w:pPr>
        <w:pStyle w:val="a6"/>
        <w:spacing w:line="276" w:lineRule="auto"/>
        <w:rPr>
          <w:rFonts w:ascii="Times New Roman" w:hAnsi="Times New Roman" w:cs="Times New Roman"/>
          <w:color w:val="auto"/>
          <w:sz w:val="28"/>
          <w:szCs w:val="28"/>
        </w:rPr>
      </w:pPr>
      <w:r w:rsidRPr="001B66FF">
        <w:rPr>
          <w:rFonts w:ascii="Times New Roman" w:hAnsi="Times New Roman" w:cs="Times New Roman"/>
          <w:color w:val="auto"/>
          <w:sz w:val="28"/>
          <w:szCs w:val="28"/>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863CB3" w:rsidRPr="001B66FF" w:rsidRDefault="00863CB3" w:rsidP="004E254B">
      <w:pPr>
        <w:pStyle w:val="a6"/>
        <w:spacing w:line="276" w:lineRule="auto"/>
        <w:rPr>
          <w:rFonts w:ascii="Times New Roman" w:hAnsi="Times New Roman" w:cs="Times New Roman"/>
          <w:color w:val="auto"/>
          <w:sz w:val="28"/>
          <w:szCs w:val="28"/>
        </w:rPr>
      </w:pPr>
      <w:r w:rsidRPr="001B66FF">
        <w:rPr>
          <w:rFonts w:ascii="Times New Roman" w:hAnsi="Times New Roman" w:cs="Times New Roman"/>
          <w:color w:val="auto"/>
          <w:sz w:val="28"/>
          <w:szCs w:val="28"/>
        </w:rPr>
        <w:t>– обеспечение самоопределения личности, создание условий для ее самореализации, творческого развития;</w:t>
      </w:r>
    </w:p>
    <w:p w:rsidR="00863CB3" w:rsidRPr="001B66FF" w:rsidRDefault="00863CB3" w:rsidP="004E254B">
      <w:pPr>
        <w:pStyle w:val="a6"/>
        <w:spacing w:line="276" w:lineRule="auto"/>
        <w:rPr>
          <w:rFonts w:ascii="Times New Roman" w:hAnsi="Times New Roman" w:cs="Times New Roman"/>
          <w:color w:val="auto"/>
          <w:sz w:val="28"/>
          <w:szCs w:val="28"/>
        </w:rPr>
      </w:pPr>
      <w:r w:rsidRPr="001B66FF">
        <w:rPr>
          <w:rFonts w:ascii="Times New Roman" w:hAnsi="Times New Roman" w:cs="Times New Roman"/>
          <w:color w:val="auto"/>
          <w:sz w:val="28"/>
          <w:szCs w:val="28"/>
        </w:rPr>
        <w:t>– формирование у обучающегося адекватной современному уровню знаний и ступени обучения картины мира;</w:t>
      </w:r>
    </w:p>
    <w:p w:rsidR="00863CB3" w:rsidRPr="001B66FF" w:rsidRDefault="00863CB3" w:rsidP="004E254B">
      <w:pPr>
        <w:pStyle w:val="a6"/>
        <w:spacing w:line="276" w:lineRule="auto"/>
        <w:rPr>
          <w:rFonts w:ascii="Times New Roman" w:hAnsi="Times New Roman" w:cs="Times New Roman"/>
          <w:color w:val="auto"/>
          <w:sz w:val="28"/>
          <w:szCs w:val="28"/>
        </w:rPr>
      </w:pPr>
      <w:r w:rsidRPr="001B66FF">
        <w:rPr>
          <w:rFonts w:ascii="Times New Roman" w:hAnsi="Times New Roman" w:cs="Times New Roman"/>
          <w:color w:val="auto"/>
          <w:sz w:val="28"/>
          <w:szCs w:val="28"/>
        </w:rPr>
        <w:t>– формирование человека и гражданина, интегрированного в современное ему общество и нацеленного на совершенствование этого общества;</w:t>
      </w:r>
    </w:p>
    <w:p w:rsidR="00863CB3" w:rsidRDefault="00863CB3" w:rsidP="004E254B">
      <w:pPr>
        <w:pStyle w:val="a6"/>
        <w:spacing w:line="276" w:lineRule="auto"/>
        <w:rPr>
          <w:rFonts w:ascii="Times New Roman" w:hAnsi="Times New Roman" w:cs="Times New Roman"/>
          <w:color w:val="auto"/>
          <w:sz w:val="28"/>
          <w:szCs w:val="28"/>
        </w:rPr>
      </w:pPr>
      <w:r w:rsidRPr="001B66FF">
        <w:rPr>
          <w:rFonts w:ascii="Times New Roman" w:hAnsi="Times New Roman" w:cs="Times New Roman"/>
          <w:color w:val="auto"/>
          <w:sz w:val="28"/>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660099" w:rsidRPr="00EA5655" w:rsidRDefault="00660099" w:rsidP="004E254B">
      <w:pPr>
        <w:shd w:val="clear" w:color="auto" w:fill="FFFFFF"/>
        <w:tabs>
          <w:tab w:val="left" w:pos="590"/>
        </w:tabs>
        <w:spacing w:after="0"/>
        <w:jc w:val="both"/>
        <w:rPr>
          <w:rFonts w:ascii="Times New Roman" w:eastAsia="Times New Roman" w:hAnsi="Times New Roman"/>
          <w:sz w:val="28"/>
          <w:szCs w:val="28"/>
          <w:lang w:eastAsia="ru-RU" w:bidi="ru-RU"/>
        </w:rPr>
      </w:pPr>
      <w:r w:rsidRPr="004D47C0">
        <w:rPr>
          <w:rFonts w:ascii="Times New Roman" w:hAnsi="Times New Roman"/>
          <w:spacing w:val="-8"/>
          <w:sz w:val="30"/>
          <w:szCs w:val="30"/>
        </w:rPr>
        <w:tab/>
        <w:t>Основная образовательная программа начального общего образования  составлена с учетом культурно-исторических, этнических, социально-экономических, демографических особенностей Краснодарского края. Основная образовательная</w:t>
      </w:r>
      <w:r>
        <w:rPr>
          <w:rFonts w:ascii="Times New Roman" w:eastAsia="Times New Roman" w:hAnsi="Times New Roman"/>
          <w:sz w:val="28"/>
          <w:szCs w:val="28"/>
          <w:lang w:eastAsia="ru-RU" w:bidi="ru-RU"/>
        </w:rPr>
        <w:t xml:space="preserve"> программа реализуется </w:t>
      </w:r>
      <w:r w:rsidRPr="00EA5655">
        <w:rPr>
          <w:rFonts w:ascii="Times New Roman" w:eastAsia="Times New Roman" w:hAnsi="Times New Roman"/>
          <w:sz w:val="28"/>
          <w:szCs w:val="28"/>
          <w:lang w:eastAsia="ru-RU" w:bidi="ru-RU"/>
        </w:rPr>
        <w:t>через учебный план и внеуроч</w:t>
      </w:r>
      <w:r>
        <w:rPr>
          <w:rFonts w:ascii="Times New Roman" w:eastAsia="Times New Roman" w:hAnsi="Times New Roman"/>
          <w:sz w:val="28"/>
          <w:szCs w:val="28"/>
          <w:lang w:eastAsia="ru-RU" w:bidi="ru-RU"/>
        </w:rPr>
        <w:t xml:space="preserve">ную деятельность. Учебный план школы соответствует </w:t>
      </w:r>
      <w:r w:rsidRPr="00EA5655">
        <w:rPr>
          <w:rFonts w:ascii="Times New Roman" w:eastAsia="Times New Roman" w:hAnsi="Times New Roman"/>
          <w:sz w:val="28"/>
          <w:szCs w:val="28"/>
          <w:lang w:eastAsia="ru-RU" w:bidi="ru-RU"/>
        </w:rPr>
        <w:t>федеральным государственным образовательным стандартам начального общего образования. Внеурочная деятельность организуется по направлениям развития личности (</w:t>
      </w:r>
      <w:r w:rsidRPr="00EA5655">
        <w:rPr>
          <w:rFonts w:ascii="Times New Roman" w:eastAsia="Times New Roman" w:hAnsi="Times New Roman"/>
          <w:bCs/>
          <w:sz w:val="28"/>
          <w:szCs w:val="28"/>
          <w:lang w:eastAsia="ru-RU" w:bidi="ru-RU"/>
        </w:rPr>
        <w:t>спортивно-оздоровительное, духовно-нравственное, социальное, общеинтеллектуальное, общекультурное</w:t>
      </w:r>
      <w:r w:rsidRPr="00EA5655">
        <w:rPr>
          <w:rFonts w:ascii="Times New Roman" w:eastAsia="Times New Roman" w:hAnsi="Times New Roman"/>
          <w:sz w:val="28"/>
          <w:szCs w:val="28"/>
          <w:lang w:eastAsia="ru-RU" w:bidi="ru-RU"/>
        </w:rPr>
        <w:t xml:space="preserve">) и реализуется через: </w:t>
      </w:r>
    </w:p>
    <w:p w:rsidR="00660099" w:rsidRPr="00B70A92" w:rsidRDefault="00660099" w:rsidP="004E254B">
      <w:pPr>
        <w:pStyle w:val="af2"/>
        <w:numPr>
          <w:ilvl w:val="0"/>
          <w:numId w:val="72"/>
        </w:numPr>
        <w:spacing w:line="276" w:lineRule="auto"/>
        <w:rPr>
          <w:sz w:val="28"/>
          <w:szCs w:val="28"/>
          <w:lang w:val="ru-RU"/>
        </w:rPr>
      </w:pPr>
      <w:r w:rsidRPr="00B70A92">
        <w:rPr>
          <w:sz w:val="28"/>
          <w:szCs w:val="28"/>
          <w:lang w:val="ru-RU"/>
        </w:rPr>
        <w:t>взаимодействие с семьёй (родительские собрания, консультации</w:t>
      </w:r>
      <w:r w:rsidRPr="00B70A92">
        <w:rPr>
          <w:i/>
          <w:iCs/>
          <w:sz w:val="28"/>
          <w:szCs w:val="28"/>
          <w:lang w:val="ru-RU"/>
        </w:rPr>
        <w:t xml:space="preserve">, </w:t>
      </w:r>
      <w:r w:rsidRPr="00B70A92">
        <w:rPr>
          <w:sz w:val="28"/>
          <w:szCs w:val="28"/>
          <w:lang w:val="ru-RU"/>
        </w:rPr>
        <w:t xml:space="preserve">индивидуальная работа, посещение семей классным руководителем); </w:t>
      </w:r>
    </w:p>
    <w:p w:rsidR="00660099" w:rsidRPr="00B70A92" w:rsidRDefault="00660099" w:rsidP="004E254B">
      <w:pPr>
        <w:pStyle w:val="af2"/>
        <w:numPr>
          <w:ilvl w:val="0"/>
          <w:numId w:val="72"/>
        </w:numPr>
        <w:spacing w:line="276" w:lineRule="auto"/>
        <w:rPr>
          <w:sz w:val="28"/>
          <w:szCs w:val="28"/>
          <w:lang w:val="ru-RU"/>
        </w:rPr>
      </w:pPr>
      <w:r w:rsidRPr="00B70A92">
        <w:rPr>
          <w:sz w:val="28"/>
          <w:szCs w:val="28"/>
          <w:lang w:val="ru-RU"/>
        </w:rPr>
        <w:t xml:space="preserve">сотрудничество с учреждениями дополнительного образования (детско-юношеские спортивные школы, МОУ ДОД эколого-биологический центр г.Сочи, Центр творческого развития и гуманитарного образования </w:t>
      </w:r>
      <w:r w:rsidRPr="00B70A92">
        <w:rPr>
          <w:sz w:val="28"/>
          <w:szCs w:val="28"/>
          <w:lang w:val="ru-RU"/>
        </w:rPr>
        <w:lastRenderedPageBreak/>
        <w:t xml:space="preserve">г.Сочи, МОБУ ДОД центр детского и юношеского туризма и экскурсий г.Сочи); </w:t>
      </w:r>
    </w:p>
    <w:p w:rsidR="00660099" w:rsidRPr="00B70A92" w:rsidRDefault="00660099" w:rsidP="004E254B">
      <w:pPr>
        <w:pStyle w:val="af2"/>
        <w:numPr>
          <w:ilvl w:val="0"/>
          <w:numId w:val="72"/>
        </w:numPr>
        <w:spacing w:line="276" w:lineRule="auto"/>
        <w:rPr>
          <w:sz w:val="28"/>
          <w:szCs w:val="28"/>
          <w:lang w:val="ru-RU"/>
        </w:rPr>
      </w:pPr>
      <w:r w:rsidRPr="00B70A92">
        <w:rPr>
          <w:sz w:val="28"/>
          <w:szCs w:val="28"/>
          <w:lang w:val="ru-RU"/>
        </w:rPr>
        <w:t xml:space="preserve">развитие ученического самоуправления и участие в его  деятельности; </w:t>
      </w:r>
    </w:p>
    <w:p w:rsidR="009D2BEA" w:rsidRPr="009D2BEA" w:rsidRDefault="00660099" w:rsidP="004E254B">
      <w:pPr>
        <w:pStyle w:val="af2"/>
        <w:numPr>
          <w:ilvl w:val="0"/>
          <w:numId w:val="72"/>
        </w:numPr>
        <w:autoSpaceDE w:val="0"/>
        <w:spacing w:line="276" w:lineRule="auto"/>
        <w:rPr>
          <w:sz w:val="28"/>
          <w:szCs w:val="28"/>
          <w:lang w:val="ru-RU" w:eastAsia="ru-RU" w:bidi="ru-RU"/>
        </w:rPr>
      </w:pPr>
      <w:r w:rsidRPr="00B70A92">
        <w:rPr>
          <w:sz w:val="28"/>
          <w:szCs w:val="28"/>
          <w:lang w:val="ru-RU" w:eastAsia="ru-RU" w:bidi="ru-RU"/>
        </w:rPr>
        <w:t>систему спортивных и творческих клубов.</w:t>
      </w:r>
    </w:p>
    <w:p w:rsidR="00660099" w:rsidRPr="00EA5655" w:rsidRDefault="00660099" w:rsidP="004E254B">
      <w:pPr>
        <w:autoSpaceDE w:val="0"/>
        <w:spacing w:after="0"/>
        <w:ind w:firstLine="709"/>
        <w:jc w:val="both"/>
        <w:rPr>
          <w:rFonts w:ascii="Times New Roman" w:eastAsia="Times New Roman" w:hAnsi="Times New Roman"/>
          <w:sz w:val="28"/>
          <w:szCs w:val="28"/>
          <w:lang w:eastAsia="ru-RU" w:bidi="ru-RU"/>
        </w:rPr>
      </w:pPr>
      <w:r w:rsidRPr="00EA5655">
        <w:rPr>
          <w:rFonts w:ascii="Times New Roman" w:eastAsia="Times New Roman" w:hAnsi="Times New Roman"/>
          <w:sz w:val="28"/>
          <w:szCs w:val="28"/>
          <w:lang w:eastAsia="ru-RU" w:bidi="ru-RU"/>
        </w:rPr>
        <w:t>У</w:t>
      </w:r>
      <w:r>
        <w:rPr>
          <w:rFonts w:ascii="Times New Roman" w:eastAsia="Times New Roman" w:hAnsi="Times New Roman"/>
          <w:sz w:val="28"/>
          <w:szCs w:val="28"/>
          <w:lang w:eastAsia="ru-RU" w:bidi="ru-RU"/>
        </w:rPr>
        <w:t xml:space="preserve">чебная нагрузка и режим занятий </w:t>
      </w:r>
      <w:r w:rsidRPr="00EA5655">
        <w:rPr>
          <w:rFonts w:ascii="Times New Roman" w:eastAsia="Times New Roman" w:hAnsi="Times New Roman"/>
          <w:sz w:val="28"/>
          <w:szCs w:val="28"/>
          <w:lang w:eastAsia="ru-RU" w:bidi="ru-RU"/>
        </w:rPr>
        <w:t xml:space="preserve">обучающихся определяются в соответствии с действующими </w:t>
      </w:r>
      <w:r w:rsidRPr="00EA5655">
        <w:rPr>
          <w:rFonts w:ascii="Times New Roman" w:eastAsia="Times New Roman" w:hAnsi="Times New Roman"/>
          <w:bCs/>
          <w:sz w:val="28"/>
          <w:szCs w:val="28"/>
          <w:lang w:eastAsia="ru-RU" w:bidi="ru-RU"/>
        </w:rPr>
        <w:t>санитарными нормам</w:t>
      </w:r>
      <w:r w:rsidRPr="00EA5655">
        <w:rPr>
          <w:rFonts w:ascii="Times New Roman" w:eastAsia="Times New Roman" w:hAnsi="Times New Roman"/>
          <w:sz w:val="28"/>
          <w:szCs w:val="28"/>
          <w:lang w:eastAsia="ru-RU" w:bidi="ru-RU"/>
        </w:rPr>
        <w:t>и.</w:t>
      </w:r>
    </w:p>
    <w:p w:rsidR="00863CB3" w:rsidRDefault="00660099" w:rsidP="004E254B">
      <w:pPr>
        <w:shd w:val="clear" w:color="auto" w:fill="FFFFFF"/>
        <w:tabs>
          <w:tab w:val="left" w:pos="0"/>
        </w:tabs>
        <w:spacing w:after="0"/>
        <w:ind w:firstLine="709"/>
        <w:jc w:val="both"/>
        <w:rPr>
          <w:rFonts w:ascii="Times New Roman" w:hAnsi="Times New Roman"/>
          <w:sz w:val="28"/>
          <w:szCs w:val="28"/>
        </w:rPr>
      </w:pPr>
      <w:r w:rsidRPr="00EA5655">
        <w:rPr>
          <w:rFonts w:ascii="Times New Roman" w:hAnsi="Times New Roman"/>
          <w:sz w:val="28"/>
          <w:szCs w:val="28"/>
        </w:rPr>
        <w:t xml:space="preserve">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w:t>
      </w:r>
      <w:r>
        <w:rPr>
          <w:rFonts w:ascii="Times New Roman" w:hAnsi="Times New Roman"/>
          <w:sz w:val="28"/>
          <w:szCs w:val="28"/>
        </w:rPr>
        <w:t>гимназия №1</w:t>
      </w:r>
      <w:r w:rsidRPr="00EA5655">
        <w:rPr>
          <w:rFonts w:ascii="Times New Roman" w:hAnsi="Times New Roman"/>
          <w:sz w:val="28"/>
          <w:szCs w:val="28"/>
        </w:rPr>
        <w:t xml:space="preserve"> реализует дополнительные образовательные программы, программу социализации учащихся, воспитательные программы. Занятия проводятся в форме экскурсий, кружков, олимпиад, соревнований, поисковых и научных исследований и т.д.</w:t>
      </w:r>
    </w:p>
    <w:p w:rsidR="00660099" w:rsidRPr="00EA5655" w:rsidRDefault="00660099" w:rsidP="004E254B">
      <w:pPr>
        <w:shd w:val="clear" w:color="auto" w:fill="FFFFFF"/>
        <w:tabs>
          <w:tab w:val="left" w:pos="0"/>
        </w:tabs>
        <w:spacing w:after="0"/>
        <w:ind w:firstLine="709"/>
        <w:jc w:val="both"/>
        <w:rPr>
          <w:rFonts w:ascii="Times New Roman" w:hAnsi="Times New Roman"/>
          <w:sz w:val="28"/>
          <w:szCs w:val="28"/>
        </w:rPr>
      </w:pPr>
      <w:r w:rsidRPr="00EA5655">
        <w:rPr>
          <w:rFonts w:ascii="Times New Roman" w:hAnsi="Times New Roman"/>
          <w:sz w:val="28"/>
          <w:szCs w:val="28"/>
        </w:rPr>
        <w:t>При организации внеурочной деятельности обучающихся использ</w:t>
      </w:r>
      <w:r>
        <w:rPr>
          <w:rFonts w:ascii="Times New Roman" w:hAnsi="Times New Roman"/>
          <w:sz w:val="28"/>
          <w:szCs w:val="28"/>
        </w:rPr>
        <w:t>уются</w:t>
      </w:r>
      <w:r w:rsidRPr="00EA5655">
        <w:rPr>
          <w:rFonts w:ascii="Times New Roman" w:hAnsi="Times New Roman"/>
          <w:sz w:val="28"/>
          <w:szCs w:val="28"/>
        </w:rPr>
        <w:t xml:space="preserve"> </w:t>
      </w:r>
      <w:r w:rsidRPr="00BD1800">
        <w:rPr>
          <w:rFonts w:ascii="Times New Roman" w:hAnsi="Times New Roman"/>
          <w:sz w:val="28"/>
          <w:szCs w:val="28"/>
        </w:rPr>
        <w:t>собственные ресурсы</w:t>
      </w:r>
      <w:r w:rsidRPr="00EA5655">
        <w:rPr>
          <w:rFonts w:ascii="Times New Roman" w:hAnsi="Times New Roman"/>
          <w:sz w:val="28"/>
          <w:szCs w:val="28"/>
        </w:rPr>
        <w:t xml:space="preserve"> (учителя начальных классов, учителя иностранных языков, педагог-психолог,</w:t>
      </w:r>
      <w:r>
        <w:rPr>
          <w:rFonts w:ascii="Times New Roman" w:hAnsi="Times New Roman"/>
          <w:sz w:val="28"/>
          <w:szCs w:val="28"/>
        </w:rPr>
        <w:t xml:space="preserve"> учителя физической культуры,</w:t>
      </w:r>
      <w:r w:rsidRPr="00EA5655">
        <w:rPr>
          <w:rFonts w:ascii="Times New Roman" w:hAnsi="Times New Roman"/>
          <w:sz w:val="28"/>
          <w:szCs w:val="28"/>
        </w:rPr>
        <w:t xml:space="preserve"> учитель изобразительного искусства.)</w:t>
      </w:r>
    </w:p>
    <w:p w:rsidR="0076479A" w:rsidRDefault="00660099" w:rsidP="004E254B">
      <w:pPr>
        <w:pStyle w:val="ab"/>
        <w:spacing w:before="0" w:beforeAutospacing="0" w:after="0" w:afterAutospacing="0" w:line="276" w:lineRule="auto"/>
        <w:ind w:firstLine="709"/>
        <w:jc w:val="both"/>
        <w:rPr>
          <w:sz w:val="28"/>
          <w:szCs w:val="28"/>
        </w:rPr>
      </w:pPr>
      <w:r w:rsidRPr="0059776C">
        <w:rPr>
          <w:sz w:val="28"/>
          <w:szCs w:val="28"/>
        </w:rPr>
        <w:t>МО</w:t>
      </w:r>
      <w:r>
        <w:rPr>
          <w:sz w:val="28"/>
          <w:szCs w:val="28"/>
        </w:rPr>
        <w:t>БУ гимназия № 1</w:t>
      </w:r>
      <w:r w:rsidRPr="0059776C">
        <w:rPr>
          <w:sz w:val="28"/>
          <w:szCs w:val="28"/>
        </w:rPr>
        <w:t xml:space="preserve"> стремится создать такую инфраструктуру полезной занятости учащихся во второй половине дня, которая способствовала бы обеспечению удовлет</w:t>
      </w:r>
      <w:r>
        <w:rPr>
          <w:sz w:val="28"/>
          <w:szCs w:val="28"/>
        </w:rPr>
        <w:t>ворения их личных потребностей.</w:t>
      </w:r>
      <w:r w:rsidRPr="0059776C">
        <w:rPr>
          <w:sz w:val="28"/>
          <w:szCs w:val="28"/>
        </w:rPr>
        <w:t xml:space="preserve">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76479A" w:rsidRDefault="0076479A" w:rsidP="004E254B">
      <w:pPr>
        <w:pStyle w:val="ab"/>
        <w:spacing w:before="0" w:beforeAutospacing="0" w:after="0" w:afterAutospacing="0" w:line="276" w:lineRule="auto"/>
        <w:ind w:firstLine="709"/>
        <w:jc w:val="both"/>
        <w:rPr>
          <w:sz w:val="28"/>
          <w:szCs w:val="28"/>
        </w:rPr>
      </w:pPr>
    </w:p>
    <w:p w:rsidR="007E3967" w:rsidRPr="0076479A" w:rsidRDefault="00AE1375" w:rsidP="004E254B">
      <w:pPr>
        <w:pStyle w:val="ab"/>
        <w:spacing w:before="0" w:beforeAutospacing="0" w:after="0" w:afterAutospacing="0" w:line="276" w:lineRule="auto"/>
        <w:ind w:firstLine="709"/>
        <w:jc w:val="both"/>
        <w:rPr>
          <w:b/>
          <w:sz w:val="28"/>
          <w:szCs w:val="28"/>
        </w:rPr>
      </w:pPr>
      <w:r w:rsidRPr="0076479A">
        <w:rPr>
          <w:b/>
          <w:sz w:val="28"/>
          <w:szCs w:val="28"/>
        </w:rPr>
        <w:t>1.2.</w:t>
      </w:r>
      <w:r w:rsidRPr="0076479A">
        <w:rPr>
          <w:b/>
        </w:rPr>
        <w:t xml:space="preserve"> </w:t>
      </w:r>
      <w:r w:rsidR="007E3967" w:rsidRPr="0076479A">
        <w:rPr>
          <w:b/>
          <w:sz w:val="28"/>
          <w:szCs w:val="28"/>
        </w:rPr>
        <w:t>Планируемые результаты освоения обучающимися</w:t>
      </w:r>
      <w:r w:rsidR="009A21CC" w:rsidRPr="0076479A">
        <w:rPr>
          <w:b/>
          <w:sz w:val="28"/>
          <w:szCs w:val="28"/>
        </w:rPr>
        <w:t xml:space="preserve"> </w:t>
      </w:r>
      <w:r w:rsidR="007E3967" w:rsidRPr="0076479A">
        <w:rPr>
          <w:b/>
          <w:sz w:val="28"/>
          <w:szCs w:val="28"/>
        </w:rPr>
        <w:t>основной образовательной программы</w:t>
      </w:r>
      <w:r w:rsidR="009A21CC" w:rsidRPr="0076479A">
        <w:rPr>
          <w:b/>
          <w:sz w:val="28"/>
          <w:szCs w:val="28"/>
        </w:rPr>
        <w:t xml:space="preserve"> </w:t>
      </w:r>
      <w:r w:rsidR="007E3967" w:rsidRPr="0076479A">
        <w:rPr>
          <w:b/>
          <w:sz w:val="28"/>
          <w:szCs w:val="28"/>
        </w:rPr>
        <w:t>начального общего образования</w:t>
      </w:r>
    </w:p>
    <w:p w:rsidR="009A21CC" w:rsidRDefault="009A21CC" w:rsidP="004E254B">
      <w:pPr>
        <w:tabs>
          <w:tab w:val="left" w:pos="709"/>
        </w:tabs>
        <w:spacing w:after="0"/>
        <w:ind w:firstLine="709"/>
        <w:jc w:val="both"/>
        <w:rPr>
          <w:rFonts w:ascii="Times New Roman" w:hAnsi="Times New Roman"/>
          <w:sz w:val="28"/>
          <w:szCs w:val="28"/>
        </w:rPr>
      </w:pPr>
      <w:r>
        <w:rPr>
          <w:rFonts w:ascii="Times New Roman" w:hAnsi="Times New Roman"/>
          <w:sz w:val="28"/>
          <w:szCs w:val="28"/>
        </w:rPr>
        <w:t xml:space="preserve">В основу планируемых результатов освоения обучающимися ООП НОО МОБУ гимназии №1 положены планируемые результаты </w:t>
      </w:r>
      <w:r w:rsidR="00A17A0C">
        <w:rPr>
          <w:rFonts w:ascii="Times New Roman" w:hAnsi="Times New Roman"/>
          <w:sz w:val="28"/>
          <w:szCs w:val="28"/>
        </w:rPr>
        <w:t>освоения обучающимися основной образовательной программы начального общего образования Образовательной системы «Перспективная начальная школа».</w:t>
      </w:r>
    </w:p>
    <w:p w:rsidR="007E3967" w:rsidRPr="00B47FA3" w:rsidRDefault="007E3967" w:rsidP="004E254B">
      <w:pPr>
        <w:pStyle w:val="a9"/>
        <w:spacing w:after="0"/>
        <w:ind w:left="0" w:firstLine="709"/>
        <w:jc w:val="both"/>
        <w:rPr>
          <w:rFonts w:ascii="Times New Roman" w:hAnsi="Times New Roman"/>
          <w:sz w:val="28"/>
          <w:szCs w:val="28"/>
        </w:rPr>
      </w:pPr>
      <w:r w:rsidRPr="00B47FA3">
        <w:rPr>
          <w:rFonts w:ascii="Times New Roman" w:hAnsi="Times New Roman"/>
          <w:sz w:val="28"/>
          <w:szCs w:val="28"/>
        </w:rPr>
        <w:t>Планируемые результаты освоения обучающимися основной образовательной программы уточня</w:t>
      </w:r>
      <w:r w:rsidR="00A17A0C">
        <w:rPr>
          <w:rFonts w:ascii="Times New Roman" w:hAnsi="Times New Roman"/>
          <w:sz w:val="28"/>
          <w:szCs w:val="28"/>
        </w:rPr>
        <w:t>ют</w:t>
      </w:r>
      <w:r w:rsidRPr="00B47FA3">
        <w:rPr>
          <w:rFonts w:ascii="Times New Roman" w:hAnsi="Times New Roman"/>
          <w:sz w:val="28"/>
          <w:szCs w:val="28"/>
        </w:rPr>
        <w:t xml:space="preserve"> и конкретизир</w:t>
      </w:r>
      <w:r w:rsidR="00A17A0C">
        <w:rPr>
          <w:rFonts w:ascii="Times New Roman" w:hAnsi="Times New Roman"/>
          <w:sz w:val="28"/>
          <w:szCs w:val="28"/>
        </w:rPr>
        <w:t>уют</w:t>
      </w:r>
      <w:r w:rsidRPr="00B47FA3">
        <w:rPr>
          <w:rFonts w:ascii="Times New Roman" w:hAnsi="Times New Roman"/>
          <w:sz w:val="28"/>
          <w:szCs w:val="28"/>
        </w:rPr>
        <w:t xml:space="preserve"> общее понимание личностных, метапредметных и предметных результатов как с позиций организации их достижения в образовательном процессе, так и с позиций оценки этих результатов. Оценка результатов деятельности системы образования, образовательных учреждений, педагогических работников должна учитывать  планируемые  результаты освоения обучающимися основной образовательной программы начального общего образования.</w:t>
      </w:r>
    </w:p>
    <w:p w:rsidR="007E3967" w:rsidRPr="00B47FA3" w:rsidRDefault="007E3967" w:rsidP="004E254B">
      <w:pPr>
        <w:spacing w:after="0"/>
        <w:ind w:firstLine="708"/>
        <w:jc w:val="both"/>
        <w:rPr>
          <w:rFonts w:ascii="Times New Roman" w:hAnsi="Times New Roman"/>
          <w:sz w:val="28"/>
          <w:szCs w:val="28"/>
        </w:rPr>
      </w:pPr>
      <w:r w:rsidRPr="00B47FA3">
        <w:rPr>
          <w:rFonts w:ascii="Times New Roman" w:hAnsi="Times New Roman"/>
          <w:sz w:val="28"/>
          <w:szCs w:val="28"/>
        </w:rPr>
        <w:lastRenderedPageBreak/>
        <w:t>В соответствии с системно–деятельностным подходом, составляющим</w:t>
      </w:r>
      <w:r>
        <w:rPr>
          <w:rFonts w:ascii="Times New Roman" w:hAnsi="Times New Roman"/>
          <w:sz w:val="28"/>
          <w:szCs w:val="28"/>
        </w:rPr>
        <w:t xml:space="preserve"> </w:t>
      </w:r>
      <w:r w:rsidRPr="00B47FA3">
        <w:rPr>
          <w:rFonts w:ascii="Times New Roman" w:hAnsi="Times New Roman"/>
          <w:sz w:val="28"/>
          <w:szCs w:val="28"/>
        </w:rPr>
        <w:t>методологическую основу требований Стандарта, содержание планируемых</w:t>
      </w:r>
      <w:r>
        <w:rPr>
          <w:rFonts w:ascii="Times New Roman" w:hAnsi="Times New Roman"/>
          <w:sz w:val="28"/>
          <w:szCs w:val="28"/>
        </w:rPr>
        <w:t xml:space="preserve"> </w:t>
      </w:r>
      <w:r w:rsidRPr="00B47FA3">
        <w:rPr>
          <w:rFonts w:ascii="Times New Roman" w:hAnsi="Times New Roman"/>
          <w:sz w:val="28"/>
          <w:szCs w:val="28"/>
        </w:rPr>
        <w:t>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7E3967" w:rsidRDefault="007E3967" w:rsidP="004E254B">
      <w:pPr>
        <w:spacing w:after="0"/>
        <w:ind w:firstLine="708"/>
        <w:jc w:val="both"/>
        <w:rPr>
          <w:rFonts w:ascii="Times New Roman" w:hAnsi="Times New Roman"/>
          <w:sz w:val="28"/>
          <w:szCs w:val="28"/>
        </w:rPr>
      </w:pPr>
      <w:r w:rsidRPr="00B47FA3">
        <w:rPr>
          <w:rFonts w:ascii="Times New Roman" w:hAnsi="Times New Roman"/>
          <w:sz w:val="28"/>
          <w:szCs w:val="28"/>
        </w:rPr>
        <w:t>В соответствии с требованиями Стандарта структура планируемых результатов строится с учетом необходимости:</w:t>
      </w:r>
    </w:p>
    <w:p w:rsidR="007E3967" w:rsidRPr="00B47FA3" w:rsidRDefault="007E3967" w:rsidP="004E254B">
      <w:pPr>
        <w:numPr>
          <w:ilvl w:val="0"/>
          <w:numId w:val="1"/>
        </w:numPr>
        <w:spacing w:after="0"/>
        <w:jc w:val="both"/>
        <w:rPr>
          <w:rFonts w:ascii="Times New Roman" w:hAnsi="Times New Roman"/>
          <w:sz w:val="28"/>
          <w:szCs w:val="28"/>
        </w:rPr>
      </w:pPr>
      <w:r w:rsidRPr="00B47FA3">
        <w:rPr>
          <w:rFonts w:ascii="Times New Roman" w:hAnsi="Times New Roman"/>
          <w:sz w:val="28"/>
          <w:szCs w:val="28"/>
        </w:rPr>
        <w:t>определения динамики картины развития обучающихся на основе выделения достигнутого уровня развития и ближайшей перспективы ребенка;</w:t>
      </w:r>
    </w:p>
    <w:p w:rsidR="007E3967" w:rsidRPr="00B47FA3" w:rsidRDefault="007E3967" w:rsidP="004E254B">
      <w:pPr>
        <w:numPr>
          <w:ilvl w:val="0"/>
          <w:numId w:val="1"/>
        </w:numPr>
        <w:spacing w:after="0"/>
        <w:jc w:val="both"/>
        <w:rPr>
          <w:rFonts w:ascii="Times New Roman" w:hAnsi="Times New Roman"/>
          <w:sz w:val="28"/>
          <w:szCs w:val="28"/>
        </w:rPr>
      </w:pPr>
      <w:r w:rsidRPr="00B47FA3">
        <w:rPr>
          <w:rFonts w:ascii="Times New Roman" w:hAnsi="Times New Roman"/>
          <w:sz w:val="28"/>
          <w:szCs w:val="28"/>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7E3967" w:rsidRPr="00B47FA3" w:rsidRDefault="007E3967" w:rsidP="004E254B">
      <w:pPr>
        <w:numPr>
          <w:ilvl w:val="0"/>
          <w:numId w:val="1"/>
        </w:numPr>
        <w:spacing w:after="0"/>
        <w:jc w:val="both"/>
        <w:rPr>
          <w:rFonts w:ascii="Times New Roman" w:hAnsi="Times New Roman"/>
          <w:sz w:val="28"/>
          <w:szCs w:val="28"/>
        </w:rPr>
      </w:pPr>
      <w:r w:rsidRPr="00B47FA3">
        <w:rPr>
          <w:rFonts w:ascii="Times New Roman" w:hAnsi="Times New Roman"/>
          <w:sz w:val="28"/>
          <w:szCs w:val="28"/>
        </w:rPr>
        <w:t>выделения основных направлений оценочной деятельности-оценки результатов деятельности систем образования различного уровня, педагогов, обучающихся.</w:t>
      </w:r>
    </w:p>
    <w:p w:rsidR="007E3967" w:rsidRPr="00B47FA3" w:rsidRDefault="007E3967" w:rsidP="004E254B">
      <w:pPr>
        <w:spacing w:after="0"/>
        <w:ind w:firstLine="709"/>
        <w:jc w:val="both"/>
        <w:rPr>
          <w:rFonts w:ascii="Times New Roman" w:hAnsi="Times New Roman"/>
          <w:i/>
          <w:sz w:val="28"/>
          <w:szCs w:val="28"/>
        </w:rPr>
      </w:pPr>
      <w:r w:rsidRPr="00B47FA3">
        <w:rPr>
          <w:rFonts w:ascii="Times New Roman" w:hAnsi="Times New Roman"/>
          <w:sz w:val="28"/>
          <w:szCs w:val="28"/>
        </w:rPr>
        <w:t xml:space="preserve">С этой целью в структуре планируемых результатов </w:t>
      </w:r>
      <w:r w:rsidR="00A17A0C">
        <w:rPr>
          <w:rFonts w:ascii="Times New Roman" w:hAnsi="Times New Roman"/>
          <w:sz w:val="28"/>
          <w:szCs w:val="28"/>
        </w:rPr>
        <w:t>в</w:t>
      </w:r>
      <w:r w:rsidRPr="00B47FA3">
        <w:rPr>
          <w:rFonts w:ascii="Times New Roman" w:hAnsi="Times New Roman"/>
          <w:sz w:val="28"/>
          <w:szCs w:val="28"/>
        </w:rPr>
        <w:t xml:space="preserve"> учебной программе выделяются следующие </w:t>
      </w:r>
      <w:r w:rsidRPr="00B47FA3">
        <w:rPr>
          <w:rFonts w:ascii="Times New Roman" w:hAnsi="Times New Roman"/>
          <w:i/>
          <w:sz w:val="28"/>
          <w:szCs w:val="28"/>
        </w:rPr>
        <w:t>уровни описания:</w:t>
      </w:r>
    </w:p>
    <w:p w:rsidR="007E3967" w:rsidRPr="00B47FA3" w:rsidRDefault="007E3967" w:rsidP="004E254B">
      <w:pPr>
        <w:spacing w:after="0"/>
        <w:ind w:firstLine="709"/>
        <w:jc w:val="both"/>
        <w:rPr>
          <w:rFonts w:ascii="Times New Roman" w:hAnsi="Times New Roman"/>
          <w:sz w:val="28"/>
          <w:szCs w:val="28"/>
        </w:rPr>
      </w:pPr>
      <w:r w:rsidRPr="00B47FA3">
        <w:rPr>
          <w:rFonts w:ascii="Times New Roman" w:hAnsi="Times New Roman"/>
          <w:b/>
          <w:i/>
          <w:sz w:val="28"/>
          <w:szCs w:val="28"/>
        </w:rPr>
        <w:t xml:space="preserve">Цели–ориентиры, </w:t>
      </w:r>
      <w:r w:rsidRPr="00B47FA3">
        <w:rPr>
          <w:rFonts w:ascii="Times New Roman" w:hAnsi="Times New Roman"/>
          <w:sz w:val="28"/>
          <w:szCs w:val="28"/>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«Зачем нужно изучать данный предмет в образовательном учреждении?» Планируемые результаты, описывающие эту группу целей, представлены в первом, общецелевом блоке, предваряющим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также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7E3967" w:rsidRPr="00B47FA3" w:rsidRDefault="007E3967" w:rsidP="004E254B">
      <w:pPr>
        <w:spacing w:after="0"/>
        <w:ind w:firstLine="709"/>
        <w:jc w:val="both"/>
        <w:rPr>
          <w:rFonts w:ascii="Times New Roman" w:hAnsi="Times New Roman"/>
          <w:sz w:val="28"/>
          <w:szCs w:val="28"/>
          <w:u w:val="single"/>
        </w:rPr>
      </w:pPr>
      <w:r w:rsidRPr="00B47FA3">
        <w:rPr>
          <w:rFonts w:ascii="Times New Roman" w:hAnsi="Times New Roman"/>
          <w:b/>
          <w:i/>
          <w:sz w:val="28"/>
          <w:szCs w:val="28"/>
        </w:rPr>
        <w:lastRenderedPageBreak/>
        <w:t>Цели, характеризующие систему учебных действий в отношении опорного учебного материала.</w:t>
      </w:r>
      <w:r w:rsidRPr="00B47FA3">
        <w:rPr>
          <w:rFonts w:ascii="Times New Roman" w:hAnsi="Times New Roman"/>
          <w:sz w:val="28"/>
          <w:szCs w:val="28"/>
        </w:rPr>
        <w:t xml:space="preserve"> Планируемые результаты, описывающие эту группу целей, приводится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обучение,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7E3967" w:rsidRPr="00B47FA3" w:rsidRDefault="007E3967" w:rsidP="004E254B">
      <w:pPr>
        <w:spacing w:after="0"/>
        <w:ind w:firstLine="709"/>
        <w:jc w:val="both"/>
        <w:rPr>
          <w:rFonts w:ascii="Times New Roman" w:hAnsi="Times New Roman"/>
          <w:sz w:val="28"/>
          <w:szCs w:val="28"/>
          <w:u w:val="single"/>
        </w:rPr>
      </w:pPr>
      <w:r w:rsidRPr="00B47FA3">
        <w:rPr>
          <w:rFonts w:ascii="Times New Roman" w:hAnsi="Times New Roman"/>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задание базового уровня служит единственным основанием для положительного решения вопроса о возможности перехода на сле</w:t>
      </w:r>
      <w:r w:rsidRPr="00B47FA3">
        <w:rPr>
          <w:rFonts w:ascii="Times New Roman" w:hAnsi="Times New Roman"/>
          <w:sz w:val="28"/>
          <w:szCs w:val="28"/>
        </w:rPr>
        <w:softHyphen/>
        <w:t>дующую ступень обучения.</w:t>
      </w:r>
    </w:p>
    <w:p w:rsidR="007E3967" w:rsidRPr="00B47FA3" w:rsidRDefault="007E3967" w:rsidP="004E254B">
      <w:pPr>
        <w:spacing w:after="0"/>
        <w:ind w:firstLine="709"/>
        <w:jc w:val="both"/>
        <w:rPr>
          <w:rFonts w:ascii="Times New Roman" w:hAnsi="Times New Roman"/>
          <w:b/>
          <w:i/>
          <w:sz w:val="28"/>
          <w:szCs w:val="28"/>
        </w:rPr>
      </w:pPr>
      <w:r w:rsidRPr="00B47FA3">
        <w:rPr>
          <w:rFonts w:ascii="Times New Roman" w:hAnsi="Times New Roman"/>
          <w:b/>
          <w:i/>
          <w:sz w:val="28"/>
          <w:szCs w:val="28"/>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7E3967" w:rsidRPr="00B47FA3" w:rsidRDefault="007E3967" w:rsidP="004E254B">
      <w:pPr>
        <w:spacing w:after="0"/>
        <w:ind w:firstLine="709"/>
        <w:jc w:val="both"/>
        <w:rPr>
          <w:rFonts w:ascii="Times New Roman" w:hAnsi="Times New Roman"/>
          <w:sz w:val="28"/>
          <w:szCs w:val="28"/>
        </w:rPr>
      </w:pPr>
      <w:r w:rsidRPr="00B47FA3">
        <w:rPr>
          <w:rFonts w:ascii="Times New Roman" w:hAnsi="Times New Roman"/>
          <w:sz w:val="28"/>
          <w:szCs w:val="28"/>
        </w:rPr>
        <w:t xml:space="preserve">Планируемые результаты, описывающие указанную группу целей, приводятся в блоках «Выпускник получит возможность научиться» к каждому разделу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w:t>
      </w:r>
      <w:r w:rsidRPr="00B47FA3">
        <w:rPr>
          <w:rFonts w:ascii="Times New Roman" w:hAnsi="Times New Roman"/>
          <w:sz w:val="28"/>
          <w:szCs w:val="28"/>
        </w:rPr>
        <w:lastRenderedPageBreak/>
        <w:t>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w:t>
      </w:r>
      <w:r w:rsidRPr="00B47FA3">
        <w:rPr>
          <w:rFonts w:ascii="Times New Roman" w:hAnsi="Times New Roman"/>
          <w:sz w:val="28"/>
          <w:szCs w:val="28"/>
        </w:rPr>
        <w:softHyphen/>
        <w:t>пользование исключительно неперсонифицированной информации. Частично задания, ориентированные на оценку до</w:t>
      </w:r>
      <w:r w:rsidR="00A925F6">
        <w:rPr>
          <w:rFonts w:ascii="Times New Roman" w:hAnsi="Times New Roman"/>
          <w:sz w:val="28"/>
          <w:szCs w:val="28"/>
        </w:rPr>
        <w:t>стижения этой группы планируемых</w:t>
      </w:r>
      <w:r w:rsidRPr="00B47FA3">
        <w:rPr>
          <w:rFonts w:ascii="Times New Roman" w:hAnsi="Times New Roman"/>
          <w:sz w:val="28"/>
          <w:szCs w:val="28"/>
        </w:rPr>
        <w:t xml:space="preserve"> результатов, могут включаться в материалы итогового контроля.</w:t>
      </w:r>
    </w:p>
    <w:p w:rsidR="007E3967" w:rsidRPr="00B47FA3" w:rsidRDefault="007E3967" w:rsidP="004E254B">
      <w:pPr>
        <w:spacing w:after="0"/>
        <w:ind w:firstLine="708"/>
        <w:jc w:val="both"/>
        <w:rPr>
          <w:rFonts w:ascii="Times New Roman" w:hAnsi="Times New Roman"/>
          <w:sz w:val="28"/>
          <w:szCs w:val="28"/>
        </w:rPr>
      </w:pPr>
      <w:r w:rsidRPr="00B47FA3">
        <w:rPr>
          <w:rFonts w:ascii="Times New Roman" w:hAnsi="Times New Roman"/>
          <w:sz w:val="28"/>
          <w:szCs w:val="28"/>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ве</w:t>
      </w:r>
      <w:r w:rsidR="008139C9">
        <w:rPr>
          <w:rFonts w:ascii="Times New Roman" w:hAnsi="Times New Roman"/>
          <w:sz w:val="28"/>
          <w:szCs w:val="28"/>
        </w:rPr>
        <w:t>дётся</w:t>
      </w:r>
      <w:r w:rsidRPr="00B47FA3">
        <w:rPr>
          <w:rFonts w:ascii="Times New Roman" w:hAnsi="Times New Roman"/>
          <w:sz w:val="28"/>
          <w:szCs w:val="28"/>
        </w:rPr>
        <w:t xml:space="preserve"> в ходе текущего и промежуточного оценивания, а полученные результаты фиксир</w:t>
      </w:r>
      <w:r w:rsidR="008139C9">
        <w:rPr>
          <w:rFonts w:ascii="Times New Roman" w:hAnsi="Times New Roman"/>
          <w:sz w:val="28"/>
          <w:szCs w:val="28"/>
        </w:rPr>
        <w:t>уются</w:t>
      </w:r>
      <w:r w:rsidRPr="00B47FA3">
        <w:rPr>
          <w:rFonts w:ascii="Times New Roman" w:hAnsi="Times New Roman"/>
          <w:sz w:val="28"/>
          <w:szCs w:val="28"/>
        </w:rPr>
        <w:t xml:space="preserve"> посредством накопительной системы оценки (в форме портфеля достижений) и учитыва</w:t>
      </w:r>
      <w:r w:rsidR="008139C9">
        <w:rPr>
          <w:rFonts w:ascii="Times New Roman" w:hAnsi="Times New Roman"/>
          <w:sz w:val="28"/>
          <w:szCs w:val="28"/>
        </w:rPr>
        <w:t>ются</w:t>
      </w:r>
      <w:r w:rsidRPr="00B47FA3">
        <w:rPr>
          <w:rFonts w:ascii="Times New Roman" w:hAnsi="Times New Roman"/>
          <w:sz w:val="28"/>
          <w:szCs w:val="28"/>
        </w:rPr>
        <w:t xml:space="preserve"> при определении итоговой </w:t>
      </w:r>
      <w:r w:rsidR="008139C9">
        <w:rPr>
          <w:rFonts w:ascii="Times New Roman" w:hAnsi="Times New Roman"/>
          <w:sz w:val="28"/>
          <w:szCs w:val="28"/>
        </w:rPr>
        <w:t>о</w:t>
      </w:r>
      <w:r w:rsidRPr="00B47FA3">
        <w:rPr>
          <w:rFonts w:ascii="Times New Roman" w:hAnsi="Times New Roman"/>
          <w:sz w:val="28"/>
          <w:szCs w:val="28"/>
        </w:rPr>
        <w:t>ценки.</w:t>
      </w:r>
    </w:p>
    <w:p w:rsidR="007E3967" w:rsidRDefault="007E3967" w:rsidP="004E254B">
      <w:pPr>
        <w:shd w:val="clear" w:color="auto" w:fill="FFFFFF"/>
        <w:tabs>
          <w:tab w:val="left" w:pos="230"/>
        </w:tabs>
        <w:spacing w:after="0"/>
        <w:jc w:val="both"/>
        <w:rPr>
          <w:rFonts w:ascii="Times New Roman" w:hAnsi="Times New Roman"/>
          <w:sz w:val="28"/>
          <w:szCs w:val="28"/>
        </w:rPr>
      </w:pPr>
      <w:r>
        <w:rPr>
          <w:rFonts w:ascii="Times New Roman" w:hAnsi="Times New Roman"/>
          <w:sz w:val="28"/>
          <w:szCs w:val="28"/>
        </w:rPr>
        <w:tab/>
      </w:r>
      <w:r w:rsidR="0076479A">
        <w:rPr>
          <w:rFonts w:ascii="Times New Roman" w:hAnsi="Times New Roman"/>
          <w:sz w:val="28"/>
          <w:szCs w:val="28"/>
        </w:rPr>
        <w:tab/>
      </w:r>
      <w:r w:rsidRPr="00B47FA3">
        <w:rPr>
          <w:rFonts w:ascii="Times New Roman" w:hAnsi="Times New Roman"/>
          <w:sz w:val="28"/>
          <w:szCs w:val="28"/>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925F6" w:rsidRDefault="00A925F6" w:rsidP="004E254B">
      <w:pPr>
        <w:shd w:val="clear" w:color="auto" w:fill="FFFFFF"/>
        <w:tabs>
          <w:tab w:val="left" w:pos="230"/>
        </w:tabs>
        <w:spacing w:after="0"/>
        <w:jc w:val="both"/>
        <w:rPr>
          <w:rFonts w:ascii="Times New Roman" w:hAnsi="Times New Roman"/>
          <w:sz w:val="28"/>
          <w:szCs w:val="28"/>
        </w:rPr>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8"/>
        <w:gridCol w:w="2370"/>
        <w:gridCol w:w="2373"/>
        <w:gridCol w:w="2484"/>
      </w:tblGrid>
      <w:tr w:rsidR="007E3967" w:rsidRPr="00B47FA3" w:rsidTr="00A925F6">
        <w:trPr>
          <w:trHeight w:val="472"/>
        </w:trPr>
        <w:tc>
          <w:tcPr>
            <w:tcW w:w="2738" w:type="dxa"/>
            <w:vMerge w:val="restart"/>
            <w:vAlign w:val="center"/>
          </w:tcPr>
          <w:p w:rsidR="007E3967" w:rsidRPr="00A925F6" w:rsidRDefault="007E3967" w:rsidP="004E254B">
            <w:pPr>
              <w:jc w:val="center"/>
              <w:rPr>
                <w:rFonts w:ascii="Times New Roman" w:hAnsi="Times New Roman"/>
                <w:b/>
                <w:sz w:val="28"/>
                <w:szCs w:val="28"/>
              </w:rPr>
            </w:pPr>
            <w:r w:rsidRPr="00A925F6">
              <w:rPr>
                <w:rFonts w:ascii="Times New Roman" w:hAnsi="Times New Roman"/>
                <w:b/>
                <w:sz w:val="28"/>
                <w:szCs w:val="28"/>
              </w:rPr>
              <w:t>Целевые установки требований к результатам в соответствии с ФГОС</w:t>
            </w:r>
          </w:p>
        </w:tc>
        <w:tc>
          <w:tcPr>
            <w:tcW w:w="7227" w:type="dxa"/>
            <w:gridSpan w:val="3"/>
            <w:vAlign w:val="center"/>
          </w:tcPr>
          <w:p w:rsidR="007E3967" w:rsidRPr="00A925F6" w:rsidRDefault="007E3967" w:rsidP="004E254B">
            <w:pPr>
              <w:jc w:val="center"/>
              <w:rPr>
                <w:rFonts w:ascii="Times New Roman" w:hAnsi="Times New Roman"/>
                <w:b/>
                <w:sz w:val="28"/>
                <w:szCs w:val="28"/>
              </w:rPr>
            </w:pPr>
            <w:r w:rsidRPr="00A925F6">
              <w:rPr>
                <w:rFonts w:ascii="Times New Roman" w:hAnsi="Times New Roman"/>
                <w:b/>
                <w:sz w:val="28"/>
                <w:szCs w:val="28"/>
              </w:rPr>
              <w:t>Планируемые результаты</w:t>
            </w:r>
          </w:p>
        </w:tc>
      </w:tr>
      <w:tr w:rsidR="007E3967" w:rsidRPr="00B47FA3" w:rsidTr="00A925F6">
        <w:trPr>
          <w:trHeight w:val="452"/>
        </w:trPr>
        <w:tc>
          <w:tcPr>
            <w:tcW w:w="2738" w:type="dxa"/>
            <w:vMerge/>
            <w:vAlign w:val="center"/>
          </w:tcPr>
          <w:p w:rsidR="007E3967" w:rsidRPr="00A925F6" w:rsidRDefault="007E3967" w:rsidP="004E254B">
            <w:pPr>
              <w:jc w:val="both"/>
              <w:rPr>
                <w:rFonts w:ascii="Times New Roman" w:hAnsi="Times New Roman"/>
                <w:b/>
                <w:sz w:val="28"/>
                <w:szCs w:val="28"/>
              </w:rPr>
            </w:pPr>
          </w:p>
        </w:tc>
        <w:tc>
          <w:tcPr>
            <w:tcW w:w="7227" w:type="dxa"/>
            <w:gridSpan w:val="3"/>
            <w:vAlign w:val="center"/>
          </w:tcPr>
          <w:p w:rsidR="007E3967" w:rsidRPr="00A925F6" w:rsidRDefault="007E3967" w:rsidP="004E254B">
            <w:pPr>
              <w:jc w:val="center"/>
              <w:rPr>
                <w:rFonts w:ascii="Times New Roman" w:hAnsi="Times New Roman"/>
                <w:b/>
                <w:sz w:val="28"/>
                <w:szCs w:val="28"/>
              </w:rPr>
            </w:pPr>
            <w:r w:rsidRPr="00A925F6">
              <w:rPr>
                <w:rFonts w:ascii="Times New Roman" w:hAnsi="Times New Roman"/>
                <w:b/>
                <w:sz w:val="28"/>
                <w:szCs w:val="28"/>
              </w:rPr>
              <w:t>Личностные результаты</w:t>
            </w:r>
          </w:p>
        </w:tc>
      </w:tr>
      <w:tr w:rsidR="007E3967" w:rsidRPr="00B47FA3" w:rsidTr="00A925F6">
        <w:trPr>
          <w:trHeight w:val="1013"/>
        </w:trPr>
        <w:tc>
          <w:tcPr>
            <w:tcW w:w="2738" w:type="dxa"/>
            <w:vMerge/>
            <w:vAlign w:val="center"/>
          </w:tcPr>
          <w:p w:rsidR="007E3967" w:rsidRPr="00A925F6" w:rsidRDefault="007E3967" w:rsidP="004E254B">
            <w:pPr>
              <w:jc w:val="both"/>
              <w:rPr>
                <w:rFonts w:ascii="Times New Roman" w:hAnsi="Times New Roman"/>
                <w:b/>
                <w:sz w:val="28"/>
                <w:szCs w:val="28"/>
              </w:rPr>
            </w:pPr>
          </w:p>
        </w:tc>
        <w:tc>
          <w:tcPr>
            <w:tcW w:w="2370" w:type="dxa"/>
            <w:vAlign w:val="center"/>
          </w:tcPr>
          <w:p w:rsidR="007E3967" w:rsidRPr="00A925F6" w:rsidRDefault="007E3967" w:rsidP="004E254B">
            <w:pPr>
              <w:jc w:val="center"/>
              <w:rPr>
                <w:rFonts w:ascii="Times New Roman" w:hAnsi="Times New Roman"/>
                <w:b/>
                <w:sz w:val="28"/>
                <w:szCs w:val="28"/>
              </w:rPr>
            </w:pPr>
            <w:r w:rsidRPr="00A925F6">
              <w:rPr>
                <w:rFonts w:ascii="Times New Roman" w:hAnsi="Times New Roman"/>
                <w:b/>
                <w:sz w:val="28"/>
                <w:szCs w:val="28"/>
              </w:rPr>
              <w:t>Самоопре-деление</w:t>
            </w:r>
          </w:p>
        </w:tc>
        <w:tc>
          <w:tcPr>
            <w:tcW w:w="2373" w:type="dxa"/>
            <w:vAlign w:val="center"/>
          </w:tcPr>
          <w:p w:rsidR="007E3967" w:rsidRPr="00A925F6" w:rsidRDefault="007E3967" w:rsidP="004E254B">
            <w:pPr>
              <w:jc w:val="center"/>
              <w:rPr>
                <w:rFonts w:ascii="Times New Roman" w:hAnsi="Times New Roman"/>
                <w:b/>
                <w:sz w:val="28"/>
                <w:szCs w:val="28"/>
              </w:rPr>
            </w:pPr>
            <w:r w:rsidRPr="00A925F6">
              <w:rPr>
                <w:rFonts w:ascii="Times New Roman" w:hAnsi="Times New Roman"/>
                <w:b/>
                <w:sz w:val="28"/>
                <w:szCs w:val="28"/>
              </w:rPr>
              <w:t>Смыслообразо-вание</w:t>
            </w:r>
          </w:p>
        </w:tc>
        <w:tc>
          <w:tcPr>
            <w:tcW w:w="2484" w:type="dxa"/>
            <w:vAlign w:val="center"/>
          </w:tcPr>
          <w:p w:rsidR="007E3967" w:rsidRPr="00A925F6" w:rsidRDefault="007E3967" w:rsidP="004E254B">
            <w:pPr>
              <w:jc w:val="center"/>
              <w:rPr>
                <w:rFonts w:ascii="Times New Roman" w:hAnsi="Times New Roman"/>
                <w:b/>
                <w:sz w:val="28"/>
                <w:szCs w:val="28"/>
              </w:rPr>
            </w:pPr>
            <w:r w:rsidRPr="00A925F6">
              <w:rPr>
                <w:rFonts w:ascii="Times New Roman" w:hAnsi="Times New Roman"/>
                <w:b/>
                <w:sz w:val="28"/>
                <w:szCs w:val="28"/>
              </w:rPr>
              <w:t>Морально- этическая ориентация</w:t>
            </w:r>
          </w:p>
        </w:tc>
      </w:tr>
      <w:tr w:rsidR="00A925F6" w:rsidRPr="00A925F6" w:rsidTr="00A925F6">
        <w:trPr>
          <w:trHeight w:val="2258"/>
        </w:trPr>
        <w:tc>
          <w:tcPr>
            <w:tcW w:w="2738" w:type="dxa"/>
            <w:vAlign w:val="center"/>
          </w:tcPr>
          <w:p w:rsidR="00A925F6" w:rsidRPr="00A925F6" w:rsidRDefault="00A925F6" w:rsidP="00A925F6">
            <w:pPr>
              <w:rPr>
                <w:rFonts w:ascii="Times New Roman" w:hAnsi="Times New Roman"/>
                <w:sz w:val="28"/>
                <w:szCs w:val="28"/>
              </w:rPr>
            </w:pPr>
            <w:r w:rsidRPr="00A925F6">
              <w:rPr>
                <w:rFonts w:ascii="Times New Roman" w:hAnsi="Times New Roman"/>
                <w:sz w:val="28"/>
                <w:szCs w:val="28"/>
              </w:rPr>
              <w:t xml:space="preserve">Формирование основ российской гражданской идентичности, чувства гордости за свою Родину, российский народ и </w:t>
            </w:r>
            <w:r w:rsidRPr="00A925F6">
              <w:rPr>
                <w:rFonts w:ascii="Times New Roman" w:hAnsi="Times New Roman"/>
                <w:sz w:val="28"/>
                <w:szCs w:val="28"/>
              </w:rPr>
              <w:lastRenderedPageBreak/>
              <w:t>историю России, осознание своей этнической и национальной принадлежности; формирование ценностей многонационального российского общества</w:t>
            </w:r>
          </w:p>
        </w:tc>
        <w:tc>
          <w:tcPr>
            <w:tcW w:w="2370" w:type="dxa"/>
            <w:vAlign w:val="center"/>
          </w:tcPr>
          <w:p w:rsidR="00A925F6" w:rsidRPr="00A925F6" w:rsidRDefault="00A925F6" w:rsidP="00A925F6">
            <w:pPr>
              <w:rPr>
                <w:rFonts w:ascii="Times New Roman" w:hAnsi="Times New Roman"/>
                <w:sz w:val="28"/>
                <w:szCs w:val="28"/>
              </w:rPr>
            </w:pPr>
            <w:r w:rsidRPr="00A925F6">
              <w:rPr>
                <w:rFonts w:ascii="Times New Roman" w:hAnsi="Times New Roman"/>
                <w:sz w:val="28"/>
                <w:szCs w:val="28"/>
              </w:rPr>
              <w:lastRenderedPageBreak/>
              <w:t xml:space="preserve">Сформирована внутренняя позиция на уровне положительного отношения к представителям </w:t>
            </w:r>
            <w:r w:rsidRPr="00A925F6">
              <w:rPr>
                <w:rFonts w:ascii="Times New Roman" w:hAnsi="Times New Roman"/>
                <w:sz w:val="28"/>
                <w:szCs w:val="28"/>
              </w:rPr>
              <w:lastRenderedPageBreak/>
              <w:t>других народов страны. Проявление эмоционально-положительного отношения и интереса к родной стране, ее культуре истории, традициям.</w:t>
            </w:r>
          </w:p>
        </w:tc>
        <w:tc>
          <w:tcPr>
            <w:tcW w:w="2373" w:type="dxa"/>
            <w:vAlign w:val="center"/>
          </w:tcPr>
          <w:p w:rsidR="00A925F6" w:rsidRPr="00A925F6" w:rsidRDefault="00A925F6" w:rsidP="00A925F6">
            <w:pPr>
              <w:rPr>
                <w:rFonts w:ascii="Times New Roman" w:hAnsi="Times New Roman"/>
                <w:sz w:val="28"/>
                <w:szCs w:val="28"/>
              </w:rPr>
            </w:pPr>
            <w:r w:rsidRPr="00A925F6">
              <w:rPr>
                <w:rFonts w:ascii="Times New Roman" w:hAnsi="Times New Roman"/>
                <w:sz w:val="28"/>
                <w:szCs w:val="28"/>
              </w:rPr>
              <w:lastRenderedPageBreak/>
              <w:t xml:space="preserve">Заложены основы гражданской идентичности личности в форме осознания «Я - гражданин России», чувства </w:t>
            </w:r>
            <w:r w:rsidRPr="00A925F6">
              <w:rPr>
                <w:rFonts w:ascii="Times New Roman" w:hAnsi="Times New Roman"/>
                <w:sz w:val="28"/>
                <w:szCs w:val="28"/>
              </w:rPr>
              <w:lastRenderedPageBreak/>
              <w:t>сопричастности и гордости за Родину, народ и историю.</w:t>
            </w:r>
          </w:p>
        </w:tc>
        <w:tc>
          <w:tcPr>
            <w:tcW w:w="2484" w:type="dxa"/>
            <w:vAlign w:val="center"/>
          </w:tcPr>
          <w:p w:rsidR="00A925F6" w:rsidRPr="00A925F6" w:rsidRDefault="00A925F6" w:rsidP="00A925F6">
            <w:pPr>
              <w:rPr>
                <w:rFonts w:ascii="Times New Roman" w:hAnsi="Times New Roman"/>
                <w:sz w:val="28"/>
                <w:szCs w:val="28"/>
              </w:rPr>
            </w:pPr>
            <w:r w:rsidRPr="00A925F6">
              <w:rPr>
                <w:rFonts w:ascii="Times New Roman" w:hAnsi="Times New Roman"/>
                <w:sz w:val="28"/>
                <w:szCs w:val="28"/>
              </w:rPr>
              <w:lastRenderedPageBreak/>
              <w:t xml:space="preserve">Сформирована осознание своей этнической принадлежности. Проявление готовности следовать </w:t>
            </w:r>
            <w:r w:rsidRPr="00A925F6">
              <w:rPr>
                <w:rFonts w:ascii="Times New Roman" w:hAnsi="Times New Roman"/>
                <w:sz w:val="28"/>
                <w:szCs w:val="28"/>
              </w:rPr>
              <w:lastRenderedPageBreak/>
              <w:t>основным нравственным нормам (отношение к людям, объективная оценка себя)</w:t>
            </w:r>
          </w:p>
        </w:tc>
      </w:tr>
      <w:tr w:rsidR="00A925F6" w:rsidRPr="00B47FA3" w:rsidTr="00FE2765">
        <w:tc>
          <w:tcPr>
            <w:tcW w:w="2738"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lastRenderedPageBreak/>
              <w:t>Становление гуманистических и демократических ценностных ориентаций</w:t>
            </w:r>
          </w:p>
        </w:tc>
        <w:tc>
          <w:tcPr>
            <w:tcW w:w="2370"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Освоены и приняты идеалы равенства, социальной справедливости, разнообразие культур как демократических гражданских ценностей</w:t>
            </w:r>
          </w:p>
        </w:tc>
        <w:tc>
          <w:tcPr>
            <w:tcW w:w="2373"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Сформированы основы внутренней мотивации</w:t>
            </w:r>
          </w:p>
        </w:tc>
        <w:tc>
          <w:tcPr>
            <w:tcW w:w="2484"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Сформированы основы гражданской идентичности в поступках и деятельности</w:t>
            </w:r>
          </w:p>
        </w:tc>
      </w:tr>
      <w:tr w:rsidR="00A925F6" w:rsidRPr="00B47FA3" w:rsidTr="00FE2765">
        <w:trPr>
          <w:trHeight w:val="2257"/>
        </w:trPr>
        <w:tc>
          <w:tcPr>
            <w:tcW w:w="2738"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Формирование целостного взгляда на мир в его органичном единстве и разнообразии природы, народов, культур и религий</w:t>
            </w:r>
          </w:p>
        </w:tc>
        <w:tc>
          <w:tcPr>
            <w:tcW w:w="2370"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Сформировано общее представление об окружающем мире в его природном, социальном, культурном многообразии и единстве</w:t>
            </w:r>
          </w:p>
        </w:tc>
        <w:tc>
          <w:tcPr>
            <w:tcW w:w="2373"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Сформирован учебно-познавательный интерес к новому учебному материалу</w:t>
            </w:r>
          </w:p>
        </w:tc>
        <w:tc>
          <w:tcPr>
            <w:tcW w:w="2484"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Заложены основы устойчивых эстетических предпочтений и ориентации на искусство как значимую сферу человеческой жизни</w:t>
            </w:r>
          </w:p>
        </w:tc>
      </w:tr>
      <w:tr w:rsidR="00A925F6" w:rsidRPr="00B47FA3" w:rsidTr="00FE2765">
        <w:trPr>
          <w:trHeight w:val="2310"/>
        </w:trPr>
        <w:tc>
          <w:tcPr>
            <w:tcW w:w="2738"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lastRenderedPageBreak/>
              <w:t>Формирование уважения к иному мнению, истории и культуре др. народов</w:t>
            </w:r>
          </w:p>
        </w:tc>
        <w:tc>
          <w:tcPr>
            <w:tcW w:w="2370"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Понимание чувств др. людей и сопереживание им</w:t>
            </w:r>
          </w:p>
        </w:tc>
        <w:tc>
          <w:tcPr>
            <w:tcW w:w="2373"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Толерантное отношение и уважение к культуре др. народов</w:t>
            </w:r>
          </w:p>
        </w:tc>
        <w:tc>
          <w:tcPr>
            <w:tcW w:w="2484"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Ориентация в нравственном содержании и смысле поступков – как собственных, так и др. людей</w:t>
            </w:r>
          </w:p>
        </w:tc>
      </w:tr>
      <w:tr w:rsidR="00A925F6" w:rsidRPr="00B47FA3" w:rsidTr="00FE2765">
        <w:trPr>
          <w:trHeight w:val="5752"/>
        </w:trPr>
        <w:tc>
          <w:tcPr>
            <w:tcW w:w="2738"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Принятие и освоение социальной роли ученика, развитие мотивов УД и формирование личностного смысла учения</w:t>
            </w:r>
          </w:p>
        </w:tc>
        <w:tc>
          <w:tcPr>
            <w:tcW w:w="2370"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Сформирована внутренняя позиция на уровне понимании необходимости учения, выраженного в преобладании учебно–познавательных мотивов. Сформирована широкая мотивационная основа УД</w:t>
            </w:r>
          </w:p>
        </w:tc>
        <w:tc>
          <w:tcPr>
            <w:tcW w:w="2373"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Сформирована внутренняя позиции на уровне положительного отношения к школе, понимание необходимости учения</w:t>
            </w:r>
          </w:p>
        </w:tc>
        <w:tc>
          <w:tcPr>
            <w:tcW w:w="2484"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Способность оценить свои поступки в позиции «Я – школьник». Предпочтение социальному способу оценки знаний</w:t>
            </w:r>
          </w:p>
        </w:tc>
      </w:tr>
      <w:tr w:rsidR="00A925F6" w:rsidRPr="00B47FA3" w:rsidTr="00FE2765">
        <w:trPr>
          <w:trHeight w:val="1803"/>
        </w:trPr>
        <w:tc>
          <w:tcPr>
            <w:tcW w:w="2738"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Формирование эстетических потребностей, ценностей и чувств</w:t>
            </w:r>
          </w:p>
        </w:tc>
        <w:tc>
          <w:tcPr>
            <w:tcW w:w="2370"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Понимание искусства как значимой сферы человеческой жизни</w:t>
            </w:r>
          </w:p>
        </w:tc>
        <w:tc>
          <w:tcPr>
            <w:tcW w:w="2373"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Понимание и следование в деятельности нормам эстетики</w:t>
            </w:r>
          </w:p>
        </w:tc>
        <w:tc>
          <w:tcPr>
            <w:tcW w:w="2484"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Следование в поведении моральным и этическим требованиям</w:t>
            </w:r>
          </w:p>
        </w:tc>
      </w:tr>
      <w:tr w:rsidR="00A925F6" w:rsidRPr="00B47FA3" w:rsidTr="00FE2765">
        <w:trPr>
          <w:trHeight w:val="423"/>
        </w:trPr>
        <w:tc>
          <w:tcPr>
            <w:tcW w:w="2738"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Развитие навыков сотрудничества со взрослыми и сверстниками в разных социальных ситуациях</w:t>
            </w:r>
          </w:p>
        </w:tc>
        <w:tc>
          <w:tcPr>
            <w:tcW w:w="2370"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Адекватная оценка своих возможностей</w:t>
            </w:r>
          </w:p>
        </w:tc>
        <w:tc>
          <w:tcPr>
            <w:tcW w:w="2373"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Умение осуществлять коллективную постановку новых целей и задач</w:t>
            </w:r>
          </w:p>
        </w:tc>
        <w:tc>
          <w:tcPr>
            <w:tcW w:w="2484"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Ориентация на нравственное содержание и смысл поступков</w:t>
            </w:r>
          </w:p>
        </w:tc>
      </w:tr>
      <w:tr w:rsidR="00A925F6" w:rsidRPr="00B47FA3" w:rsidTr="00FE2765">
        <w:tc>
          <w:tcPr>
            <w:tcW w:w="2738"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t xml:space="preserve">Формирование установки на </w:t>
            </w:r>
            <w:r w:rsidRPr="00B47FA3">
              <w:rPr>
                <w:rFonts w:ascii="Times New Roman" w:hAnsi="Times New Roman"/>
                <w:sz w:val="28"/>
                <w:szCs w:val="28"/>
              </w:rPr>
              <w:lastRenderedPageBreak/>
              <w:t>безопасный, здоровый образ жизни. Мотивация к творческому труду, работе на результат</w:t>
            </w:r>
          </w:p>
        </w:tc>
        <w:tc>
          <w:tcPr>
            <w:tcW w:w="2370"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lastRenderedPageBreak/>
              <w:t xml:space="preserve">Установка на ЗОЖ и ее </w:t>
            </w:r>
            <w:r w:rsidRPr="00B47FA3">
              <w:rPr>
                <w:rFonts w:ascii="Times New Roman" w:hAnsi="Times New Roman"/>
                <w:sz w:val="28"/>
                <w:szCs w:val="28"/>
              </w:rPr>
              <w:lastRenderedPageBreak/>
              <w:t>реализация в реальном поведении и поступков</w:t>
            </w:r>
          </w:p>
        </w:tc>
        <w:tc>
          <w:tcPr>
            <w:tcW w:w="2373"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lastRenderedPageBreak/>
              <w:t xml:space="preserve">Сформирована мотивация в </w:t>
            </w:r>
            <w:r w:rsidRPr="00B47FA3">
              <w:rPr>
                <w:rFonts w:ascii="Times New Roman" w:hAnsi="Times New Roman"/>
                <w:sz w:val="28"/>
                <w:szCs w:val="28"/>
              </w:rPr>
              <w:lastRenderedPageBreak/>
              <w:t>концепции «Здоровый человек – успешный человек»</w:t>
            </w:r>
          </w:p>
        </w:tc>
        <w:tc>
          <w:tcPr>
            <w:tcW w:w="2484" w:type="dxa"/>
            <w:vAlign w:val="center"/>
          </w:tcPr>
          <w:p w:rsidR="00A925F6" w:rsidRPr="00B47FA3" w:rsidRDefault="00A925F6" w:rsidP="00A925F6">
            <w:pPr>
              <w:rPr>
                <w:rFonts w:ascii="Times New Roman" w:hAnsi="Times New Roman"/>
                <w:sz w:val="28"/>
                <w:szCs w:val="28"/>
              </w:rPr>
            </w:pPr>
            <w:r w:rsidRPr="00B47FA3">
              <w:rPr>
                <w:rFonts w:ascii="Times New Roman" w:hAnsi="Times New Roman"/>
                <w:sz w:val="28"/>
                <w:szCs w:val="28"/>
              </w:rPr>
              <w:lastRenderedPageBreak/>
              <w:t xml:space="preserve">Сформирована способность к </w:t>
            </w:r>
            <w:r w:rsidRPr="00B47FA3">
              <w:rPr>
                <w:rFonts w:ascii="Times New Roman" w:hAnsi="Times New Roman"/>
                <w:sz w:val="28"/>
                <w:szCs w:val="28"/>
              </w:rPr>
              <w:lastRenderedPageBreak/>
              <w:t>решению моральных дилемм</w:t>
            </w:r>
          </w:p>
        </w:tc>
      </w:tr>
    </w:tbl>
    <w:p w:rsidR="004800B1" w:rsidRDefault="004800B1"/>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268"/>
        <w:gridCol w:w="2693"/>
        <w:gridCol w:w="142"/>
        <w:gridCol w:w="2294"/>
        <w:gridCol w:w="50"/>
      </w:tblGrid>
      <w:tr w:rsidR="00A925F6" w:rsidRPr="004800B1" w:rsidTr="004800B1">
        <w:trPr>
          <w:gridAfter w:val="1"/>
          <w:wAfter w:w="50" w:type="dxa"/>
          <w:trHeight w:val="416"/>
        </w:trPr>
        <w:tc>
          <w:tcPr>
            <w:tcW w:w="2518" w:type="dxa"/>
            <w:vMerge w:val="restart"/>
            <w:vAlign w:val="center"/>
          </w:tcPr>
          <w:p w:rsidR="00A925F6" w:rsidRPr="00655B99" w:rsidRDefault="00A925F6" w:rsidP="004800B1">
            <w:pPr>
              <w:jc w:val="center"/>
              <w:rPr>
                <w:rFonts w:ascii="Times New Roman" w:hAnsi="Times New Roman"/>
                <w:sz w:val="26"/>
                <w:szCs w:val="26"/>
              </w:rPr>
            </w:pPr>
            <w:r w:rsidRPr="00655B99">
              <w:rPr>
                <w:sz w:val="26"/>
                <w:szCs w:val="26"/>
              </w:rPr>
              <w:br w:type="page"/>
            </w:r>
            <w:r w:rsidRPr="00655B99">
              <w:rPr>
                <w:rFonts w:ascii="Times New Roman" w:hAnsi="Times New Roman"/>
                <w:b/>
                <w:sz w:val="26"/>
                <w:szCs w:val="26"/>
              </w:rPr>
              <w:t>Целевые установки требований к результатам в соответствии с ФГОС</w:t>
            </w:r>
          </w:p>
        </w:tc>
        <w:tc>
          <w:tcPr>
            <w:tcW w:w="7397" w:type="dxa"/>
            <w:gridSpan w:val="4"/>
            <w:vAlign w:val="center"/>
          </w:tcPr>
          <w:p w:rsidR="00A925F6" w:rsidRPr="004800B1" w:rsidRDefault="00A925F6" w:rsidP="004800B1">
            <w:pPr>
              <w:jc w:val="center"/>
              <w:rPr>
                <w:rFonts w:ascii="Times New Roman" w:hAnsi="Times New Roman"/>
                <w:sz w:val="27"/>
                <w:szCs w:val="27"/>
              </w:rPr>
            </w:pPr>
            <w:r w:rsidRPr="004800B1">
              <w:rPr>
                <w:rFonts w:ascii="Times New Roman" w:hAnsi="Times New Roman"/>
                <w:b/>
                <w:sz w:val="27"/>
                <w:szCs w:val="27"/>
              </w:rPr>
              <w:t>Планируемые результаты</w:t>
            </w:r>
          </w:p>
        </w:tc>
      </w:tr>
      <w:tr w:rsidR="00A925F6" w:rsidRPr="004800B1" w:rsidTr="004800B1">
        <w:trPr>
          <w:gridAfter w:val="1"/>
          <w:wAfter w:w="50" w:type="dxa"/>
          <w:trHeight w:val="410"/>
        </w:trPr>
        <w:tc>
          <w:tcPr>
            <w:tcW w:w="2518" w:type="dxa"/>
            <w:vMerge/>
            <w:vAlign w:val="center"/>
          </w:tcPr>
          <w:p w:rsidR="00A925F6" w:rsidRPr="004800B1" w:rsidRDefault="00A925F6" w:rsidP="00A925F6">
            <w:pPr>
              <w:rPr>
                <w:rFonts w:ascii="Times New Roman" w:hAnsi="Times New Roman"/>
                <w:b/>
                <w:sz w:val="27"/>
                <w:szCs w:val="27"/>
              </w:rPr>
            </w:pPr>
          </w:p>
        </w:tc>
        <w:tc>
          <w:tcPr>
            <w:tcW w:w="7397" w:type="dxa"/>
            <w:gridSpan w:val="4"/>
            <w:vAlign w:val="center"/>
          </w:tcPr>
          <w:p w:rsidR="00A925F6" w:rsidRPr="004800B1" w:rsidRDefault="00A925F6" w:rsidP="004800B1">
            <w:pPr>
              <w:jc w:val="center"/>
              <w:rPr>
                <w:rFonts w:ascii="Times New Roman" w:hAnsi="Times New Roman"/>
                <w:b/>
                <w:sz w:val="27"/>
                <w:szCs w:val="27"/>
              </w:rPr>
            </w:pPr>
            <w:r w:rsidRPr="004800B1">
              <w:rPr>
                <w:rFonts w:ascii="Times New Roman" w:hAnsi="Times New Roman"/>
                <w:b/>
                <w:sz w:val="27"/>
                <w:szCs w:val="27"/>
              </w:rPr>
              <w:t>Метапредметные результаты</w:t>
            </w:r>
          </w:p>
        </w:tc>
      </w:tr>
      <w:tr w:rsidR="00A925F6" w:rsidRPr="004800B1" w:rsidTr="004800B1">
        <w:trPr>
          <w:gridAfter w:val="1"/>
          <w:wAfter w:w="50" w:type="dxa"/>
          <w:trHeight w:val="687"/>
        </w:trPr>
        <w:tc>
          <w:tcPr>
            <w:tcW w:w="2518" w:type="dxa"/>
            <w:vMerge/>
            <w:vAlign w:val="center"/>
          </w:tcPr>
          <w:p w:rsidR="00A925F6" w:rsidRPr="004800B1" w:rsidRDefault="00A925F6" w:rsidP="00A925F6">
            <w:pPr>
              <w:rPr>
                <w:rFonts w:ascii="Times New Roman" w:hAnsi="Times New Roman"/>
                <w:b/>
                <w:sz w:val="27"/>
                <w:szCs w:val="27"/>
              </w:rPr>
            </w:pPr>
          </w:p>
        </w:tc>
        <w:tc>
          <w:tcPr>
            <w:tcW w:w="2268" w:type="dxa"/>
            <w:vAlign w:val="center"/>
          </w:tcPr>
          <w:p w:rsidR="00A925F6" w:rsidRPr="004800B1" w:rsidRDefault="00A925F6" w:rsidP="00A925F6">
            <w:pPr>
              <w:rPr>
                <w:rFonts w:ascii="Times New Roman" w:hAnsi="Times New Roman"/>
                <w:b/>
                <w:sz w:val="27"/>
                <w:szCs w:val="27"/>
              </w:rPr>
            </w:pPr>
            <w:r w:rsidRPr="004800B1">
              <w:rPr>
                <w:rFonts w:ascii="Times New Roman" w:hAnsi="Times New Roman"/>
                <w:b/>
                <w:sz w:val="27"/>
                <w:szCs w:val="27"/>
              </w:rPr>
              <w:t>Регулятивные</w:t>
            </w:r>
          </w:p>
        </w:tc>
        <w:tc>
          <w:tcPr>
            <w:tcW w:w="2693" w:type="dxa"/>
            <w:vAlign w:val="center"/>
          </w:tcPr>
          <w:p w:rsidR="00A925F6" w:rsidRPr="004800B1" w:rsidRDefault="00A925F6" w:rsidP="00A925F6">
            <w:pPr>
              <w:rPr>
                <w:rFonts w:ascii="Times New Roman" w:hAnsi="Times New Roman"/>
                <w:b/>
                <w:sz w:val="27"/>
                <w:szCs w:val="27"/>
              </w:rPr>
            </w:pPr>
            <w:r w:rsidRPr="004800B1">
              <w:rPr>
                <w:rFonts w:ascii="Times New Roman" w:hAnsi="Times New Roman"/>
                <w:b/>
                <w:sz w:val="27"/>
                <w:szCs w:val="27"/>
              </w:rPr>
              <w:t>Коммуникативные</w:t>
            </w:r>
          </w:p>
        </w:tc>
        <w:tc>
          <w:tcPr>
            <w:tcW w:w="2436" w:type="dxa"/>
            <w:gridSpan w:val="2"/>
            <w:vAlign w:val="center"/>
          </w:tcPr>
          <w:p w:rsidR="00A925F6" w:rsidRPr="004800B1" w:rsidRDefault="00A925F6" w:rsidP="00A925F6">
            <w:pPr>
              <w:rPr>
                <w:rFonts w:ascii="Times New Roman" w:hAnsi="Times New Roman"/>
                <w:b/>
                <w:sz w:val="27"/>
                <w:szCs w:val="27"/>
              </w:rPr>
            </w:pPr>
            <w:r w:rsidRPr="004800B1">
              <w:rPr>
                <w:rFonts w:ascii="Times New Roman" w:hAnsi="Times New Roman"/>
                <w:b/>
                <w:sz w:val="27"/>
                <w:szCs w:val="27"/>
              </w:rPr>
              <w:t>Познавательные</w:t>
            </w:r>
          </w:p>
        </w:tc>
      </w:tr>
      <w:tr w:rsidR="00A925F6" w:rsidRPr="004800B1" w:rsidTr="004800B1">
        <w:trPr>
          <w:gridAfter w:val="1"/>
          <w:wAfter w:w="50" w:type="dxa"/>
          <w:trHeight w:val="2221"/>
        </w:trPr>
        <w:tc>
          <w:tcPr>
            <w:tcW w:w="2518"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Овладение способностью принимать и сохранять цели и задачи УД</w:t>
            </w:r>
          </w:p>
        </w:tc>
        <w:tc>
          <w:tcPr>
            <w:tcW w:w="2268"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Умение ставить новые УЗ в сотрудничестве с учителем</w:t>
            </w:r>
          </w:p>
        </w:tc>
        <w:tc>
          <w:tcPr>
            <w:tcW w:w="2693"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Умение учитывать разные мнения и интересы, представлять собственную позицию</w:t>
            </w:r>
          </w:p>
        </w:tc>
        <w:tc>
          <w:tcPr>
            <w:tcW w:w="2436" w:type="dxa"/>
            <w:gridSpan w:val="2"/>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Умение осуществлять самостоятельный поиск информации</w:t>
            </w:r>
          </w:p>
        </w:tc>
      </w:tr>
      <w:tr w:rsidR="00A925F6" w:rsidRPr="004800B1" w:rsidTr="004800B1">
        <w:trPr>
          <w:gridAfter w:val="1"/>
          <w:wAfter w:w="50" w:type="dxa"/>
          <w:trHeight w:val="2625"/>
        </w:trPr>
        <w:tc>
          <w:tcPr>
            <w:tcW w:w="2518"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Освоение способов решения проблем творческого и поискового характера</w:t>
            </w:r>
          </w:p>
        </w:tc>
        <w:tc>
          <w:tcPr>
            <w:tcW w:w="2268"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Умение преобразовывать практическую задачу в познавательную</w:t>
            </w:r>
          </w:p>
        </w:tc>
        <w:tc>
          <w:tcPr>
            <w:tcW w:w="2693"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Умение аргументировать свою позицию при выработке общего решения в совместной деятельности</w:t>
            </w:r>
          </w:p>
        </w:tc>
        <w:tc>
          <w:tcPr>
            <w:tcW w:w="2436" w:type="dxa"/>
            <w:gridSpan w:val="2"/>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Умение создавать модели и схемы для решения задач</w:t>
            </w:r>
          </w:p>
        </w:tc>
      </w:tr>
      <w:tr w:rsidR="00A925F6" w:rsidRPr="004800B1" w:rsidTr="004800B1">
        <w:trPr>
          <w:gridAfter w:val="1"/>
          <w:wAfter w:w="50" w:type="dxa"/>
          <w:trHeight w:val="3058"/>
        </w:trPr>
        <w:tc>
          <w:tcPr>
            <w:tcW w:w="2518"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Формирование умения планировать, контролировать и оценивать УД</w:t>
            </w:r>
          </w:p>
        </w:tc>
        <w:tc>
          <w:tcPr>
            <w:tcW w:w="2268"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Способность самостоятельно учитывать выделенные учителем ориентиры действии в новом учебном материале</w:t>
            </w:r>
          </w:p>
        </w:tc>
        <w:tc>
          <w:tcPr>
            <w:tcW w:w="2693"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Умение находить наиболее эффективные способы решения. Умение адекватно использовать речь</w:t>
            </w:r>
          </w:p>
        </w:tc>
        <w:tc>
          <w:tcPr>
            <w:tcW w:w="2436" w:type="dxa"/>
            <w:gridSpan w:val="2"/>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Владение навыком построения рассуждений</w:t>
            </w:r>
          </w:p>
        </w:tc>
      </w:tr>
      <w:tr w:rsidR="00A925F6" w:rsidRPr="004800B1" w:rsidTr="004800B1">
        <w:trPr>
          <w:gridAfter w:val="1"/>
          <w:wAfter w:w="50" w:type="dxa"/>
        </w:trPr>
        <w:tc>
          <w:tcPr>
            <w:tcW w:w="2518"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t xml:space="preserve">Формирование умения понимать </w:t>
            </w:r>
            <w:r w:rsidRPr="004800B1">
              <w:rPr>
                <w:rFonts w:ascii="Times New Roman" w:hAnsi="Times New Roman"/>
                <w:sz w:val="27"/>
                <w:szCs w:val="27"/>
              </w:rPr>
              <w:lastRenderedPageBreak/>
              <w:t>причины успеха (неуспеха) в УД</w:t>
            </w:r>
          </w:p>
        </w:tc>
        <w:tc>
          <w:tcPr>
            <w:tcW w:w="2268"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lastRenderedPageBreak/>
              <w:t xml:space="preserve">Умение адекватно </w:t>
            </w:r>
            <w:r w:rsidRPr="004800B1">
              <w:rPr>
                <w:rFonts w:ascii="Times New Roman" w:hAnsi="Times New Roman"/>
                <w:sz w:val="27"/>
                <w:szCs w:val="27"/>
              </w:rPr>
              <w:lastRenderedPageBreak/>
              <w:t>понимать причины успеха (неуспеха) в УД</w:t>
            </w:r>
          </w:p>
        </w:tc>
        <w:tc>
          <w:tcPr>
            <w:tcW w:w="2693" w:type="dxa"/>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lastRenderedPageBreak/>
              <w:t xml:space="preserve">Умение осуществлять </w:t>
            </w:r>
            <w:r w:rsidRPr="004800B1">
              <w:rPr>
                <w:rFonts w:ascii="Times New Roman" w:hAnsi="Times New Roman"/>
                <w:sz w:val="27"/>
                <w:szCs w:val="27"/>
              </w:rPr>
              <w:lastRenderedPageBreak/>
              <w:t>адекватную самооценку на основе критерия успешности реализации социальной роли «Хорошего ученика»</w:t>
            </w:r>
          </w:p>
        </w:tc>
        <w:tc>
          <w:tcPr>
            <w:tcW w:w="2436" w:type="dxa"/>
            <w:gridSpan w:val="2"/>
            <w:vAlign w:val="center"/>
          </w:tcPr>
          <w:p w:rsidR="00A925F6" w:rsidRPr="004800B1" w:rsidRDefault="00A925F6" w:rsidP="00A925F6">
            <w:pPr>
              <w:rPr>
                <w:rFonts w:ascii="Times New Roman" w:hAnsi="Times New Roman"/>
                <w:sz w:val="27"/>
                <w:szCs w:val="27"/>
              </w:rPr>
            </w:pPr>
            <w:r w:rsidRPr="004800B1">
              <w:rPr>
                <w:rFonts w:ascii="Times New Roman" w:hAnsi="Times New Roman"/>
                <w:sz w:val="27"/>
                <w:szCs w:val="27"/>
              </w:rPr>
              <w:lastRenderedPageBreak/>
              <w:t xml:space="preserve">Умение осуществлять </w:t>
            </w:r>
            <w:r w:rsidRPr="004800B1">
              <w:rPr>
                <w:rFonts w:ascii="Times New Roman" w:hAnsi="Times New Roman"/>
                <w:sz w:val="27"/>
                <w:szCs w:val="27"/>
              </w:rPr>
              <w:lastRenderedPageBreak/>
              <w:t>выбор эффективных способов решении поставленной задачи с ориентиром на ситуацию успеха</w:t>
            </w:r>
          </w:p>
        </w:tc>
      </w:tr>
      <w:tr w:rsidR="00A925F6" w:rsidRPr="00655B99" w:rsidTr="004800B1">
        <w:tc>
          <w:tcPr>
            <w:tcW w:w="2518" w:type="dxa"/>
            <w:vAlign w:val="center"/>
          </w:tcPr>
          <w:p w:rsidR="00A925F6" w:rsidRPr="00655B99" w:rsidRDefault="00A925F6" w:rsidP="00A925F6">
            <w:pPr>
              <w:rPr>
                <w:rFonts w:ascii="Times New Roman" w:hAnsi="Times New Roman"/>
                <w:sz w:val="27"/>
                <w:szCs w:val="27"/>
              </w:rPr>
            </w:pPr>
            <w:r w:rsidRPr="00655B99">
              <w:rPr>
                <w:sz w:val="27"/>
                <w:szCs w:val="27"/>
              </w:rPr>
              <w:lastRenderedPageBreak/>
              <w:br w:type="page"/>
            </w:r>
            <w:r w:rsidRPr="00655B99">
              <w:rPr>
                <w:rFonts w:ascii="Times New Roman" w:hAnsi="Times New Roman"/>
                <w:sz w:val="27"/>
                <w:szCs w:val="27"/>
              </w:rPr>
              <w:t>Освоение начальных форм познавательной и личностной рефлексии</w:t>
            </w:r>
          </w:p>
        </w:tc>
        <w:tc>
          <w:tcPr>
            <w:tcW w:w="2268" w:type="dxa"/>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Умение оценивать действия на уровне адекватной ретроспективной оценки</w:t>
            </w:r>
          </w:p>
        </w:tc>
        <w:tc>
          <w:tcPr>
            <w:tcW w:w="2835" w:type="dxa"/>
            <w:gridSpan w:val="2"/>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Понимание разных подходов к решению проблемы</w:t>
            </w:r>
          </w:p>
        </w:tc>
        <w:tc>
          <w:tcPr>
            <w:tcW w:w="2344" w:type="dxa"/>
            <w:gridSpan w:val="2"/>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Понимание причин своего успеха (неуспеха)</w:t>
            </w:r>
          </w:p>
        </w:tc>
      </w:tr>
      <w:tr w:rsidR="00A925F6" w:rsidRPr="00655B99" w:rsidTr="004800B1">
        <w:tc>
          <w:tcPr>
            <w:tcW w:w="2518" w:type="dxa"/>
            <w:vAlign w:val="center"/>
          </w:tcPr>
          <w:p w:rsidR="00A925F6" w:rsidRPr="00655B99" w:rsidRDefault="00A925F6" w:rsidP="004800B1">
            <w:pPr>
              <w:rPr>
                <w:rFonts w:ascii="Times New Roman" w:hAnsi="Times New Roman"/>
                <w:sz w:val="27"/>
                <w:szCs w:val="27"/>
              </w:rPr>
            </w:pPr>
            <w:r w:rsidRPr="00655B99">
              <w:rPr>
                <w:rFonts w:ascii="Times New Roman" w:hAnsi="Times New Roman"/>
                <w:sz w:val="27"/>
                <w:szCs w:val="27"/>
              </w:rPr>
              <w:t>Активное использование речевых средств и ИКТ для решения познавательных и коммуникативны</w:t>
            </w:r>
            <w:r w:rsidR="004800B1" w:rsidRPr="00655B99">
              <w:rPr>
                <w:rFonts w:ascii="Times New Roman" w:hAnsi="Times New Roman"/>
                <w:sz w:val="27"/>
                <w:szCs w:val="27"/>
              </w:rPr>
              <w:t>х</w:t>
            </w:r>
            <w:r w:rsidRPr="00655B99">
              <w:rPr>
                <w:rFonts w:ascii="Times New Roman" w:hAnsi="Times New Roman"/>
                <w:sz w:val="27"/>
                <w:szCs w:val="27"/>
              </w:rPr>
              <w:t xml:space="preserve"> задач</w:t>
            </w:r>
          </w:p>
        </w:tc>
        <w:tc>
          <w:tcPr>
            <w:tcW w:w="2268" w:type="dxa"/>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Умение планировать действия в соответствии с поставленной задачей. Умение систематизировать информацию в виде схемы.</w:t>
            </w:r>
          </w:p>
        </w:tc>
        <w:tc>
          <w:tcPr>
            <w:tcW w:w="2835" w:type="dxa"/>
            <w:gridSpan w:val="2"/>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Использование речи для регуляции своего действия</w:t>
            </w:r>
          </w:p>
        </w:tc>
        <w:tc>
          <w:tcPr>
            <w:tcW w:w="2344" w:type="dxa"/>
            <w:gridSpan w:val="2"/>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Способность строить речевое высказывание в устной и письменной речи</w:t>
            </w:r>
          </w:p>
        </w:tc>
      </w:tr>
      <w:tr w:rsidR="00A925F6" w:rsidRPr="00655B99" w:rsidTr="004800B1">
        <w:tc>
          <w:tcPr>
            <w:tcW w:w="2518" w:type="dxa"/>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Овладение действиями сравнения, анализа, синтеза, обобщения, классификации</w:t>
            </w:r>
          </w:p>
        </w:tc>
        <w:tc>
          <w:tcPr>
            <w:tcW w:w="2268" w:type="dxa"/>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Умение вносить коррективы в действии после его завершения на основе его оценки и ошибок</w:t>
            </w:r>
          </w:p>
        </w:tc>
        <w:tc>
          <w:tcPr>
            <w:tcW w:w="2835" w:type="dxa"/>
            <w:gridSpan w:val="2"/>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Умение разрешать конфликт на основе учета интересов всех его участников</w:t>
            </w:r>
          </w:p>
        </w:tc>
        <w:tc>
          <w:tcPr>
            <w:tcW w:w="2344" w:type="dxa"/>
            <w:gridSpan w:val="2"/>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Умение осуществлять анализ объектов, синтез</w:t>
            </w:r>
          </w:p>
        </w:tc>
      </w:tr>
      <w:tr w:rsidR="00A925F6" w:rsidRPr="00655B99" w:rsidTr="004800B1">
        <w:tc>
          <w:tcPr>
            <w:tcW w:w="2518" w:type="dxa"/>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Готовность слушать и вести диалог, признавать возможность существования различных точек зрения</w:t>
            </w:r>
          </w:p>
        </w:tc>
        <w:tc>
          <w:tcPr>
            <w:tcW w:w="2268" w:type="dxa"/>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Проявление познавательной инициативы в учебном сотрудничестве</w:t>
            </w:r>
          </w:p>
        </w:tc>
        <w:tc>
          <w:tcPr>
            <w:tcW w:w="2835" w:type="dxa"/>
            <w:gridSpan w:val="2"/>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Готовность принимать различные точки зрения. Умение формулировать собственное мнение</w:t>
            </w:r>
          </w:p>
        </w:tc>
        <w:tc>
          <w:tcPr>
            <w:tcW w:w="2344" w:type="dxa"/>
            <w:gridSpan w:val="2"/>
            <w:vAlign w:val="center"/>
          </w:tcPr>
          <w:p w:rsidR="00A925F6" w:rsidRPr="00655B99" w:rsidRDefault="00A925F6" w:rsidP="00A925F6">
            <w:pPr>
              <w:rPr>
                <w:rFonts w:ascii="Times New Roman" w:hAnsi="Times New Roman"/>
                <w:sz w:val="27"/>
                <w:szCs w:val="27"/>
              </w:rPr>
            </w:pPr>
            <w:r w:rsidRPr="00655B99">
              <w:rPr>
                <w:rFonts w:ascii="Times New Roman" w:hAnsi="Times New Roman"/>
                <w:sz w:val="27"/>
                <w:szCs w:val="27"/>
              </w:rPr>
              <w:t>Умение строить простые рассуждения</w:t>
            </w:r>
          </w:p>
        </w:tc>
      </w:tr>
    </w:tbl>
    <w:p w:rsidR="004B5F13" w:rsidRDefault="004B5F13" w:rsidP="004E254B">
      <w:pPr>
        <w:pStyle w:val="Default"/>
        <w:rPr>
          <w:iCs/>
          <w:sz w:val="28"/>
          <w:szCs w:val="28"/>
        </w:rPr>
      </w:pPr>
    </w:p>
    <w:p w:rsidR="00722F5A" w:rsidRDefault="00722F5A" w:rsidP="004E254B">
      <w:pPr>
        <w:pStyle w:val="Default"/>
        <w:ind w:firstLine="708"/>
        <w:rPr>
          <w:iCs/>
          <w:sz w:val="28"/>
          <w:szCs w:val="28"/>
        </w:rPr>
      </w:pPr>
    </w:p>
    <w:p w:rsidR="00722F5A" w:rsidRDefault="00722F5A" w:rsidP="004E254B">
      <w:pPr>
        <w:pStyle w:val="Default"/>
        <w:ind w:firstLine="708"/>
        <w:rPr>
          <w:iCs/>
          <w:sz w:val="28"/>
          <w:szCs w:val="28"/>
        </w:rPr>
      </w:pPr>
    </w:p>
    <w:p w:rsidR="00722F5A" w:rsidRDefault="00722F5A" w:rsidP="004E254B">
      <w:pPr>
        <w:pStyle w:val="Default"/>
        <w:ind w:firstLine="708"/>
        <w:rPr>
          <w:iCs/>
          <w:sz w:val="28"/>
          <w:szCs w:val="28"/>
        </w:rPr>
      </w:pPr>
    </w:p>
    <w:p w:rsidR="004B5F13" w:rsidRPr="00655B99" w:rsidRDefault="004B5F13"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В ООП НОО установлены планируемые результаты освоения: </w:t>
      </w:r>
    </w:p>
    <w:p w:rsidR="004B5F13" w:rsidRPr="00655B99" w:rsidRDefault="004B5F13"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учащихся»; </w:t>
      </w:r>
    </w:p>
    <w:p w:rsidR="004B5F13" w:rsidRPr="00655B99" w:rsidRDefault="004B5F13" w:rsidP="00655B99">
      <w:pPr>
        <w:spacing w:after="0"/>
        <w:ind w:firstLine="708"/>
        <w:jc w:val="both"/>
        <w:rPr>
          <w:rFonts w:ascii="Times New Roman" w:hAnsi="Times New Roman"/>
          <w:sz w:val="28"/>
          <w:szCs w:val="28"/>
        </w:rPr>
      </w:pPr>
      <w:r w:rsidRPr="00655B99">
        <w:rPr>
          <w:rFonts w:ascii="Times New Roman" w:hAnsi="Times New Roman"/>
          <w:sz w:val="28"/>
          <w:szCs w:val="28"/>
        </w:rPr>
        <w:t>- программ по всем учебным предметам – «Русский язык», «Литературное чтение», «Иностранный язык», «Математика», «Окружающий мир», «Музыка», «Изобразительное искусство», «Технология</w:t>
      </w:r>
      <w:r w:rsidR="00722F5A" w:rsidRPr="00655B99">
        <w:rPr>
          <w:rFonts w:ascii="Times New Roman" w:hAnsi="Times New Roman"/>
          <w:sz w:val="28"/>
          <w:szCs w:val="28"/>
        </w:rPr>
        <w:t>», «Физическая культура», «Куба</w:t>
      </w:r>
      <w:r w:rsidRPr="00655B99">
        <w:rPr>
          <w:rFonts w:ascii="Times New Roman" w:hAnsi="Times New Roman"/>
          <w:sz w:val="28"/>
          <w:szCs w:val="28"/>
        </w:rPr>
        <w:t xml:space="preserve">новедение». </w:t>
      </w:r>
    </w:p>
    <w:p w:rsidR="00FE2765" w:rsidRDefault="00FE2765" w:rsidP="004E254B">
      <w:pPr>
        <w:spacing w:after="0" w:line="240" w:lineRule="auto"/>
        <w:rPr>
          <w:b/>
          <w:bCs/>
          <w:sz w:val="28"/>
          <w:szCs w:val="28"/>
        </w:rPr>
      </w:pPr>
    </w:p>
    <w:p w:rsidR="00EE188B" w:rsidRPr="00655B99" w:rsidRDefault="00EE188B" w:rsidP="00655B99">
      <w:pPr>
        <w:spacing w:after="0"/>
        <w:ind w:firstLine="708"/>
        <w:jc w:val="both"/>
        <w:rPr>
          <w:rFonts w:ascii="Times New Roman" w:hAnsi="Times New Roman"/>
          <w:b/>
          <w:sz w:val="28"/>
          <w:szCs w:val="28"/>
          <w:lang w:eastAsia="ru-RU"/>
        </w:rPr>
      </w:pPr>
      <w:r w:rsidRPr="00655B99">
        <w:rPr>
          <w:rFonts w:ascii="Times New Roman" w:hAnsi="Times New Roman"/>
          <w:b/>
          <w:sz w:val="28"/>
          <w:szCs w:val="28"/>
          <w:lang w:eastAsia="ru-RU"/>
        </w:rPr>
        <w:t>1.</w:t>
      </w:r>
      <w:r w:rsidR="00EB76E1" w:rsidRPr="00655B99">
        <w:rPr>
          <w:rFonts w:ascii="Times New Roman" w:hAnsi="Times New Roman"/>
          <w:b/>
          <w:sz w:val="28"/>
          <w:szCs w:val="28"/>
          <w:lang w:eastAsia="ru-RU"/>
        </w:rPr>
        <w:t>2.1.</w:t>
      </w:r>
      <w:r w:rsidRPr="00655B99">
        <w:rPr>
          <w:rFonts w:ascii="Times New Roman" w:hAnsi="Times New Roman"/>
          <w:b/>
          <w:sz w:val="28"/>
          <w:szCs w:val="28"/>
          <w:lang w:eastAsia="ru-RU"/>
        </w:rPr>
        <w:t xml:space="preserve"> Формирование универсальных учебных действий</w:t>
      </w:r>
    </w:p>
    <w:p w:rsidR="00EE188B" w:rsidRPr="00655B99" w:rsidRDefault="00EE188B" w:rsidP="00655B99">
      <w:pPr>
        <w:spacing w:after="0"/>
        <w:ind w:firstLine="708"/>
        <w:jc w:val="both"/>
        <w:rPr>
          <w:rFonts w:ascii="Times New Roman" w:hAnsi="Times New Roman"/>
          <w:i/>
          <w:sz w:val="28"/>
          <w:szCs w:val="28"/>
        </w:rPr>
      </w:pPr>
      <w:r w:rsidRPr="00655B99">
        <w:rPr>
          <w:rFonts w:ascii="Times New Roman" w:hAnsi="Times New Roman"/>
          <w:i/>
          <w:sz w:val="28"/>
          <w:szCs w:val="28"/>
        </w:rPr>
        <w:t>(личностные и метапредметные образовательные результаты)</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В результате изучения всех без исключения предметов и организации внеурочной деятельности на уровне начального общего образования МОБУ гимназии №1 создает условия для достижения выпускниками личностных образовательных результатов и формирования у них регулятивных, познавательных и коммуникативных УУД. </w:t>
      </w:r>
    </w:p>
    <w:p w:rsidR="00EE188B" w:rsidRPr="006015F2" w:rsidRDefault="00EE188B" w:rsidP="00655B99">
      <w:pPr>
        <w:spacing w:after="0"/>
        <w:ind w:firstLine="708"/>
        <w:jc w:val="both"/>
        <w:rPr>
          <w:rFonts w:ascii="Times New Roman" w:hAnsi="Times New Roman"/>
          <w:b/>
          <w:sz w:val="28"/>
          <w:szCs w:val="28"/>
        </w:rPr>
      </w:pPr>
      <w:r w:rsidRPr="006015F2">
        <w:rPr>
          <w:rFonts w:ascii="Times New Roman" w:hAnsi="Times New Roman"/>
          <w:b/>
          <w:sz w:val="28"/>
          <w:szCs w:val="28"/>
        </w:rPr>
        <w:t xml:space="preserve">Личностные образовательные результаты </w:t>
      </w:r>
    </w:p>
    <w:p w:rsidR="00EE188B" w:rsidRPr="00655B99" w:rsidRDefault="00EE188B" w:rsidP="00655B99">
      <w:pPr>
        <w:spacing w:after="0"/>
        <w:ind w:firstLine="708"/>
        <w:jc w:val="both"/>
        <w:rPr>
          <w:rFonts w:ascii="Times New Roman" w:hAnsi="Times New Roman"/>
          <w:i/>
          <w:sz w:val="28"/>
          <w:szCs w:val="28"/>
        </w:rPr>
      </w:pPr>
      <w:r w:rsidRPr="00655B99">
        <w:rPr>
          <w:rFonts w:ascii="Times New Roman" w:hAnsi="Times New Roman"/>
          <w:i/>
          <w:sz w:val="28"/>
          <w:szCs w:val="28"/>
        </w:rPr>
        <w:t xml:space="preserve">У выпускника будут сформированы: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внутренняя позиция </w:t>
      </w:r>
      <w:r w:rsidR="00C451D0" w:rsidRPr="00655B99">
        <w:rPr>
          <w:rFonts w:ascii="Times New Roman" w:hAnsi="Times New Roman"/>
          <w:sz w:val="28"/>
          <w:szCs w:val="28"/>
        </w:rPr>
        <w:t>учащегося</w:t>
      </w:r>
      <w:r w:rsidRPr="00655B99">
        <w:rPr>
          <w:rFonts w:ascii="Times New Roman" w:hAnsi="Times New Roman"/>
          <w:sz w:val="28"/>
          <w:szCs w:val="28"/>
        </w:rPr>
        <w:t xml:space="preserve">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широкая мотивационная основа учебной деятельности, включающая социальные, учебно-познавательные и внешние мотивы;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учебно-познавательный интерес к новому учебному материалу и способам решения новой задачи;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способность к оценке своей учебной деятельности;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ориентация в нравственном содержании и смысле как собственных поступков, так и поступков окружающих людей;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lastRenderedPageBreak/>
        <w:t xml:space="preserve">- знание основных моральных норм и ориентация на их выполнение;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развитие этических чувств - стыда, вины, совести как регуляторов морального поведения; понимание чувств других людей и сопереживание им; </w:t>
      </w:r>
    </w:p>
    <w:p w:rsidR="00EE188B" w:rsidRPr="00655B99" w:rsidRDefault="00EE188B" w:rsidP="00655B99">
      <w:pPr>
        <w:spacing w:after="0"/>
        <w:ind w:firstLine="708"/>
        <w:jc w:val="both"/>
        <w:rPr>
          <w:rFonts w:ascii="Times New Roman" w:hAnsi="Times New Roman"/>
          <w:sz w:val="28"/>
          <w:szCs w:val="28"/>
        </w:rPr>
      </w:pPr>
      <w:r w:rsidRPr="00EE188B">
        <w:rPr>
          <w:rFonts w:ascii="Times New Roman" w:hAnsi="Times New Roman"/>
          <w:sz w:val="28"/>
          <w:szCs w:val="28"/>
        </w:rPr>
        <w:t>- установка на здоровый образ жизни;</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чувство прекрасного и эстетические чувства на основе знакомства с мировой и отечестве</w:t>
      </w:r>
      <w:r w:rsidR="00EB76E1" w:rsidRPr="00655B99">
        <w:rPr>
          <w:rFonts w:ascii="Times New Roman" w:hAnsi="Times New Roman"/>
          <w:sz w:val="28"/>
          <w:szCs w:val="28"/>
        </w:rPr>
        <w:t xml:space="preserve">нной художественной культурой. </w:t>
      </w:r>
    </w:p>
    <w:p w:rsidR="00EE188B" w:rsidRPr="00655B99" w:rsidRDefault="00EE188B" w:rsidP="00655B99">
      <w:pPr>
        <w:spacing w:after="0"/>
        <w:ind w:firstLine="708"/>
        <w:jc w:val="both"/>
        <w:rPr>
          <w:rFonts w:ascii="Times New Roman" w:hAnsi="Times New Roman"/>
          <w:i/>
          <w:sz w:val="28"/>
          <w:szCs w:val="28"/>
        </w:rPr>
      </w:pPr>
      <w:r w:rsidRPr="00655B99">
        <w:rPr>
          <w:rFonts w:ascii="Times New Roman" w:hAnsi="Times New Roman"/>
          <w:i/>
          <w:sz w:val="28"/>
          <w:szCs w:val="28"/>
        </w:rPr>
        <w:t xml:space="preserve">Выпускник получит возможность для формирования: </w:t>
      </w:r>
    </w:p>
    <w:p w:rsidR="00C451D0"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w:t>
      </w:r>
      <w:r w:rsidR="00C451D0" w:rsidRPr="00C80F51">
        <w:rPr>
          <w:rFonts w:ascii="Times New Roman" w:hAnsi="Times New Roman"/>
          <w:i/>
          <w:sz w:val="28"/>
          <w:szCs w:val="28"/>
        </w:rPr>
        <w:t xml:space="preserve">внутренней позиции обучающегося на уровне положительного отношения к образовательной организации, понимания необходимости учения, </w:t>
      </w:r>
    </w:p>
    <w:p w:rsidR="00C451D0" w:rsidRPr="00C80F51" w:rsidRDefault="00C451D0" w:rsidP="00655B99">
      <w:pPr>
        <w:spacing w:after="0"/>
        <w:ind w:firstLine="708"/>
        <w:jc w:val="both"/>
        <w:rPr>
          <w:rFonts w:ascii="Times New Roman" w:hAnsi="Times New Roman"/>
          <w:i/>
          <w:sz w:val="28"/>
          <w:szCs w:val="28"/>
        </w:rPr>
      </w:pPr>
      <w:r w:rsidRPr="00C80F51">
        <w:rPr>
          <w:rFonts w:ascii="Times New Roman" w:hAnsi="Times New Roman"/>
          <w:i/>
          <w:sz w:val="28"/>
          <w:szCs w:val="28"/>
        </w:rPr>
        <w:t>- выраженной в преобладании учебно-познавательных мотивов и предпочтении социального способа оценки знаний;</w:t>
      </w:r>
    </w:p>
    <w:p w:rsidR="0076479A" w:rsidRPr="00C80F51" w:rsidRDefault="0076479A"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адекватного понимания причин успешности/неуспешности учебной деятельности; </w:t>
      </w:r>
    </w:p>
    <w:p w:rsidR="0076479A" w:rsidRPr="00C80F51" w:rsidRDefault="0076479A"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положительной адекватной дифференцированной самооценки на основе критерия успешности реализации социальной роли «хорошего ученика»; </w:t>
      </w:r>
    </w:p>
    <w:p w:rsidR="00EE188B" w:rsidRPr="00C80F51" w:rsidRDefault="0076479A"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компетентности в реализации основ гражданской </w:t>
      </w:r>
      <w:r w:rsidR="00EE188B" w:rsidRPr="00C80F51">
        <w:rPr>
          <w:rFonts w:ascii="Times New Roman" w:hAnsi="Times New Roman"/>
          <w:i/>
          <w:sz w:val="28"/>
          <w:szCs w:val="28"/>
        </w:rPr>
        <w:t xml:space="preserve">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выраженной устойчивой учебно-познавательной мотивации учения; </w:t>
      </w:r>
    </w:p>
    <w:p w:rsidR="0076479A"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устойчивого учебно-познавательного интереса к новым общим способам решения задач; </w:t>
      </w:r>
    </w:p>
    <w:p w:rsidR="00EE188B" w:rsidRPr="00C80F51" w:rsidRDefault="00655B99"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w:t>
      </w:r>
      <w:r w:rsidR="00EE188B" w:rsidRPr="00C80F51">
        <w:rPr>
          <w:rFonts w:ascii="Times New Roman" w:hAnsi="Times New Roman"/>
          <w:i/>
          <w:sz w:val="28"/>
          <w:szCs w:val="28"/>
        </w:rPr>
        <w:t xml:space="preserve">идентичности в поступках и деятельности;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установки на здоровый образ жизни и реализации ее в реальном поведении и поступках;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осознанных устойчивых эстетических предпочтений и ориентации на искусство как значимую сферу человеческой жизни;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lastRenderedPageBreak/>
        <w:t>- эмпатии к</w:t>
      </w:r>
      <w:r w:rsidR="00655B99" w:rsidRPr="00C80F51">
        <w:rPr>
          <w:rFonts w:ascii="Times New Roman" w:hAnsi="Times New Roman"/>
          <w:i/>
          <w:sz w:val="28"/>
          <w:szCs w:val="28"/>
        </w:rPr>
        <w:t xml:space="preserve">ак осознанного понимания чувств </w:t>
      </w:r>
      <w:r w:rsidRPr="00C80F51">
        <w:rPr>
          <w:rFonts w:ascii="Times New Roman" w:hAnsi="Times New Roman"/>
          <w:i/>
          <w:sz w:val="28"/>
          <w:szCs w:val="28"/>
        </w:rPr>
        <w:t xml:space="preserve">других людей и сопереживания им, выражающихся в поступках, направленных на помощь и обеспечение благополучия. </w:t>
      </w:r>
    </w:p>
    <w:p w:rsidR="00EE188B" w:rsidRDefault="00EE188B" w:rsidP="004E254B">
      <w:pPr>
        <w:pStyle w:val="Default"/>
        <w:jc w:val="center"/>
        <w:rPr>
          <w:b/>
          <w:bCs/>
          <w:i/>
          <w:iCs/>
          <w:sz w:val="28"/>
          <w:szCs w:val="28"/>
        </w:rPr>
      </w:pPr>
    </w:p>
    <w:p w:rsidR="00655B99" w:rsidRDefault="00655B99" w:rsidP="004E254B">
      <w:pPr>
        <w:pStyle w:val="Default"/>
        <w:jc w:val="center"/>
        <w:rPr>
          <w:b/>
          <w:bCs/>
          <w:i/>
          <w:iCs/>
          <w:sz w:val="28"/>
          <w:szCs w:val="28"/>
        </w:rPr>
      </w:pPr>
    </w:p>
    <w:p w:rsidR="00655B99" w:rsidRDefault="00655B99" w:rsidP="004E254B">
      <w:pPr>
        <w:pStyle w:val="Default"/>
        <w:jc w:val="center"/>
        <w:rPr>
          <w:b/>
          <w:bCs/>
          <w:i/>
          <w:iCs/>
          <w:sz w:val="28"/>
          <w:szCs w:val="28"/>
        </w:rPr>
      </w:pPr>
    </w:p>
    <w:p w:rsidR="00655B99" w:rsidRDefault="00655B99" w:rsidP="004E254B">
      <w:pPr>
        <w:pStyle w:val="Default"/>
        <w:jc w:val="center"/>
        <w:rPr>
          <w:b/>
          <w:bCs/>
          <w:i/>
          <w:iCs/>
          <w:sz w:val="28"/>
          <w:szCs w:val="28"/>
        </w:rPr>
      </w:pPr>
    </w:p>
    <w:p w:rsidR="00EE188B" w:rsidRPr="006015F2" w:rsidRDefault="00EE188B" w:rsidP="00655B99">
      <w:pPr>
        <w:pStyle w:val="Default"/>
        <w:rPr>
          <w:iCs/>
          <w:sz w:val="28"/>
          <w:szCs w:val="28"/>
        </w:rPr>
      </w:pPr>
      <w:r w:rsidRPr="006015F2">
        <w:rPr>
          <w:b/>
          <w:bCs/>
          <w:iCs/>
          <w:sz w:val="28"/>
          <w:szCs w:val="28"/>
        </w:rPr>
        <w:t>Регулятивные универсальные учебные действия</w:t>
      </w:r>
    </w:p>
    <w:p w:rsidR="0076479A" w:rsidRDefault="00EE188B" w:rsidP="004E254B">
      <w:pPr>
        <w:pStyle w:val="Default"/>
        <w:rPr>
          <w:sz w:val="28"/>
          <w:szCs w:val="28"/>
        </w:rPr>
      </w:pPr>
      <w:r>
        <w:rPr>
          <w:i/>
          <w:iCs/>
          <w:sz w:val="28"/>
          <w:szCs w:val="28"/>
        </w:rPr>
        <w:t>Выпускник</w:t>
      </w:r>
      <w:r w:rsidR="0076479A">
        <w:rPr>
          <w:i/>
          <w:iCs/>
          <w:sz w:val="28"/>
          <w:szCs w:val="28"/>
        </w:rPr>
        <w:t xml:space="preserve"> научится</w:t>
      </w:r>
      <w:r>
        <w:rPr>
          <w:i/>
          <w:iCs/>
          <w:sz w:val="28"/>
          <w:szCs w:val="28"/>
        </w:rPr>
        <w:t xml:space="preserve">: </w:t>
      </w:r>
    </w:p>
    <w:p w:rsidR="00B67E7E" w:rsidRPr="00655B99" w:rsidRDefault="0076479A" w:rsidP="00655B99">
      <w:pPr>
        <w:spacing w:after="0"/>
        <w:ind w:firstLine="708"/>
        <w:jc w:val="both"/>
        <w:rPr>
          <w:rFonts w:ascii="Times New Roman" w:hAnsi="Times New Roman"/>
          <w:sz w:val="28"/>
          <w:szCs w:val="28"/>
        </w:rPr>
      </w:pPr>
      <w:r w:rsidRPr="00655B99">
        <w:rPr>
          <w:rFonts w:ascii="Times New Roman" w:hAnsi="Times New Roman"/>
          <w:sz w:val="28"/>
          <w:szCs w:val="28"/>
        </w:rPr>
        <w:t>- учитывать выделенные учителем ориентиры действия в новом</w:t>
      </w:r>
      <w:r w:rsidR="00B67E7E" w:rsidRPr="00655B99">
        <w:rPr>
          <w:rFonts w:ascii="Times New Roman" w:hAnsi="Times New Roman"/>
          <w:sz w:val="28"/>
          <w:szCs w:val="28"/>
        </w:rPr>
        <w:t xml:space="preserve"> учебном материале в сотрудничестве с учителем;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принимать и сохранять учебную задачу;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планировать свои действия в соответствии с поставленной задачей и условиями ее реализации, в том числе во внутреннем плане;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учитывать установленные правила в планировании и контроле способа решения;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адекватно воспринимать предложения и оценку учителей, товарищей, родителей и других людей;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различать способ и результат действия;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EE188B" w:rsidRDefault="00EE188B" w:rsidP="004E254B">
      <w:pPr>
        <w:pStyle w:val="Default"/>
        <w:rPr>
          <w:sz w:val="28"/>
          <w:szCs w:val="28"/>
        </w:rPr>
      </w:pPr>
      <w:r>
        <w:rPr>
          <w:i/>
          <w:iCs/>
          <w:sz w:val="28"/>
          <w:szCs w:val="28"/>
        </w:rPr>
        <w:t xml:space="preserve">Выпускник получит возможность научиться: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в сотрудничестве с учителем ставить новые учебные задачи;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преобразовывать практическую задачу в познавательную;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проявлять познавательную инициативу в учебном сотрудничестве;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самостоятельно учитывать выделенные учителем ориентиры действия в новом учебном материале;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EE188B" w:rsidRPr="00C80F51" w:rsidRDefault="00EE188B" w:rsidP="00655B99">
      <w:pPr>
        <w:spacing w:after="0"/>
        <w:ind w:firstLine="708"/>
        <w:jc w:val="both"/>
        <w:rPr>
          <w:rFonts w:ascii="Times New Roman" w:hAnsi="Times New Roman"/>
          <w:i/>
          <w:sz w:val="28"/>
          <w:szCs w:val="28"/>
        </w:rPr>
      </w:pPr>
      <w:r w:rsidRPr="00C80F51">
        <w:rPr>
          <w:rFonts w:ascii="Times New Roman" w:hAnsi="Times New Roman"/>
          <w:i/>
          <w:sz w:val="28"/>
          <w:szCs w:val="28"/>
        </w:rPr>
        <w:lastRenderedPageBreak/>
        <w:t xml:space="preserve">-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B67E7E" w:rsidRDefault="00B67E7E" w:rsidP="004E254B">
      <w:pPr>
        <w:spacing w:after="0" w:line="240" w:lineRule="auto"/>
        <w:rPr>
          <w:rFonts w:ascii="Times New Roman" w:hAnsi="Times New Roman"/>
          <w:b/>
          <w:bCs/>
          <w:i/>
          <w:iCs/>
          <w:color w:val="000000"/>
          <w:sz w:val="28"/>
          <w:szCs w:val="28"/>
          <w:lang w:eastAsia="ru-RU"/>
        </w:rPr>
      </w:pPr>
    </w:p>
    <w:p w:rsidR="00655B99" w:rsidRDefault="00655B99" w:rsidP="004E254B">
      <w:pPr>
        <w:spacing w:after="0" w:line="240" w:lineRule="auto"/>
        <w:rPr>
          <w:rFonts w:ascii="Times New Roman" w:hAnsi="Times New Roman"/>
          <w:b/>
          <w:bCs/>
          <w:i/>
          <w:iCs/>
          <w:color w:val="000000"/>
          <w:sz w:val="28"/>
          <w:szCs w:val="28"/>
          <w:lang w:eastAsia="ru-RU"/>
        </w:rPr>
      </w:pPr>
    </w:p>
    <w:p w:rsidR="00655B99" w:rsidRDefault="00655B99" w:rsidP="004E254B">
      <w:pPr>
        <w:spacing w:after="0" w:line="240" w:lineRule="auto"/>
        <w:rPr>
          <w:rFonts w:ascii="Times New Roman" w:hAnsi="Times New Roman"/>
          <w:b/>
          <w:bCs/>
          <w:i/>
          <w:iCs/>
          <w:color w:val="000000"/>
          <w:sz w:val="28"/>
          <w:szCs w:val="28"/>
          <w:lang w:eastAsia="ru-RU"/>
        </w:rPr>
      </w:pPr>
    </w:p>
    <w:p w:rsidR="00655B99" w:rsidRDefault="00655B99" w:rsidP="004E254B">
      <w:pPr>
        <w:spacing w:after="0" w:line="240" w:lineRule="auto"/>
        <w:rPr>
          <w:rFonts w:ascii="Times New Roman" w:hAnsi="Times New Roman"/>
          <w:b/>
          <w:bCs/>
          <w:i/>
          <w:iCs/>
          <w:color w:val="000000"/>
          <w:sz w:val="28"/>
          <w:szCs w:val="28"/>
          <w:lang w:eastAsia="ru-RU"/>
        </w:rPr>
      </w:pPr>
    </w:p>
    <w:p w:rsidR="00EE188B" w:rsidRPr="006015F2" w:rsidRDefault="00EE188B" w:rsidP="004E254B">
      <w:pPr>
        <w:pStyle w:val="Default"/>
        <w:rPr>
          <w:sz w:val="28"/>
          <w:szCs w:val="28"/>
        </w:rPr>
      </w:pPr>
      <w:r w:rsidRPr="006015F2">
        <w:rPr>
          <w:b/>
          <w:bCs/>
          <w:iCs/>
          <w:sz w:val="28"/>
          <w:szCs w:val="28"/>
        </w:rPr>
        <w:t xml:space="preserve">Познавательные универсальные учебные действия </w:t>
      </w:r>
    </w:p>
    <w:p w:rsidR="00EE188B" w:rsidRDefault="00EE188B" w:rsidP="004E254B">
      <w:pPr>
        <w:pStyle w:val="Default"/>
        <w:rPr>
          <w:sz w:val="28"/>
          <w:szCs w:val="28"/>
        </w:rPr>
      </w:pPr>
      <w:r>
        <w:rPr>
          <w:i/>
          <w:iCs/>
          <w:sz w:val="28"/>
          <w:szCs w:val="28"/>
        </w:rPr>
        <w:t xml:space="preserve">Выпускник научится: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cети Интернет;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осуществлять запись (фиксацию) выборочной информации об окружающем мире и о себе самом, в том числе с помощью инструментов ИКТ;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проявлять познавательную инициативу в учебном сотрудничестве;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строить сообщения в устной и письменной форме;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ориентироваться на разнообразие способов решения задач;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осуществлять анализ объектов с выделением существенных и несущественных признаков;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осуществлять синтез как составление целого из частей;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проводить сравнение и классификацию по заданным критериям; </w:t>
      </w:r>
    </w:p>
    <w:p w:rsidR="00EE188B" w:rsidRPr="00655B99" w:rsidRDefault="00EE188B" w:rsidP="00655B99">
      <w:pPr>
        <w:spacing w:after="0"/>
        <w:ind w:firstLine="708"/>
        <w:jc w:val="both"/>
        <w:rPr>
          <w:rFonts w:ascii="Times New Roman" w:hAnsi="Times New Roman"/>
          <w:sz w:val="28"/>
          <w:szCs w:val="28"/>
        </w:rPr>
      </w:pPr>
      <w:r w:rsidRPr="00655B99">
        <w:rPr>
          <w:rFonts w:ascii="Times New Roman" w:hAnsi="Times New Roman"/>
          <w:sz w:val="28"/>
          <w:szCs w:val="28"/>
        </w:rPr>
        <w:t>- устанавливать причинно-следственные связи в изучаемом круге явлений;</w:t>
      </w:r>
    </w:p>
    <w:p w:rsidR="002F53DC" w:rsidRPr="00655B99" w:rsidRDefault="002F53DC"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строить рассуждения в форме связи простых суждений об объекте, его строении, свойствах и связях; </w:t>
      </w:r>
    </w:p>
    <w:p w:rsidR="002F53DC" w:rsidRPr="00655B99" w:rsidRDefault="002F53DC"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обобщать, т.е. осуществлять генерализацию и выведение общности для целого ряда или класса единичных объектов на основе выделения сущностной связи; </w:t>
      </w:r>
    </w:p>
    <w:p w:rsidR="002F53DC" w:rsidRPr="00655B99" w:rsidRDefault="002F53DC"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осуществлять подведение под понятие на основе распознавания объектов, выделения существенных признаков и их синтеза; </w:t>
      </w:r>
    </w:p>
    <w:p w:rsidR="002F53DC" w:rsidRPr="00655B99" w:rsidRDefault="002F53DC"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устанавливать аналогии; </w:t>
      </w:r>
    </w:p>
    <w:p w:rsidR="002F53DC" w:rsidRPr="00655B99" w:rsidRDefault="002F53DC" w:rsidP="00655B99">
      <w:pPr>
        <w:spacing w:after="0"/>
        <w:ind w:firstLine="708"/>
        <w:jc w:val="both"/>
        <w:rPr>
          <w:rFonts w:ascii="Times New Roman" w:hAnsi="Times New Roman"/>
          <w:sz w:val="28"/>
          <w:szCs w:val="28"/>
        </w:rPr>
      </w:pPr>
      <w:r w:rsidRPr="00655B99">
        <w:rPr>
          <w:rFonts w:ascii="Times New Roman" w:hAnsi="Times New Roman"/>
          <w:sz w:val="28"/>
          <w:szCs w:val="28"/>
        </w:rPr>
        <w:lastRenderedPageBreak/>
        <w:t xml:space="preserve">- владеть рядом общих приемов решения задач. </w:t>
      </w:r>
    </w:p>
    <w:p w:rsidR="002F53DC" w:rsidRDefault="002F53DC" w:rsidP="004E254B">
      <w:pPr>
        <w:pStyle w:val="Default"/>
        <w:jc w:val="both"/>
        <w:rPr>
          <w:sz w:val="28"/>
          <w:szCs w:val="28"/>
        </w:rPr>
      </w:pPr>
      <w:r>
        <w:rPr>
          <w:i/>
          <w:iCs/>
          <w:sz w:val="28"/>
          <w:szCs w:val="28"/>
        </w:rPr>
        <w:t xml:space="preserve">Выпускник получит возможность научиться: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осуществлять расширенный поиск информации с использованием ресурсов библиотек и Интернета;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записывать, фиксировать информацию об окружающем мире с помощью инструментов ИКТ;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понимать относительность мнений и подходов к решению проблемы;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создавать и преобразовывать модели и схемы для решения задач;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осознанно и произвольно строить сообщения в устной и письменной форме;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осуществлять выбор наиболее эффективных способов решения задач в зависимости от конкретных условий;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осуществлять синтез как составление целого из частей, самостоятельно достраивая и восполняя недостающие компоненты;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осуществлять сравнение и классификацию, самостоятельно выбирая основания и критерии для указанных логических операций;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строить логическое</w:t>
      </w:r>
      <w:r w:rsidR="00655B99" w:rsidRPr="00C80F51">
        <w:rPr>
          <w:rFonts w:ascii="Times New Roman" w:hAnsi="Times New Roman"/>
          <w:i/>
          <w:sz w:val="28"/>
          <w:szCs w:val="28"/>
        </w:rPr>
        <w:t xml:space="preserve"> </w:t>
      </w:r>
      <w:r w:rsidRPr="00C80F51">
        <w:rPr>
          <w:rFonts w:ascii="Times New Roman" w:hAnsi="Times New Roman"/>
          <w:i/>
          <w:sz w:val="28"/>
          <w:szCs w:val="28"/>
        </w:rPr>
        <w:t xml:space="preserve">рассуждение, включающее установление причинно-следственных связей; </w:t>
      </w:r>
    </w:p>
    <w:p w:rsidR="002F53DC" w:rsidRPr="00C80F51" w:rsidRDefault="002F53DC"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произвольно и осознанно владеть общими приемами решения задач. </w:t>
      </w:r>
    </w:p>
    <w:p w:rsidR="002F53DC" w:rsidRDefault="002F53DC" w:rsidP="004E254B">
      <w:pPr>
        <w:pStyle w:val="Default"/>
        <w:jc w:val="both"/>
        <w:rPr>
          <w:b/>
          <w:bCs/>
          <w:i/>
          <w:iCs/>
          <w:sz w:val="28"/>
          <w:szCs w:val="28"/>
        </w:rPr>
      </w:pPr>
      <w:r>
        <w:rPr>
          <w:b/>
          <w:bCs/>
          <w:i/>
          <w:iCs/>
          <w:sz w:val="28"/>
          <w:szCs w:val="28"/>
        </w:rPr>
        <w:t xml:space="preserve"> </w:t>
      </w:r>
    </w:p>
    <w:p w:rsidR="002F53DC" w:rsidRPr="006015F2" w:rsidRDefault="002F53DC" w:rsidP="004E254B">
      <w:pPr>
        <w:pStyle w:val="Default"/>
        <w:jc w:val="both"/>
        <w:rPr>
          <w:sz w:val="28"/>
          <w:szCs w:val="28"/>
        </w:rPr>
      </w:pPr>
      <w:r w:rsidRPr="006015F2">
        <w:rPr>
          <w:b/>
          <w:bCs/>
          <w:iCs/>
          <w:sz w:val="28"/>
          <w:szCs w:val="28"/>
        </w:rPr>
        <w:t>Коммуникативные универсальные учебные действия</w:t>
      </w:r>
    </w:p>
    <w:p w:rsidR="002F53DC" w:rsidRDefault="002F53DC" w:rsidP="004E254B">
      <w:pPr>
        <w:pStyle w:val="Default"/>
        <w:jc w:val="both"/>
        <w:rPr>
          <w:sz w:val="28"/>
          <w:szCs w:val="28"/>
        </w:rPr>
      </w:pPr>
      <w:r>
        <w:rPr>
          <w:i/>
          <w:iCs/>
          <w:sz w:val="28"/>
          <w:szCs w:val="28"/>
        </w:rPr>
        <w:t xml:space="preserve">Выпускник научится: </w:t>
      </w:r>
    </w:p>
    <w:p w:rsidR="002F53DC" w:rsidRPr="00655B99" w:rsidRDefault="002F53DC" w:rsidP="00655B99">
      <w:pPr>
        <w:spacing w:after="0"/>
        <w:ind w:firstLine="708"/>
        <w:jc w:val="both"/>
        <w:rPr>
          <w:rFonts w:ascii="Times New Roman" w:hAnsi="Times New Roman"/>
          <w:sz w:val="28"/>
          <w:szCs w:val="28"/>
        </w:rPr>
      </w:pPr>
      <w:r w:rsidRPr="00655B99">
        <w:rPr>
          <w:rFonts w:ascii="Times New Roman" w:hAnsi="Times New Roman"/>
          <w:sz w:val="28"/>
          <w:szCs w:val="28"/>
        </w:rPr>
        <w:t>- адекватно использовать коммуникативные, прежде всего ре</w:t>
      </w:r>
      <w:r w:rsidR="00EC09DD" w:rsidRPr="00655B99">
        <w:rPr>
          <w:rFonts w:ascii="Times New Roman" w:hAnsi="Times New Roman"/>
          <w:sz w:val="28"/>
          <w:szCs w:val="28"/>
        </w:rPr>
        <w:t>чевые, сред</w:t>
      </w:r>
      <w:r w:rsidRPr="00655B99">
        <w:rPr>
          <w:rFonts w:ascii="Times New Roman" w:hAnsi="Times New Roman"/>
          <w:sz w:val="28"/>
          <w:szCs w:val="28"/>
        </w:rPr>
        <w:t xml:space="preserve">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учитывать разные мнения и стремиться к координации различных позиций в сотрудничестве;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формулировать собственное мнение и позицию;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договариваться и приходить к общему решению в совместной деятельности, в том числе в ситуации столкновения интересов;</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строить понятные для партнера высказывания, учитывающие, что партнер знает и видит, а что нет;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задавать вопросы;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контролировать действия партнера;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lastRenderedPageBreak/>
        <w:t xml:space="preserve">- использовать речь для регуляции своего действия;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EC09DD" w:rsidRDefault="00EC09DD" w:rsidP="004E254B">
      <w:pPr>
        <w:pStyle w:val="Default"/>
        <w:jc w:val="both"/>
        <w:rPr>
          <w:sz w:val="28"/>
          <w:szCs w:val="28"/>
        </w:rPr>
      </w:pPr>
      <w:r>
        <w:rPr>
          <w:i/>
          <w:iCs/>
          <w:sz w:val="28"/>
          <w:szCs w:val="28"/>
        </w:rPr>
        <w:t xml:space="preserve">Выпускник получит возможность научиться: </w:t>
      </w:r>
    </w:p>
    <w:p w:rsidR="00EC09DD" w:rsidRPr="00C80F51" w:rsidRDefault="00EC09DD"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учитывать и координировать в сотрудничестве позиции других людей, отличные от собственной; </w:t>
      </w:r>
    </w:p>
    <w:p w:rsidR="00EC09DD" w:rsidRPr="00C80F51" w:rsidRDefault="00EC09DD"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учитывать разные мнения и интересы и обосновывать собственную позицию; </w:t>
      </w:r>
    </w:p>
    <w:p w:rsidR="00EC09DD" w:rsidRPr="00C80F51" w:rsidRDefault="00EC09DD"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понимать относительность мнений и подходов к решению проблем; </w:t>
      </w:r>
    </w:p>
    <w:p w:rsidR="00EC09DD" w:rsidRPr="00C80F51" w:rsidRDefault="00EC09DD"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EC09DD" w:rsidRPr="00C80F51" w:rsidRDefault="00EC09DD"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продуктивно содействовать разрешению конфликтов на основе учета интересов и позиций всех участников; </w:t>
      </w:r>
    </w:p>
    <w:p w:rsidR="00EC09DD" w:rsidRPr="00C80F51" w:rsidRDefault="00EC09DD"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EC09DD" w:rsidRPr="00C80F51" w:rsidRDefault="00EC09DD"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задавать вопросы, необходимые для организации собственной деятельности и сотрудничества с партнером; </w:t>
      </w:r>
    </w:p>
    <w:p w:rsidR="00EC09DD" w:rsidRPr="00C80F51" w:rsidRDefault="00EC09DD" w:rsidP="00655B9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осуществлять взаимный контроль и оказывать в сотрудничестве необходимую взаимопомощь; </w:t>
      </w:r>
    </w:p>
    <w:p w:rsidR="00EC09DD" w:rsidRPr="00C80F51" w:rsidRDefault="00EC09DD" w:rsidP="00655B99">
      <w:pPr>
        <w:spacing w:after="0"/>
        <w:ind w:firstLine="708"/>
        <w:jc w:val="both"/>
        <w:rPr>
          <w:rFonts w:ascii="Times New Roman" w:hAnsi="Times New Roman"/>
          <w:i/>
          <w:sz w:val="28"/>
          <w:szCs w:val="28"/>
        </w:rPr>
      </w:pPr>
      <w:r w:rsidRPr="00C80F51">
        <w:rPr>
          <w:rFonts w:ascii="Times New Roman" w:hAnsi="Times New Roman"/>
          <w:i/>
          <w:sz w:val="28"/>
          <w:szCs w:val="28"/>
        </w:rPr>
        <w:t>- адекватно использовать речевые средства для эффективного решения разнообразных коммуникативных задач.</w:t>
      </w:r>
    </w:p>
    <w:p w:rsidR="00EC09DD" w:rsidRDefault="00EC09DD" w:rsidP="004E254B">
      <w:pPr>
        <w:pStyle w:val="Default"/>
        <w:rPr>
          <w:b/>
          <w:bCs/>
          <w:sz w:val="28"/>
          <w:szCs w:val="28"/>
        </w:rPr>
      </w:pPr>
    </w:p>
    <w:p w:rsidR="00EC09DD" w:rsidRDefault="00EB76E1" w:rsidP="00655B99">
      <w:pPr>
        <w:pStyle w:val="Default"/>
        <w:jc w:val="center"/>
        <w:rPr>
          <w:sz w:val="28"/>
          <w:szCs w:val="28"/>
        </w:rPr>
      </w:pPr>
      <w:r>
        <w:rPr>
          <w:b/>
          <w:bCs/>
          <w:sz w:val="28"/>
          <w:szCs w:val="28"/>
        </w:rPr>
        <w:t>1.</w:t>
      </w:r>
      <w:r w:rsidR="00EC09DD">
        <w:rPr>
          <w:b/>
          <w:bCs/>
          <w:sz w:val="28"/>
          <w:szCs w:val="28"/>
        </w:rPr>
        <w:t>2.</w:t>
      </w:r>
      <w:r w:rsidR="00640943">
        <w:rPr>
          <w:b/>
          <w:bCs/>
          <w:sz w:val="28"/>
          <w:szCs w:val="28"/>
        </w:rPr>
        <w:t>1</w:t>
      </w:r>
      <w:r>
        <w:rPr>
          <w:b/>
          <w:bCs/>
          <w:sz w:val="28"/>
          <w:szCs w:val="28"/>
        </w:rPr>
        <w:t>.</w:t>
      </w:r>
      <w:r w:rsidR="00640943">
        <w:rPr>
          <w:b/>
          <w:bCs/>
          <w:sz w:val="28"/>
          <w:szCs w:val="28"/>
        </w:rPr>
        <w:t>1.</w:t>
      </w:r>
      <w:r w:rsidR="00EC09DD">
        <w:rPr>
          <w:b/>
          <w:bCs/>
          <w:sz w:val="28"/>
          <w:szCs w:val="28"/>
        </w:rPr>
        <w:t xml:space="preserve"> Чтение. Работа с текстом</w:t>
      </w:r>
    </w:p>
    <w:p w:rsidR="00EC09DD" w:rsidRDefault="00EC09DD" w:rsidP="004E254B">
      <w:pPr>
        <w:pStyle w:val="Default"/>
        <w:jc w:val="center"/>
        <w:rPr>
          <w:sz w:val="28"/>
          <w:szCs w:val="28"/>
        </w:rPr>
      </w:pPr>
      <w:r>
        <w:rPr>
          <w:i/>
          <w:iCs/>
          <w:sz w:val="28"/>
          <w:szCs w:val="28"/>
        </w:rPr>
        <w:t>(метапредметные образовательные результаты)</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В результате изучения всех без исключения учебных предметов и организации внеурочной деятельности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Выпускники научатся осознанно читать тексты с целью удовлетворения познавательного интереса, освоения и использования информации.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lastRenderedPageBreak/>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EC09DD" w:rsidRPr="006015F2" w:rsidRDefault="00EC09DD" w:rsidP="00655B99">
      <w:pPr>
        <w:spacing w:after="0"/>
        <w:jc w:val="both"/>
        <w:rPr>
          <w:rFonts w:ascii="Times New Roman" w:hAnsi="Times New Roman"/>
          <w:b/>
          <w:sz w:val="28"/>
          <w:szCs w:val="28"/>
        </w:rPr>
      </w:pPr>
      <w:r w:rsidRPr="006015F2">
        <w:rPr>
          <w:rFonts w:ascii="Times New Roman" w:hAnsi="Times New Roman"/>
          <w:b/>
          <w:sz w:val="28"/>
          <w:szCs w:val="28"/>
        </w:rPr>
        <w:t xml:space="preserve">Работа с текстом: поиск информации и понимание прочитанного </w:t>
      </w:r>
    </w:p>
    <w:p w:rsidR="00EC09DD" w:rsidRPr="00655B99" w:rsidRDefault="00EC09DD" w:rsidP="00655B99">
      <w:pPr>
        <w:spacing w:after="0"/>
        <w:ind w:firstLine="708"/>
        <w:jc w:val="both"/>
        <w:rPr>
          <w:rFonts w:ascii="Times New Roman" w:hAnsi="Times New Roman"/>
          <w:i/>
          <w:sz w:val="28"/>
          <w:szCs w:val="28"/>
        </w:rPr>
      </w:pPr>
      <w:r w:rsidRPr="00655B99">
        <w:rPr>
          <w:rFonts w:ascii="Times New Roman" w:hAnsi="Times New Roman"/>
          <w:i/>
          <w:sz w:val="28"/>
          <w:szCs w:val="28"/>
        </w:rPr>
        <w:t xml:space="preserve">Выпускник научится: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находить в тексте конкретные сведения, факты, заданные в явном виде;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определять тему и главную мысль текста;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делить тексты на смысловые части, составлять план текста;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вычленять содержащиеся в тексте основные события и устанавливать их последовательность; упорядочивать информацию по заданному основанию;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сравнивать между собой объекты, описанные в тексте, выделяя два-три существенных признака;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понимать информацию, представленную разными способами: словесно, в виде таблицы, схемы, диаграммы;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понимать текст, опираясь не только на содержащуюся в нем информацию, но и на жанр, структуру, выразительные средства текста; </w:t>
      </w:r>
    </w:p>
    <w:p w:rsidR="00F05E83"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EC09DD" w:rsidRPr="00655B99" w:rsidRDefault="00EC09DD" w:rsidP="00655B99">
      <w:pPr>
        <w:spacing w:after="0"/>
        <w:ind w:firstLine="708"/>
        <w:jc w:val="both"/>
        <w:rPr>
          <w:rFonts w:ascii="Times New Roman" w:hAnsi="Times New Roman"/>
          <w:sz w:val="28"/>
          <w:szCs w:val="28"/>
        </w:rPr>
      </w:pPr>
      <w:r w:rsidRPr="00655B99">
        <w:rPr>
          <w:rFonts w:ascii="Times New Roman" w:hAnsi="Times New Roman"/>
          <w:sz w:val="28"/>
          <w:szCs w:val="28"/>
        </w:rPr>
        <w:t xml:space="preserve">- ориентироваться в соответствующих возрасту словарях и справочниках. </w:t>
      </w:r>
    </w:p>
    <w:p w:rsidR="00EC09DD" w:rsidRDefault="00EC09DD" w:rsidP="004E254B">
      <w:pPr>
        <w:pStyle w:val="Default"/>
        <w:jc w:val="both"/>
        <w:rPr>
          <w:color w:val="auto"/>
          <w:sz w:val="28"/>
          <w:szCs w:val="28"/>
        </w:rPr>
      </w:pPr>
      <w:r>
        <w:rPr>
          <w:i/>
          <w:iCs/>
          <w:color w:val="auto"/>
          <w:sz w:val="28"/>
          <w:szCs w:val="28"/>
        </w:rPr>
        <w:t xml:space="preserve">Выпускник получит возможность научиться: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использовать формальные элементы текста (например, подзаголовки, сноски) для поиска нужной информации;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работать с несколькими источниками информации;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сопоставлять информацию, полученную из нескольких источников.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lastRenderedPageBreak/>
        <w:t xml:space="preserve">Выпускник научится: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пересказывать текст подробно и сжато, устно и письменно;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соотносить факты с общей идеей текста, устанавливать простые связи, не показанные в тексте напрямую;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формулировать несложные выводы, основываясь на тексте; находить аргументы, подтверждающие вывод;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сопоставлять и обобщать содержащуюся в разных частях текста информацию;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составлять на основании текста небольшое монологическое высказывание, отвечая на поставленный вопрос. </w:t>
      </w:r>
    </w:p>
    <w:p w:rsidR="00EC09DD" w:rsidRDefault="00EC09DD" w:rsidP="004E254B">
      <w:pPr>
        <w:pStyle w:val="Default"/>
        <w:jc w:val="both"/>
        <w:rPr>
          <w:sz w:val="28"/>
          <w:szCs w:val="28"/>
        </w:rPr>
      </w:pPr>
      <w:r>
        <w:rPr>
          <w:i/>
          <w:iCs/>
          <w:sz w:val="28"/>
          <w:szCs w:val="28"/>
        </w:rPr>
        <w:t xml:space="preserve">Выпускник получит возможность научиться: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делать выписки из прочитанных текстов с учетом цели их дальнейшего использования;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составлять небольшие письменные аннотации к тексту, отзывы о прочитанном. </w:t>
      </w:r>
    </w:p>
    <w:p w:rsidR="00FE2765" w:rsidRDefault="00FE2765" w:rsidP="004E254B">
      <w:pPr>
        <w:pStyle w:val="Default"/>
        <w:jc w:val="both"/>
        <w:rPr>
          <w:b/>
          <w:bCs/>
          <w:i/>
          <w:iCs/>
          <w:sz w:val="28"/>
          <w:szCs w:val="28"/>
        </w:rPr>
      </w:pPr>
    </w:p>
    <w:p w:rsidR="00EC09DD" w:rsidRPr="006015F2" w:rsidRDefault="00EC09DD" w:rsidP="004E254B">
      <w:pPr>
        <w:pStyle w:val="Default"/>
        <w:jc w:val="both"/>
        <w:rPr>
          <w:sz w:val="28"/>
          <w:szCs w:val="28"/>
        </w:rPr>
      </w:pPr>
      <w:r w:rsidRPr="006015F2">
        <w:rPr>
          <w:b/>
          <w:bCs/>
          <w:iCs/>
          <w:sz w:val="28"/>
          <w:szCs w:val="28"/>
        </w:rPr>
        <w:t xml:space="preserve">Работа с текстом: оценка информации </w:t>
      </w:r>
    </w:p>
    <w:p w:rsidR="00EC09DD" w:rsidRDefault="00EC09DD" w:rsidP="004E254B">
      <w:pPr>
        <w:pStyle w:val="Default"/>
        <w:jc w:val="both"/>
        <w:rPr>
          <w:sz w:val="28"/>
          <w:szCs w:val="28"/>
        </w:rPr>
      </w:pPr>
      <w:r>
        <w:rPr>
          <w:i/>
          <w:iCs/>
          <w:sz w:val="28"/>
          <w:szCs w:val="28"/>
        </w:rPr>
        <w:t xml:space="preserve">Выпускник научится: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высказывать оценочные суждения и свою точку зрения о прочитанном тексте;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оценивать содержание, языковые особенности и структуру текста; определять место и роль иллюстративного ряда в тексте;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участвовать в учебном диалоге при обсуждении прочитанного или прослушанного текста. </w:t>
      </w:r>
    </w:p>
    <w:p w:rsidR="00EC09DD" w:rsidRDefault="00EC09DD" w:rsidP="004E254B">
      <w:pPr>
        <w:pStyle w:val="Default"/>
        <w:jc w:val="both"/>
        <w:rPr>
          <w:sz w:val="28"/>
          <w:szCs w:val="28"/>
        </w:rPr>
      </w:pPr>
      <w:r>
        <w:rPr>
          <w:i/>
          <w:iCs/>
          <w:sz w:val="28"/>
          <w:szCs w:val="28"/>
        </w:rPr>
        <w:t xml:space="preserve">Выпускник получит возможность научиться: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сопоставлять различные точки зрения;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соотносить позицию автора с собственной точкой зрения;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в процессе работы с одним или несколькими источниками выявлять достоверную (противоречивую) информацию.</w:t>
      </w:r>
    </w:p>
    <w:p w:rsidR="00EC09DD" w:rsidRPr="003D4B59" w:rsidRDefault="00EC09DD" w:rsidP="003D4B59">
      <w:pPr>
        <w:spacing w:after="0"/>
        <w:ind w:firstLine="708"/>
        <w:jc w:val="both"/>
        <w:rPr>
          <w:rFonts w:ascii="Times New Roman" w:hAnsi="Times New Roman"/>
          <w:sz w:val="28"/>
          <w:szCs w:val="28"/>
        </w:rPr>
      </w:pPr>
    </w:p>
    <w:p w:rsidR="00EC09DD" w:rsidRDefault="00640943" w:rsidP="004E254B">
      <w:pPr>
        <w:pStyle w:val="Default"/>
        <w:jc w:val="center"/>
        <w:rPr>
          <w:sz w:val="28"/>
          <w:szCs w:val="28"/>
        </w:rPr>
      </w:pPr>
      <w:r>
        <w:rPr>
          <w:b/>
          <w:bCs/>
          <w:sz w:val="28"/>
          <w:szCs w:val="28"/>
        </w:rPr>
        <w:t>1</w:t>
      </w:r>
      <w:r w:rsidR="00EC09DD">
        <w:rPr>
          <w:b/>
          <w:bCs/>
          <w:sz w:val="28"/>
          <w:szCs w:val="28"/>
        </w:rPr>
        <w:t>.</w:t>
      </w:r>
      <w:r>
        <w:rPr>
          <w:b/>
          <w:bCs/>
          <w:sz w:val="28"/>
          <w:szCs w:val="28"/>
        </w:rPr>
        <w:t>2.1.2.</w:t>
      </w:r>
      <w:r w:rsidR="00EC09DD">
        <w:rPr>
          <w:b/>
          <w:bCs/>
          <w:sz w:val="28"/>
          <w:szCs w:val="28"/>
        </w:rPr>
        <w:t xml:space="preserve"> Формирование ИКТ-компетентности обучающихся</w:t>
      </w:r>
    </w:p>
    <w:p w:rsidR="00EC09DD" w:rsidRDefault="00EC09DD" w:rsidP="004E254B">
      <w:pPr>
        <w:pStyle w:val="Default"/>
        <w:jc w:val="center"/>
        <w:rPr>
          <w:sz w:val="28"/>
          <w:szCs w:val="28"/>
        </w:rPr>
      </w:pPr>
      <w:r>
        <w:rPr>
          <w:i/>
          <w:iCs/>
          <w:sz w:val="28"/>
          <w:szCs w:val="28"/>
        </w:rPr>
        <w:t>(метапредметные образовательные результаты)</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В результате изучения всех без исключения предметов и организации внеурочной деятельности на уровне начального общего образования </w:t>
      </w:r>
      <w:r w:rsidRPr="003D4B59">
        <w:rPr>
          <w:rFonts w:ascii="Times New Roman" w:hAnsi="Times New Roman"/>
          <w:sz w:val="28"/>
          <w:szCs w:val="28"/>
        </w:rPr>
        <w:lastRenderedPageBreak/>
        <w:t xml:space="preserve">начинается формирование навыков обучающихся, необходимых для жизни и работы в современном высокотехнологичном обществе.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сети Интернет.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Они научатся планировать, проектировать и моделировать процессы в простых учебных и практических ситуациях.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у обучающихся будут формироваться и развиваться необходимые УУД и специальные учебные умения, что заложит основу успешной учебной деятельности при получении основного и среднего общего образования. </w:t>
      </w:r>
    </w:p>
    <w:p w:rsidR="00EC09DD" w:rsidRPr="006015F2" w:rsidRDefault="00EC09DD" w:rsidP="003D4B59">
      <w:pPr>
        <w:spacing w:after="0"/>
        <w:jc w:val="both"/>
        <w:rPr>
          <w:rFonts w:ascii="Times New Roman" w:hAnsi="Times New Roman"/>
          <w:b/>
          <w:sz w:val="28"/>
          <w:szCs w:val="28"/>
        </w:rPr>
      </w:pPr>
      <w:r w:rsidRPr="006015F2">
        <w:rPr>
          <w:rFonts w:ascii="Times New Roman" w:hAnsi="Times New Roman"/>
          <w:b/>
          <w:sz w:val="28"/>
          <w:szCs w:val="28"/>
        </w:rPr>
        <w:t>Знакомство со средствами ИКТ, гигиена работы с компьютером</w:t>
      </w:r>
    </w:p>
    <w:p w:rsidR="00EC09DD" w:rsidRPr="003D4B59" w:rsidRDefault="00EC09DD" w:rsidP="003D4B59">
      <w:pPr>
        <w:spacing w:after="0"/>
        <w:jc w:val="both"/>
        <w:rPr>
          <w:rFonts w:ascii="Times New Roman" w:hAnsi="Times New Roman"/>
          <w:i/>
          <w:sz w:val="28"/>
          <w:szCs w:val="28"/>
        </w:rPr>
      </w:pPr>
      <w:r w:rsidRPr="003D4B59">
        <w:rPr>
          <w:rFonts w:ascii="Times New Roman" w:hAnsi="Times New Roman"/>
          <w:i/>
          <w:sz w:val="28"/>
          <w:szCs w:val="28"/>
        </w:rPr>
        <w:t xml:space="preserve">Выпускник научится: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 </w:t>
      </w:r>
    </w:p>
    <w:p w:rsidR="00EC09DD" w:rsidRDefault="00EC09DD" w:rsidP="004E254B">
      <w:pPr>
        <w:pStyle w:val="Default"/>
        <w:jc w:val="both"/>
        <w:rPr>
          <w:sz w:val="28"/>
          <w:szCs w:val="28"/>
        </w:rPr>
      </w:pPr>
      <w:r>
        <w:rPr>
          <w:sz w:val="28"/>
          <w:szCs w:val="28"/>
        </w:rPr>
        <w:t>- организовывать систему папок для хранения собственной информации в компьютере.</w:t>
      </w:r>
    </w:p>
    <w:p w:rsidR="00EC09DD" w:rsidRPr="006015F2" w:rsidRDefault="00EC09DD" w:rsidP="004E254B">
      <w:pPr>
        <w:pStyle w:val="Default"/>
        <w:jc w:val="both"/>
        <w:rPr>
          <w:b/>
          <w:sz w:val="28"/>
          <w:szCs w:val="28"/>
        </w:rPr>
      </w:pPr>
      <w:r w:rsidRPr="006015F2">
        <w:rPr>
          <w:b/>
          <w:sz w:val="28"/>
          <w:szCs w:val="28"/>
        </w:rPr>
        <w:t xml:space="preserve">Технология ввода информации в компьютер: ввод текста, запись звука, изображения, цифровых данных </w:t>
      </w:r>
    </w:p>
    <w:p w:rsidR="00EC09DD" w:rsidRPr="003D4B59" w:rsidRDefault="00EC09DD" w:rsidP="004E254B">
      <w:pPr>
        <w:pStyle w:val="Default"/>
        <w:jc w:val="both"/>
        <w:rPr>
          <w:i/>
          <w:sz w:val="28"/>
          <w:szCs w:val="28"/>
        </w:rPr>
      </w:pPr>
      <w:r w:rsidRPr="003D4B59">
        <w:rPr>
          <w:i/>
          <w:sz w:val="28"/>
          <w:szCs w:val="28"/>
        </w:rPr>
        <w:t xml:space="preserve">Выпускник научится: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lastRenderedPageBreak/>
        <w:t>- вводить информацию в компьютер с использованием различных тех</w:t>
      </w:r>
      <w:r w:rsidR="00194A0D" w:rsidRPr="003D4B59">
        <w:rPr>
          <w:rFonts w:ascii="Times New Roman" w:hAnsi="Times New Roman"/>
          <w:sz w:val="28"/>
          <w:szCs w:val="28"/>
        </w:rPr>
        <w:t>ни</w:t>
      </w:r>
      <w:r w:rsidRPr="003D4B59">
        <w:rPr>
          <w:rFonts w:ascii="Times New Roman" w:hAnsi="Times New Roman"/>
          <w:sz w:val="28"/>
          <w:szCs w:val="28"/>
        </w:rPr>
        <w:t xml:space="preserve">ческих средств (фото- и видеокамеры, микрофона и др.), сохранять полученную информацию;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набирать небольшие тексты на родном языке; набирать короткие тексты на иностранном языке, использовать компьютерный перевод отдельных слов;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рисовать (создавать простые изображения) на графическом планшете; </w:t>
      </w:r>
    </w:p>
    <w:p w:rsidR="00EC09DD" w:rsidRPr="003D4B59" w:rsidRDefault="00EC09D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сканировать рисунки и тексты. </w:t>
      </w:r>
    </w:p>
    <w:p w:rsidR="00EC09DD" w:rsidRDefault="00EC09DD" w:rsidP="004E254B">
      <w:pPr>
        <w:pStyle w:val="Default"/>
        <w:jc w:val="both"/>
        <w:rPr>
          <w:sz w:val="28"/>
          <w:szCs w:val="28"/>
        </w:rPr>
      </w:pPr>
      <w:r>
        <w:rPr>
          <w:i/>
          <w:iCs/>
          <w:sz w:val="28"/>
          <w:szCs w:val="28"/>
        </w:rPr>
        <w:t xml:space="preserve">Выпускник получит возможность научиться: </w:t>
      </w:r>
    </w:p>
    <w:p w:rsidR="00EC09DD" w:rsidRPr="00C80F51" w:rsidRDefault="00EC09DD" w:rsidP="003D4B59">
      <w:pPr>
        <w:spacing w:after="0"/>
        <w:ind w:firstLine="708"/>
        <w:jc w:val="both"/>
        <w:rPr>
          <w:rFonts w:ascii="Times New Roman" w:hAnsi="Times New Roman"/>
          <w:i/>
          <w:sz w:val="28"/>
          <w:szCs w:val="28"/>
        </w:rPr>
      </w:pPr>
      <w:r w:rsidRPr="00C80F51">
        <w:rPr>
          <w:rFonts w:ascii="Times New Roman" w:hAnsi="Times New Roman"/>
          <w:i/>
          <w:sz w:val="28"/>
          <w:szCs w:val="28"/>
        </w:rPr>
        <w:t>- использовать программу распознаван</w:t>
      </w:r>
      <w:r w:rsidR="00194A0D" w:rsidRPr="00C80F51">
        <w:rPr>
          <w:rFonts w:ascii="Times New Roman" w:hAnsi="Times New Roman"/>
          <w:i/>
          <w:sz w:val="28"/>
          <w:szCs w:val="28"/>
        </w:rPr>
        <w:t>ия сканированного текста на рус</w:t>
      </w:r>
      <w:r w:rsidRPr="00C80F51">
        <w:rPr>
          <w:rFonts w:ascii="Times New Roman" w:hAnsi="Times New Roman"/>
          <w:i/>
          <w:sz w:val="28"/>
          <w:szCs w:val="28"/>
        </w:rPr>
        <w:t xml:space="preserve">ском языке. </w:t>
      </w:r>
    </w:p>
    <w:p w:rsidR="00EC09DD" w:rsidRPr="006015F2" w:rsidRDefault="00EC09DD" w:rsidP="004E254B">
      <w:pPr>
        <w:pStyle w:val="Default"/>
        <w:jc w:val="both"/>
        <w:rPr>
          <w:sz w:val="28"/>
          <w:szCs w:val="28"/>
        </w:rPr>
      </w:pPr>
      <w:r w:rsidRPr="006015F2">
        <w:rPr>
          <w:b/>
          <w:bCs/>
          <w:iCs/>
          <w:sz w:val="28"/>
          <w:szCs w:val="28"/>
        </w:rPr>
        <w:t xml:space="preserve">Обработка и поиск информации </w:t>
      </w:r>
    </w:p>
    <w:p w:rsidR="00194A0D" w:rsidRDefault="00194A0D" w:rsidP="004E254B">
      <w:pPr>
        <w:pStyle w:val="Default"/>
        <w:jc w:val="both"/>
        <w:rPr>
          <w:sz w:val="28"/>
          <w:szCs w:val="28"/>
        </w:rPr>
      </w:pPr>
      <w:r>
        <w:rPr>
          <w:i/>
          <w:iCs/>
          <w:sz w:val="28"/>
          <w:szCs w:val="28"/>
        </w:rPr>
        <w:t xml:space="preserve">Выпускник научится: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подбирать подходящий по содержанию и техническому качеству результат видеозаписи и фотографирования, использовать сменные носители (флэш-карты);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описывать по определенному алгоритму объект или процесс наблюдения, записывать аудиовизуальную и числовую информацию о нем, используя инструменты ИКТ;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заполнять учебные базы данных. </w:t>
      </w:r>
    </w:p>
    <w:p w:rsidR="00194A0D" w:rsidRDefault="00194A0D" w:rsidP="004E254B">
      <w:pPr>
        <w:pStyle w:val="Default"/>
        <w:jc w:val="both"/>
        <w:rPr>
          <w:sz w:val="28"/>
          <w:szCs w:val="28"/>
        </w:rPr>
      </w:pPr>
      <w:r>
        <w:rPr>
          <w:i/>
          <w:iCs/>
          <w:sz w:val="28"/>
          <w:szCs w:val="28"/>
        </w:rPr>
        <w:t xml:space="preserve">Выпускник получит возможность научиться: </w:t>
      </w:r>
    </w:p>
    <w:p w:rsidR="00194A0D" w:rsidRPr="00C80F51" w:rsidRDefault="00194A0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грамотно формулировать запросы при поиске в сети Интернет и базах данных, оценивать, интерпретировать и сохранять найденную </w:t>
      </w:r>
      <w:r w:rsidRPr="00C80F51">
        <w:rPr>
          <w:rFonts w:ascii="Times New Roman" w:hAnsi="Times New Roman"/>
          <w:i/>
          <w:sz w:val="28"/>
          <w:szCs w:val="28"/>
        </w:rPr>
        <w:lastRenderedPageBreak/>
        <w:t xml:space="preserve">информацию; критически относиться к информации и к выбору источника информации. </w:t>
      </w:r>
    </w:p>
    <w:p w:rsidR="00194A0D" w:rsidRPr="006015F2" w:rsidRDefault="00194A0D" w:rsidP="004E254B">
      <w:pPr>
        <w:pStyle w:val="Default"/>
        <w:jc w:val="both"/>
        <w:rPr>
          <w:sz w:val="28"/>
          <w:szCs w:val="28"/>
        </w:rPr>
      </w:pPr>
      <w:r w:rsidRPr="006015F2">
        <w:rPr>
          <w:b/>
          <w:bCs/>
          <w:iCs/>
          <w:sz w:val="28"/>
          <w:szCs w:val="28"/>
        </w:rPr>
        <w:t xml:space="preserve">Создание, представление и передача сообщений </w:t>
      </w:r>
    </w:p>
    <w:p w:rsidR="00194A0D" w:rsidRDefault="00194A0D" w:rsidP="004E254B">
      <w:pPr>
        <w:pStyle w:val="Default"/>
        <w:jc w:val="both"/>
        <w:rPr>
          <w:sz w:val="28"/>
          <w:szCs w:val="28"/>
        </w:rPr>
      </w:pPr>
      <w:r>
        <w:rPr>
          <w:i/>
          <w:iCs/>
          <w:sz w:val="28"/>
          <w:szCs w:val="28"/>
        </w:rPr>
        <w:t xml:space="preserve">Выпускник научится: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создавать текстовые сообщения с использованием средств ИКТ, редактировать, оформлять и сохранять их;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создавать простые схемы, диаграммы, планы и пр.;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размещать сообщение в информационной образовательной среде образовательной организации;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94A0D" w:rsidRDefault="00194A0D" w:rsidP="004E254B">
      <w:pPr>
        <w:pStyle w:val="Default"/>
        <w:rPr>
          <w:sz w:val="28"/>
          <w:szCs w:val="28"/>
        </w:rPr>
      </w:pPr>
      <w:r>
        <w:rPr>
          <w:i/>
          <w:iCs/>
          <w:sz w:val="28"/>
          <w:szCs w:val="28"/>
        </w:rPr>
        <w:t xml:space="preserve">Выпускник получит возможность научиться: </w:t>
      </w:r>
    </w:p>
    <w:p w:rsidR="00194A0D" w:rsidRPr="00C80F51" w:rsidRDefault="00194A0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представлять данные; </w:t>
      </w:r>
    </w:p>
    <w:p w:rsidR="00194A0D" w:rsidRPr="00C80F51" w:rsidRDefault="00194A0D" w:rsidP="003D4B59">
      <w:pPr>
        <w:spacing w:after="0"/>
        <w:ind w:firstLine="708"/>
        <w:jc w:val="both"/>
        <w:rPr>
          <w:rFonts w:ascii="Times New Roman" w:hAnsi="Times New Roman"/>
          <w:i/>
          <w:sz w:val="28"/>
          <w:szCs w:val="28"/>
        </w:rPr>
      </w:pPr>
      <w:r w:rsidRPr="00C80F51">
        <w:rPr>
          <w:rFonts w:ascii="Times New Roman" w:hAnsi="Times New Roman"/>
          <w:i/>
          <w:sz w:val="28"/>
          <w:szCs w:val="28"/>
        </w:rPr>
        <w:t xml:space="preserve">-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194A0D" w:rsidRPr="006015F2" w:rsidRDefault="00194A0D" w:rsidP="003D4B59">
      <w:pPr>
        <w:pStyle w:val="Default"/>
        <w:rPr>
          <w:sz w:val="28"/>
          <w:szCs w:val="28"/>
        </w:rPr>
      </w:pPr>
      <w:r w:rsidRPr="006015F2">
        <w:rPr>
          <w:b/>
          <w:bCs/>
          <w:iCs/>
          <w:sz w:val="28"/>
          <w:szCs w:val="28"/>
        </w:rPr>
        <w:t>Планирование деятельности, управление и организация</w:t>
      </w:r>
    </w:p>
    <w:p w:rsidR="00194A0D" w:rsidRDefault="00194A0D" w:rsidP="004E254B">
      <w:pPr>
        <w:pStyle w:val="Default"/>
        <w:jc w:val="both"/>
        <w:rPr>
          <w:sz w:val="28"/>
          <w:szCs w:val="28"/>
        </w:rPr>
      </w:pPr>
      <w:r>
        <w:rPr>
          <w:i/>
          <w:iCs/>
          <w:sz w:val="28"/>
          <w:szCs w:val="28"/>
        </w:rPr>
        <w:t xml:space="preserve">Выпускник научится: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создавать движущиеся модели и управлять ими в компьютерно- управляемых средах (создание простейших роботов);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194A0D" w:rsidRPr="003D4B59" w:rsidRDefault="00194A0D" w:rsidP="003D4B59">
      <w:pPr>
        <w:spacing w:after="0"/>
        <w:ind w:firstLine="708"/>
        <w:jc w:val="both"/>
        <w:rPr>
          <w:rFonts w:ascii="Times New Roman" w:hAnsi="Times New Roman"/>
          <w:sz w:val="28"/>
          <w:szCs w:val="28"/>
        </w:rPr>
      </w:pPr>
      <w:r w:rsidRPr="003D4B59">
        <w:rPr>
          <w:rFonts w:ascii="Times New Roman" w:hAnsi="Times New Roman"/>
          <w:sz w:val="28"/>
          <w:szCs w:val="28"/>
        </w:rPr>
        <w:t xml:space="preserve">- планировать несложные исследования объектов и процессов внешнего мира. </w:t>
      </w:r>
    </w:p>
    <w:p w:rsidR="00194A0D" w:rsidRDefault="00194A0D" w:rsidP="004E254B">
      <w:pPr>
        <w:pStyle w:val="Default"/>
        <w:jc w:val="both"/>
        <w:rPr>
          <w:sz w:val="28"/>
          <w:szCs w:val="28"/>
        </w:rPr>
      </w:pPr>
      <w:r>
        <w:rPr>
          <w:i/>
          <w:iCs/>
          <w:sz w:val="28"/>
          <w:szCs w:val="28"/>
        </w:rPr>
        <w:t xml:space="preserve">Выпускник получит возможность научиться: </w:t>
      </w:r>
    </w:p>
    <w:p w:rsidR="00194A0D" w:rsidRPr="00C80F51" w:rsidRDefault="00194A0D" w:rsidP="003D4B59">
      <w:pPr>
        <w:spacing w:after="0"/>
        <w:ind w:firstLine="708"/>
        <w:jc w:val="both"/>
        <w:rPr>
          <w:rFonts w:ascii="Times New Roman" w:hAnsi="Times New Roman"/>
          <w:i/>
          <w:sz w:val="28"/>
          <w:szCs w:val="28"/>
        </w:rPr>
      </w:pPr>
      <w:r w:rsidRPr="00C80F51">
        <w:rPr>
          <w:rFonts w:ascii="Times New Roman" w:hAnsi="Times New Roman"/>
          <w:i/>
          <w:sz w:val="28"/>
          <w:szCs w:val="28"/>
        </w:rPr>
        <w:lastRenderedPageBreak/>
        <w:t xml:space="preserve">- проектировать несложные объекты и процессы реального мира, своей собственной деятельности и деятельности группы; </w:t>
      </w:r>
    </w:p>
    <w:p w:rsidR="00194A0D" w:rsidRPr="00C80F51" w:rsidRDefault="00194A0D" w:rsidP="003D4B59">
      <w:pPr>
        <w:spacing w:after="0"/>
        <w:ind w:firstLine="708"/>
        <w:jc w:val="both"/>
        <w:rPr>
          <w:rFonts w:ascii="Times New Roman" w:hAnsi="Times New Roman"/>
          <w:i/>
          <w:sz w:val="28"/>
          <w:szCs w:val="28"/>
        </w:rPr>
      </w:pPr>
      <w:r w:rsidRPr="00C80F51">
        <w:rPr>
          <w:rFonts w:ascii="Times New Roman" w:hAnsi="Times New Roman"/>
          <w:i/>
          <w:sz w:val="28"/>
          <w:szCs w:val="28"/>
        </w:rPr>
        <w:t>- моделировать объекты и процессы реального мира.</w:t>
      </w:r>
    </w:p>
    <w:p w:rsidR="00194A0D" w:rsidRDefault="00194A0D" w:rsidP="004E254B">
      <w:pPr>
        <w:pStyle w:val="Default"/>
        <w:jc w:val="both"/>
        <w:rPr>
          <w:i/>
          <w:iCs/>
          <w:sz w:val="28"/>
          <w:szCs w:val="28"/>
        </w:rPr>
      </w:pPr>
    </w:p>
    <w:p w:rsidR="007E3967" w:rsidRPr="00A17A0C" w:rsidRDefault="00640943" w:rsidP="004E254B">
      <w:pPr>
        <w:pStyle w:val="Default"/>
        <w:jc w:val="center"/>
        <w:rPr>
          <w:b/>
          <w:sz w:val="28"/>
          <w:szCs w:val="28"/>
        </w:rPr>
      </w:pPr>
      <w:r>
        <w:rPr>
          <w:b/>
          <w:sz w:val="28"/>
          <w:szCs w:val="28"/>
        </w:rPr>
        <w:t>1</w:t>
      </w:r>
      <w:r w:rsidR="00194A0D">
        <w:rPr>
          <w:b/>
          <w:sz w:val="28"/>
          <w:szCs w:val="28"/>
        </w:rPr>
        <w:t>.</w:t>
      </w:r>
      <w:r>
        <w:rPr>
          <w:b/>
          <w:sz w:val="28"/>
          <w:szCs w:val="28"/>
        </w:rPr>
        <w:t>2.2.</w:t>
      </w:r>
      <w:r w:rsidR="00194A0D">
        <w:rPr>
          <w:b/>
          <w:sz w:val="28"/>
          <w:szCs w:val="28"/>
        </w:rPr>
        <w:t xml:space="preserve"> </w:t>
      </w:r>
      <w:r w:rsidR="007E3967" w:rsidRPr="00A17A0C">
        <w:rPr>
          <w:b/>
          <w:sz w:val="28"/>
          <w:szCs w:val="28"/>
        </w:rPr>
        <w:t>Русский язык.</w:t>
      </w:r>
    </w:p>
    <w:p w:rsidR="007E3967" w:rsidRPr="00B47FA3" w:rsidRDefault="007E3967" w:rsidP="004E254B">
      <w:pPr>
        <w:spacing w:after="0"/>
        <w:ind w:firstLine="708"/>
        <w:jc w:val="both"/>
        <w:rPr>
          <w:rFonts w:ascii="Times New Roman" w:hAnsi="Times New Roman"/>
          <w:sz w:val="28"/>
          <w:szCs w:val="28"/>
        </w:rPr>
      </w:pPr>
      <w:r w:rsidRPr="00B47FA3">
        <w:rPr>
          <w:rFonts w:ascii="Times New Roman" w:hAnsi="Times New Roman"/>
          <w:sz w:val="28"/>
          <w:szCs w:val="28"/>
        </w:rPr>
        <w:t xml:space="preserve">В результате </w:t>
      </w:r>
      <w:r w:rsidR="003D4B59" w:rsidRPr="00B47FA3">
        <w:rPr>
          <w:rFonts w:ascii="Times New Roman" w:hAnsi="Times New Roman"/>
          <w:sz w:val="28"/>
          <w:szCs w:val="28"/>
        </w:rPr>
        <w:t>изучения курса русского языка,</w:t>
      </w:r>
      <w:r w:rsidRPr="00B47FA3">
        <w:rPr>
          <w:rFonts w:ascii="Times New Roman" w:hAnsi="Times New Roman"/>
          <w:sz w:val="28"/>
          <w:szCs w:val="28"/>
        </w:rPr>
        <w:t xml:space="preserve"> обучающиеся </w:t>
      </w:r>
      <w:r w:rsidR="00737AFD">
        <w:rPr>
          <w:rFonts w:ascii="Times New Roman" w:hAnsi="Times New Roman"/>
          <w:sz w:val="28"/>
          <w:szCs w:val="28"/>
        </w:rPr>
        <w:t xml:space="preserve">на уровне начального общего </w:t>
      </w:r>
      <w:r w:rsidR="003D4B59">
        <w:rPr>
          <w:rFonts w:ascii="Times New Roman" w:hAnsi="Times New Roman"/>
          <w:sz w:val="28"/>
          <w:szCs w:val="28"/>
        </w:rPr>
        <w:t>образова</w:t>
      </w:r>
      <w:r w:rsidR="003D4B59" w:rsidRPr="00B47FA3">
        <w:rPr>
          <w:rFonts w:ascii="Times New Roman" w:hAnsi="Times New Roman"/>
          <w:sz w:val="28"/>
          <w:szCs w:val="28"/>
        </w:rPr>
        <w:t>ни</w:t>
      </w:r>
      <w:r w:rsidR="003D4B59">
        <w:rPr>
          <w:rFonts w:ascii="Times New Roman" w:hAnsi="Times New Roman"/>
          <w:sz w:val="28"/>
          <w:szCs w:val="28"/>
        </w:rPr>
        <w:t>я</w:t>
      </w:r>
      <w:r w:rsidRPr="00B47FA3">
        <w:rPr>
          <w:rFonts w:ascii="Times New Roman" w:hAnsi="Times New Roman"/>
          <w:sz w:val="28"/>
          <w:szCs w:val="28"/>
        </w:rPr>
        <w:t xml:space="preserve">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7E3967" w:rsidRPr="00B47FA3" w:rsidRDefault="007E3967" w:rsidP="004E254B">
      <w:pPr>
        <w:spacing w:after="0"/>
        <w:ind w:firstLine="708"/>
        <w:jc w:val="both"/>
        <w:rPr>
          <w:rFonts w:ascii="Times New Roman" w:hAnsi="Times New Roman"/>
          <w:sz w:val="28"/>
          <w:szCs w:val="28"/>
        </w:rPr>
      </w:pPr>
      <w:r w:rsidRPr="00B47FA3">
        <w:rPr>
          <w:rFonts w:ascii="Times New Roman" w:hAnsi="Times New Roman"/>
          <w:sz w:val="28"/>
          <w:szCs w:val="28"/>
        </w:rPr>
        <w:t>В процессе изучения русского языка обучающиеся</w:t>
      </w:r>
      <w:r>
        <w:rPr>
          <w:rFonts w:ascii="Times New Roman" w:hAnsi="Times New Roman"/>
          <w:sz w:val="28"/>
          <w:szCs w:val="28"/>
        </w:rPr>
        <w:t xml:space="preserve"> гимназии </w:t>
      </w:r>
      <w:r w:rsidRPr="00B47FA3">
        <w:rPr>
          <w:rFonts w:ascii="Times New Roman" w:hAnsi="Times New Roman"/>
          <w:sz w:val="28"/>
          <w:szCs w:val="28"/>
        </w:rPr>
        <w:t xml:space="preserve"> получат возможно</w:t>
      </w:r>
      <w:r w:rsidR="00737AFD">
        <w:rPr>
          <w:rFonts w:ascii="Times New Roman" w:hAnsi="Times New Roman"/>
          <w:sz w:val="28"/>
          <w:szCs w:val="28"/>
        </w:rPr>
        <w:t>сть реализовать в устном и пись</w:t>
      </w:r>
      <w:r w:rsidRPr="00B47FA3">
        <w:rPr>
          <w:rFonts w:ascii="Times New Roman" w:hAnsi="Times New Roman"/>
          <w:sz w:val="28"/>
          <w:szCs w:val="28"/>
        </w:rPr>
        <w:t>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7E3967" w:rsidRPr="00B47FA3" w:rsidRDefault="007E3967" w:rsidP="003D4B59">
      <w:pPr>
        <w:spacing w:after="0"/>
        <w:ind w:firstLine="708"/>
        <w:jc w:val="both"/>
        <w:rPr>
          <w:rFonts w:ascii="Times New Roman" w:hAnsi="Times New Roman"/>
          <w:sz w:val="28"/>
          <w:szCs w:val="28"/>
        </w:rPr>
      </w:pPr>
      <w:r w:rsidRPr="00B47FA3">
        <w:rPr>
          <w:rFonts w:ascii="Times New Roman" w:hAnsi="Times New Roman"/>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22F5A" w:rsidRDefault="00722F5A" w:rsidP="004E254B">
      <w:pPr>
        <w:spacing w:after="0"/>
        <w:ind w:firstLine="708"/>
        <w:jc w:val="both"/>
        <w:rPr>
          <w:rFonts w:ascii="Times New Roman" w:hAnsi="Times New Roman"/>
          <w:b/>
          <w:sz w:val="28"/>
          <w:szCs w:val="28"/>
        </w:rPr>
      </w:pPr>
    </w:p>
    <w:p w:rsidR="007E3967" w:rsidRPr="00B47FA3" w:rsidRDefault="007E3967" w:rsidP="004E254B">
      <w:pPr>
        <w:spacing w:after="0"/>
        <w:ind w:firstLine="708"/>
        <w:jc w:val="both"/>
        <w:rPr>
          <w:rFonts w:ascii="Times New Roman" w:hAnsi="Times New Roman"/>
          <w:b/>
          <w:sz w:val="28"/>
          <w:szCs w:val="28"/>
        </w:rPr>
      </w:pPr>
      <w:r w:rsidRPr="00B47FA3">
        <w:rPr>
          <w:rFonts w:ascii="Times New Roman" w:hAnsi="Times New Roman"/>
          <w:b/>
          <w:sz w:val="28"/>
          <w:szCs w:val="28"/>
        </w:rPr>
        <w:t xml:space="preserve">Выпускник на </w:t>
      </w:r>
      <w:r w:rsidR="00640943">
        <w:rPr>
          <w:rFonts w:ascii="Times New Roman" w:hAnsi="Times New Roman"/>
          <w:b/>
          <w:sz w:val="28"/>
          <w:szCs w:val="28"/>
        </w:rPr>
        <w:t>уровне</w:t>
      </w:r>
      <w:r w:rsidRPr="00B47FA3">
        <w:rPr>
          <w:rFonts w:ascii="Times New Roman" w:hAnsi="Times New Roman"/>
          <w:b/>
          <w:sz w:val="28"/>
          <w:szCs w:val="28"/>
        </w:rPr>
        <w:t xml:space="preserve"> начального общего образования:</w:t>
      </w:r>
    </w:p>
    <w:p w:rsidR="007E3967" w:rsidRPr="00B47FA3" w:rsidRDefault="007E3967" w:rsidP="004E254B">
      <w:pPr>
        <w:numPr>
          <w:ilvl w:val="0"/>
          <w:numId w:val="24"/>
        </w:numPr>
        <w:spacing w:after="0"/>
        <w:jc w:val="both"/>
        <w:rPr>
          <w:rFonts w:ascii="Times New Roman" w:hAnsi="Times New Roman"/>
          <w:sz w:val="28"/>
          <w:szCs w:val="28"/>
        </w:rPr>
      </w:pPr>
      <w:r w:rsidRPr="00B47FA3">
        <w:rPr>
          <w:rFonts w:ascii="Times New Roman" w:hAnsi="Times New Roman"/>
          <w:sz w:val="28"/>
          <w:szCs w:val="28"/>
        </w:rPr>
        <w:t>научится осознавать безошибочное письмо как одно из проявлений</w:t>
      </w:r>
      <w:r>
        <w:rPr>
          <w:rFonts w:ascii="Times New Roman" w:hAnsi="Times New Roman"/>
          <w:sz w:val="28"/>
          <w:szCs w:val="28"/>
        </w:rPr>
        <w:t xml:space="preserve"> </w:t>
      </w:r>
      <w:r w:rsidRPr="00B47FA3">
        <w:rPr>
          <w:rFonts w:ascii="Times New Roman" w:hAnsi="Times New Roman"/>
          <w:sz w:val="28"/>
          <w:szCs w:val="28"/>
        </w:rPr>
        <w:t>собственного уровня культуры;</w:t>
      </w:r>
    </w:p>
    <w:p w:rsidR="007E3967" w:rsidRPr="00B47FA3" w:rsidRDefault="007E3967" w:rsidP="004E254B">
      <w:pPr>
        <w:numPr>
          <w:ilvl w:val="0"/>
          <w:numId w:val="24"/>
        </w:numPr>
        <w:spacing w:after="0"/>
        <w:jc w:val="both"/>
        <w:rPr>
          <w:rFonts w:ascii="Times New Roman" w:hAnsi="Times New Roman"/>
          <w:sz w:val="28"/>
          <w:szCs w:val="28"/>
        </w:rPr>
      </w:pPr>
      <w:r w:rsidRPr="00B47FA3">
        <w:rPr>
          <w:rFonts w:ascii="Times New Roman" w:hAnsi="Times New Roman"/>
          <w:sz w:val="28"/>
          <w:szCs w:val="28"/>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w:t>
      </w:r>
      <w:r w:rsidRPr="00B47FA3">
        <w:rPr>
          <w:rFonts w:ascii="Times New Roman" w:hAnsi="Times New Roman"/>
          <w:sz w:val="28"/>
          <w:szCs w:val="28"/>
        </w:rPr>
        <w:lastRenderedPageBreak/>
        <w:t>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7E3967" w:rsidRPr="00B47FA3" w:rsidRDefault="007E3967" w:rsidP="004E254B">
      <w:pPr>
        <w:numPr>
          <w:ilvl w:val="0"/>
          <w:numId w:val="24"/>
        </w:numPr>
        <w:spacing w:after="0"/>
        <w:jc w:val="both"/>
        <w:rPr>
          <w:rFonts w:ascii="Times New Roman" w:hAnsi="Times New Roman"/>
          <w:sz w:val="28"/>
          <w:szCs w:val="28"/>
        </w:rPr>
      </w:pPr>
      <w:r w:rsidRPr="00B47FA3">
        <w:rPr>
          <w:rFonts w:ascii="Times New Roman" w:hAnsi="Times New Roman"/>
          <w:sz w:val="28"/>
          <w:szCs w:val="28"/>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7E3967" w:rsidRPr="00B47FA3" w:rsidRDefault="007E3967" w:rsidP="004E254B">
      <w:pPr>
        <w:ind w:firstLine="708"/>
        <w:jc w:val="both"/>
        <w:rPr>
          <w:rFonts w:ascii="Times New Roman" w:hAnsi="Times New Roman"/>
          <w:sz w:val="28"/>
          <w:szCs w:val="28"/>
        </w:rPr>
      </w:pPr>
      <w:r w:rsidRPr="00B47FA3">
        <w:rPr>
          <w:rFonts w:ascii="Times New Roman" w:hAnsi="Times New Roman"/>
          <w:sz w:val="28"/>
          <w:szCs w:val="28"/>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w:t>
      </w:r>
      <w:r w:rsidR="00640943">
        <w:rPr>
          <w:rFonts w:ascii="Times New Roman" w:hAnsi="Times New Roman"/>
          <w:sz w:val="28"/>
          <w:szCs w:val="28"/>
        </w:rPr>
        <w:t xml:space="preserve"> интерес к новому учебному мате</w:t>
      </w:r>
      <w:r w:rsidRPr="00B47FA3">
        <w:rPr>
          <w:rFonts w:ascii="Times New Roman" w:hAnsi="Times New Roman"/>
          <w:sz w:val="28"/>
          <w:szCs w:val="28"/>
        </w:rPr>
        <w:t>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w:t>
      </w:r>
      <w:r w:rsidR="00806476">
        <w:rPr>
          <w:rFonts w:ascii="Times New Roman" w:hAnsi="Times New Roman"/>
          <w:sz w:val="28"/>
          <w:szCs w:val="28"/>
        </w:rPr>
        <w:t>м</w:t>
      </w:r>
      <w:r w:rsidRPr="00B47FA3">
        <w:rPr>
          <w:rFonts w:ascii="Times New Roman" w:hAnsi="Times New Roman"/>
          <w:sz w:val="28"/>
          <w:szCs w:val="28"/>
        </w:rPr>
        <w:t xml:space="preserve"> </w:t>
      </w:r>
      <w:r w:rsidR="00806476">
        <w:rPr>
          <w:rFonts w:ascii="Times New Roman" w:hAnsi="Times New Roman"/>
          <w:sz w:val="28"/>
          <w:szCs w:val="28"/>
        </w:rPr>
        <w:t xml:space="preserve">уровне </w:t>
      </w:r>
      <w:r w:rsidRPr="00B47FA3">
        <w:rPr>
          <w:rFonts w:ascii="Times New Roman" w:hAnsi="Times New Roman"/>
          <w:sz w:val="28"/>
          <w:szCs w:val="28"/>
        </w:rPr>
        <w:t>образования.</w:t>
      </w:r>
    </w:p>
    <w:p w:rsidR="007E3967" w:rsidRPr="00B47FA3" w:rsidRDefault="007E3967" w:rsidP="004E254B">
      <w:pPr>
        <w:jc w:val="both"/>
        <w:rPr>
          <w:rFonts w:ascii="Times New Roman" w:hAnsi="Times New Roman"/>
          <w:b/>
          <w:sz w:val="28"/>
          <w:szCs w:val="28"/>
        </w:rPr>
      </w:pPr>
      <w:r w:rsidRPr="00B47FA3">
        <w:rPr>
          <w:rFonts w:ascii="Times New Roman" w:hAnsi="Times New Roman"/>
          <w:b/>
          <w:sz w:val="28"/>
          <w:szCs w:val="28"/>
        </w:rPr>
        <w:t>Содержательная линия раздела «Фонетика и графика»</w:t>
      </w:r>
    </w:p>
    <w:p w:rsidR="00722F5A" w:rsidRDefault="007E3967" w:rsidP="003D4B59">
      <w:pPr>
        <w:spacing w:after="0"/>
        <w:jc w:val="both"/>
        <w:rPr>
          <w:rFonts w:ascii="Times New Roman" w:hAnsi="Times New Roman"/>
          <w:sz w:val="28"/>
          <w:szCs w:val="28"/>
        </w:rPr>
      </w:pPr>
      <w:r w:rsidRPr="003D4B59">
        <w:rPr>
          <w:rFonts w:ascii="Times New Roman" w:hAnsi="Times New Roman"/>
          <w:i/>
          <w:sz w:val="28"/>
          <w:szCs w:val="28"/>
        </w:rPr>
        <w:t>Выпускник научится</w:t>
      </w:r>
      <w:r w:rsidRPr="00B47FA3">
        <w:rPr>
          <w:rFonts w:ascii="Times New Roman" w:hAnsi="Times New Roman"/>
          <w:sz w:val="28"/>
          <w:szCs w:val="28"/>
        </w:rPr>
        <w:t>:</w:t>
      </w:r>
    </w:p>
    <w:p w:rsidR="00722F5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22F5A" w:rsidRPr="003D4B59">
        <w:rPr>
          <w:rFonts w:ascii="Times New Roman" w:hAnsi="Times New Roman"/>
          <w:sz w:val="28"/>
          <w:szCs w:val="28"/>
        </w:rPr>
        <w:t>различать звуки и буквы;</w:t>
      </w:r>
    </w:p>
    <w:p w:rsidR="00722F5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22F5A" w:rsidRPr="003D4B59">
        <w:rPr>
          <w:rFonts w:ascii="Times New Roman" w:hAnsi="Times New Roman"/>
          <w:sz w:val="28"/>
          <w:szCs w:val="28"/>
        </w:rPr>
        <w:t>различать буквы и их основные звуковые значения;</w:t>
      </w:r>
    </w:p>
    <w:p w:rsidR="00722F5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22F5A" w:rsidRPr="003D4B59">
        <w:rPr>
          <w:rFonts w:ascii="Times New Roman" w:hAnsi="Times New Roman"/>
          <w:sz w:val="28"/>
          <w:szCs w:val="28"/>
        </w:rPr>
        <w:t>различать гласные и согласные звуки; звонкие и глухие согласные; мягкие  твёрдые согласные; парные звонкие-глухие согласные; только твёрдые и только мягкие согласные;</w:t>
      </w:r>
    </w:p>
    <w:p w:rsidR="00722F5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22F5A" w:rsidRPr="003D4B59">
        <w:rPr>
          <w:rFonts w:ascii="Times New Roman" w:hAnsi="Times New Roman"/>
          <w:sz w:val="28"/>
          <w:szCs w:val="28"/>
        </w:rPr>
        <w:t>делить слова на слоги, определять ударный слог;</w:t>
      </w:r>
    </w:p>
    <w:p w:rsidR="00722F5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22F5A" w:rsidRPr="003D4B59">
        <w:rPr>
          <w:rFonts w:ascii="Times New Roman" w:hAnsi="Times New Roman"/>
          <w:sz w:val="28"/>
          <w:szCs w:val="28"/>
        </w:rPr>
        <w:t>пользоваться способом обозначения твёрдых согласных с помощью гласных первого ряда и способами обозначения мягких согласных с помощью гласных второго ряда и мягкого знака;</w:t>
      </w:r>
    </w:p>
    <w:p w:rsidR="00722F5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22F5A" w:rsidRPr="003D4B59">
        <w:rPr>
          <w:rFonts w:ascii="Times New Roman" w:hAnsi="Times New Roman"/>
          <w:sz w:val="28"/>
          <w:szCs w:val="28"/>
        </w:rPr>
        <w:t>пользоваться способом обозначения звука [й’] в начале слова;</w:t>
      </w:r>
    </w:p>
    <w:p w:rsid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22F5A" w:rsidRPr="003D4B59">
        <w:rPr>
          <w:rFonts w:ascii="Times New Roman" w:hAnsi="Times New Roman"/>
          <w:sz w:val="28"/>
          <w:szCs w:val="28"/>
        </w:rPr>
        <w:t xml:space="preserve">пользоваться алфавитом, быстро находить нужную букву в алфавитном столбике; </w:t>
      </w:r>
    </w:p>
    <w:p w:rsidR="00722F5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22F5A" w:rsidRPr="003D4B59">
        <w:rPr>
          <w:rFonts w:ascii="Times New Roman" w:hAnsi="Times New Roman"/>
          <w:sz w:val="28"/>
          <w:szCs w:val="28"/>
        </w:rPr>
        <w:t>использовать последовательность букв в русском алфавите для расположения заданных слов и фамилий в алфавитном порядке.</w:t>
      </w:r>
    </w:p>
    <w:p w:rsidR="00722F5A" w:rsidRPr="0015190E" w:rsidRDefault="00722F5A" w:rsidP="004E254B">
      <w:pPr>
        <w:pStyle w:val="a3"/>
        <w:jc w:val="both"/>
        <w:rPr>
          <w:rFonts w:ascii="Times New Roman" w:hAnsi="Times New Roman"/>
          <w:sz w:val="28"/>
          <w:szCs w:val="28"/>
        </w:rPr>
      </w:pPr>
    </w:p>
    <w:p w:rsidR="003D4B59" w:rsidRDefault="007E3967" w:rsidP="003D4B59">
      <w:pPr>
        <w:spacing w:after="0"/>
        <w:jc w:val="both"/>
        <w:rPr>
          <w:rFonts w:ascii="Times New Roman" w:hAnsi="Times New Roman"/>
          <w:i/>
          <w:sz w:val="28"/>
          <w:szCs w:val="28"/>
        </w:rPr>
      </w:pPr>
      <w:r w:rsidRPr="00B47FA3">
        <w:rPr>
          <w:rFonts w:ascii="Times New Roman" w:hAnsi="Times New Roman"/>
          <w:i/>
          <w:sz w:val="28"/>
          <w:szCs w:val="28"/>
        </w:rPr>
        <w:t xml:space="preserve">Выпускник получит возможность научиться </w:t>
      </w:r>
    </w:p>
    <w:p w:rsidR="003D4B59"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lastRenderedPageBreak/>
        <w:t xml:space="preserve">- </w:t>
      </w:r>
      <w:r w:rsidR="007E3967" w:rsidRPr="00C80F51">
        <w:rPr>
          <w:rFonts w:ascii="Times New Roman" w:hAnsi="Times New Roman"/>
          <w:i/>
          <w:sz w:val="28"/>
          <w:szCs w:val="28"/>
        </w:rPr>
        <w:t xml:space="preserve">проводить фонетико-графический (звуко-буквенный) разбор слова самостоятельно по предложенному в учебнике алгоритму, </w:t>
      </w:r>
    </w:p>
    <w:p w:rsidR="007E3967"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оценивать правильность проведения фонетико-графического (</w:t>
      </w:r>
      <w:r w:rsidR="00640943" w:rsidRPr="00C80F51">
        <w:rPr>
          <w:rFonts w:ascii="Times New Roman" w:hAnsi="Times New Roman"/>
          <w:i/>
          <w:sz w:val="28"/>
          <w:szCs w:val="28"/>
        </w:rPr>
        <w:t>звуко-буквенного) разбора слов.</w:t>
      </w:r>
    </w:p>
    <w:p w:rsidR="00806476" w:rsidRDefault="00806476" w:rsidP="004E254B">
      <w:pPr>
        <w:spacing w:after="0"/>
        <w:jc w:val="both"/>
        <w:rPr>
          <w:rFonts w:ascii="Times New Roman" w:hAnsi="Times New Roman"/>
          <w:b/>
          <w:sz w:val="28"/>
          <w:szCs w:val="28"/>
        </w:rPr>
      </w:pPr>
    </w:p>
    <w:p w:rsidR="007E3967" w:rsidRPr="00B47FA3" w:rsidRDefault="007E3967" w:rsidP="004E254B">
      <w:pPr>
        <w:spacing w:after="0"/>
        <w:jc w:val="both"/>
        <w:rPr>
          <w:rFonts w:ascii="Times New Roman" w:hAnsi="Times New Roman"/>
          <w:b/>
          <w:sz w:val="28"/>
          <w:szCs w:val="28"/>
        </w:rPr>
      </w:pPr>
      <w:r w:rsidRPr="00B47FA3">
        <w:rPr>
          <w:rFonts w:ascii="Times New Roman" w:hAnsi="Times New Roman"/>
          <w:b/>
          <w:sz w:val="28"/>
          <w:szCs w:val="28"/>
        </w:rPr>
        <w:t>Раздел «Орфоэпия»</w:t>
      </w:r>
    </w:p>
    <w:p w:rsidR="007E3967" w:rsidRPr="00202AC2" w:rsidRDefault="007E3967" w:rsidP="003D4B59">
      <w:pPr>
        <w:spacing w:after="0"/>
        <w:jc w:val="both"/>
        <w:rPr>
          <w:rFonts w:ascii="Times New Roman" w:hAnsi="Times New Roman"/>
          <w:i/>
          <w:sz w:val="28"/>
          <w:szCs w:val="28"/>
        </w:rPr>
      </w:pPr>
      <w:r w:rsidRPr="00202AC2">
        <w:rPr>
          <w:rFonts w:ascii="Times New Roman" w:hAnsi="Times New Roman"/>
          <w:i/>
          <w:sz w:val="28"/>
          <w:szCs w:val="28"/>
        </w:rPr>
        <w:t xml:space="preserve">Выпускник получит возможность научиться: </w:t>
      </w:r>
    </w:p>
    <w:p w:rsidR="00806476"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806476" w:rsidRPr="00C80F51">
        <w:rPr>
          <w:rFonts w:ascii="Times New Roman" w:hAnsi="Times New Roman"/>
          <w:i/>
          <w:sz w:val="28"/>
          <w:szCs w:val="28"/>
        </w:rPr>
        <w:t>правильно произносить орфоэпически трудные слова из орфоэпического минимума, отобранного для изучения в 4 классе;</w:t>
      </w:r>
    </w:p>
    <w:p w:rsidR="00806476"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806476" w:rsidRPr="00C80F51">
        <w:rPr>
          <w:rFonts w:ascii="Times New Roman" w:hAnsi="Times New Roman"/>
          <w:i/>
          <w:sz w:val="28"/>
          <w:szCs w:val="28"/>
        </w:rPr>
        <w:t>правильно употреблять предлоги о и об перед существительными, прилагательными, местоимениями;</w:t>
      </w:r>
    </w:p>
    <w:p w:rsidR="00806476"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806476" w:rsidRPr="00C80F51">
        <w:rPr>
          <w:rFonts w:ascii="Times New Roman" w:hAnsi="Times New Roman"/>
          <w:i/>
          <w:sz w:val="28"/>
          <w:szCs w:val="28"/>
        </w:rPr>
        <w:t>правильно употреблять числительные ОБА и ОБЕ в разных падежных формах;</w:t>
      </w:r>
    </w:p>
    <w:p w:rsidR="00806476"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806476" w:rsidRPr="00C80F51">
        <w:rPr>
          <w:rFonts w:ascii="Times New Roman" w:hAnsi="Times New Roman"/>
          <w:i/>
          <w:sz w:val="28"/>
          <w:szCs w:val="28"/>
        </w:rPr>
        <w:t>соблюдать известные орфоэпические нормы речи;</w:t>
      </w:r>
    </w:p>
    <w:p w:rsidR="00806476"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806476" w:rsidRPr="00C80F51">
        <w:rPr>
          <w:rFonts w:ascii="Times New Roman" w:hAnsi="Times New Roman"/>
          <w:i/>
          <w:sz w:val="28"/>
          <w:szCs w:val="28"/>
        </w:rPr>
        <w:t>устному повседневному общению со сверстниками и взрослыми с соблюдением норм речевого этикета.</w:t>
      </w:r>
    </w:p>
    <w:p w:rsidR="00806476" w:rsidRPr="00202AC2" w:rsidRDefault="00806476" w:rsidP="004E254B">
      <w:pPr>
        <w:spacing w:after="0"/>
        <w:jc w:val="both"/>
        <w:rPr>
          <w:rFonts w:ascii="Times New Roman" w:hAnsi="Times New Roman"/>
          <w:b/>
          <w:i/>
          <w:sz w:val="28"/>
          <w:szCs w:val="28"/>
        </w:rPr>
      </w:pPr>
    </w:p>
    <w:p w:rsidR="007E3967" w:rsidRPr="00B47FA3" w:rsidRDefault="007E3967" w:rsidP="004E254B">
      <w:pPr>
        <w:spacing w:after="0"/>
        <w:jc w:val="both"/>
        <w:rPr>
          <w:rFonts w:ascii="Times New Roman" w:hAnsi="Times New Roman"/>
          <w:sz w:val="28"/>
          <w:szCs w:val="28"/>
        </w:rPr>
      </w:pPr>
      <w:r w:rsidRPr="00B47FA3">
        <w:rPr>
          <w:rFonts w:ascii="Times New Roman" w:hAnsi="Times New Roman"/>
          <w:b/>
          <w:sz w:val="28"/>
          <w:szCs w:val="28"/>
        </w:rPr>
        <w:t>Раздел «</w:t>
      </w:r>
      <w:r w:rsidR="00202AC2">
        <w:rPr>
          <w:rFonts w:ascii="Times New Roman" w:hAnsi="Times New Roman"/>
          <w:b/>
          <w:sz w:val="28"/>
          <w:szCs w:val="28"/>
        </w:rPr>
        <w:t>Морфемика и словообразование</w:t>
      </w:r>
      <w:r w:rsidRPr="00B47FA3">
        <w:rPr>
          <w:rFonts w:ascii="Times New Roman" w:hAnsi="Times New Roman"/>
          <w:b/>
          <w:sz w:val="28"/>
          <w:szCs w:val="28"/>
        </w:rPr>
        <w:t>»</w:t>
      </w:r>
    </w:p>
    <w:p w:rsidR="007E3967" w:rsidRPr="003D4B59" w:rsidRDefault="007E3967" w:rsidP="003D4B59">
      <w:pPr>
        <w:spacing w:after="0"/>
        <w:jc w:val="both"/>
        <w:rPr>
          <w:rFonts w:ascii="Times New Roman" w:hAnsi="Times New Roman"/>
          <w:i/>
          <w:sz w:val="28"/>
          <w:szCs w:val="28"/>
        </w:rPr>
      </w:pPr>
      <w:r w:rsidRPr="003D4B59">
        <w:rPr>
          <w:rFonts w:ascii="Times New Roman" w:hAnsi="Times New Roman"/>
          <w:i/>
          <w:sz w:val="28"/>
          <w:szCs w:val="28"/>
        </w:rPr>
        <w:t xml:space="preserve">Выпускник научится: </w:t>
      </w:r>
    </w:p>
    <w:p w:rsidR="00BB34D0"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BB34D0" w:rsidRPr="003D4B59">
        <w:rPr>
          <w:rFonts w:ascii="Times New Roman" w:hAnsi="Times New Roman"/>
          <w:sz w:val="28"/>
          <w:szCs w:val="28"/>
        </w:rPr>
        <w:t>проводить морфемный анализ слова (по составу); элементарный словообразовательный анализ;</w:t>
      </w:r>
    </w:p>
    <w:p w:rsidR="00BB34D0"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BB34D0" w:rsidRPr="003D4B59">
        <w:rPr>
          <w:rFonts w:ascii="Times New Roman" w:hAnsi="Times New Roman"/>
          <w:sz w:val="28"/>
          <w:szCs w:val="28"/>
        </w:rPr>
        <w:t>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7E3967" w:rsidRPr="003D4B59" w:rsidRDefault="007E3967" w:rsidP="003D4B59">
      <w:pPr>
        <w:spacing w:after="0"/>
        <w:jc w:val="both"/>
        <w:rPr>
          <w:rFonts w:ascii="Times New Roman" w:hAnsi="Times New Roman"/>
          <w:sz w:val="28"/>
          <w:szCs w:val="28"/>
        </w:rPr>
      </w:pPr>
      <w:r w:rsidRPr="003D4B59">
        <w:rPr>
          <w:rFonts w:ascii="Times New Roman" w:hAnsi="Times New Roman"/>
          <w:sz w:val="28"/>
          <w:szCs w:val="28"/>
        </w:rPr>
        <w:tab/>
      </w:r>
    </w:p>
    <w:p w:rsidR="007E3967" w:rsidRPr="00B47FA3" w:rsidRDefault="007E3967" w:rsidP="004E254B">
      <w:pPr>
        <w:spacing w:after="0"/>
        <w:ind w:firstLine="708"/>
        <w:jc w:val="both"/>
        <w:rPr>
          <w:rFonts w:ascii="Times New Roman" w:hAnsi="Times New Roman"/>
          <w:b/>
          <w:sz w:val="28"/>
          <w:szCs w:val="28"/>
        </w:rPr>
      </w:pPr>
      <w:r w:rsidRPr="00B47FA3">
        <w:rPr>
          <w:rFonts w:ascii="Times New Roman" w:hAnsi="Times New Roman"/>
          <w:b/>
          <w:sz w:val="28"/>
          <w:szCs w:val="28"/>
        </w:rPr>
        <w:t>Раздел «Лексика»</w:t>
      </w:r>
    </w:p>
    <w:p w:rsidR="007E3967" w:rsidRPr="003D4B59" w:rsidRDefault="007E3967" w:rsidP="003D4B59">
      <w:pPr>
        <w:spacing w:after="0"/>
        <w:jc w:val="both"/>
        <w:rPr>
          <w:rFonts w:ascii="Times New Roman" w:hAnsi="Times New Roman"/>
          <w:i/>
          <w:sz w:val="28"/>
          <w:szCs w:val="28"/>
        </w:rPr>
      </w:pPr>
      <w:r w:rsidRPr="003D4B59">
        <w:rPr>
          <w:rFonts w:ascii="Times New Roman" w:hAnsi="Times New Roman"/>
          <w:i/>
          <w:sz w:val="28"/>
          <w:szCs w:val="28"/>
        </w:rPr>
        <w:t>Выпускник научится:</w:t>
      </w:r>
    </w:p>
    <w:p w:rsidR="007E3967"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E3967" w:rsidRPr="003D4B59">
        <w:rPr>
          <w:rFonts w:ascii="Times New Roman" w:hAnsi="Times New Roman"/>
          <w:sz w:val="28"/>
          <w:szCs w:val="28"/>
        </w:rPr>
        <w:t>выявлять слова, значение которых требует уточнения;</w:t>
      </w:r>
    </w:p>
    <w:p w:rsidR="007E3967"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7E3967" w:rsidRPr="003D4B59">
        <w:rPr>
          <w:rFonts w:ascii="Times New Roman" w:hAnsi="Times New Roman"/>
          <w:sz w:val="28"/>
          <w:szCs w:val="28"/>
        </w:rPr>
        <w:t>определять значение слова по тексту или уточнять с помощью толкового словаря</w:t>
      </w:r>
      <w:r w:rsidR="006B7B22" w:rsidRPr="003D4B59">
        <w:rPr>
          <w:rFonts w:ascii="Times New Roman" w:hAnsi="Times New Roman"/>
          <w:sz w:val="28"/>
          <w:szCs w:val="28"/>
        </w:rPr>
        <w:t xml:space="preserve"> учебника</w:t>
      </w:r>
      <w:r w:rsidR="007E3967" w:rsidRPr="003D4B59">
        <w:rPr>
          <w:rFonts w:ascii="Times New Roman" w:hAnsi="Times New Roman"/>
          <w:sz w:val="28"/>
          <w:szCs w:val="28"/>
        </w:rPr>
        <w:t>.</w:t>
      </w:r>
    </w:p>
    <w:p w:rsidR="007E3967" w:rsidRPr="00B47FA3" w:rsidRDefault="007E3967" w:rsidP="003D4B59">
      <w:pPr>
        <w:spacing w:after="0"/>
        <w:jc w:val="both"/>
        <w:rPr>
          <w:rFonts w:ascii="Times New Roman" w:hAnsi="Times New Roman"/>
          <w:i/>
          <w:sz w:val="28"/>
          <w:szCs w:val="28"/>
        </w:rPr>
      </w:pPr>
      <w:r w:rsidRPr="00B47FA3">
        <w:rPr>
          <w:rFonts w:ascii="Times New Roman" w:hAnsi="Times New Roman"/>
          <w:i/>
          <w:sz w:val="28"/>
          <w:szCs w:val="28"/>
        </w:rPr>
        <w:t>Выпускник получит возможность научиться:</w:t>
      </w:r>
    </w:p>
    <w:p w:rsidR="007E3967"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подбирать синонимы для устранения повторов в тексте;</w:t>
      </w:r>
    </w:p>
    <w:p w:rsidR="007E3967"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подбирать антонимы для точной характеристики предметов при их сравнении;</w:t>
      </w:r>
    </w:p>
    <w:p w:rsidR="006B7B22"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различать употребление в тексте слов в прямом и переносном значении (простые случаи);</w:t>
      </w:r>
    </w:p>
    <w:p w:rsidR="007E3967"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lastRenderedPageBreak/>
        <w:t xml:space="preserve">- </w:t>
      </w:r>
      <w:r w:rsidR="007E3967" w:rsidRPr="00C80F51">
        <w:rPr>
          <w:rFonts w:ascii="Times New Roman" w:hAnsi="Times New Roman"/>
          <w:i/>
          <w:sz w:val="28"/>
          <w:szCs w:val="28"/>
        </w:rPr>
        <w:t>выбирать слова из ряда предложенных для успешного решения коммуникативной задачи.</w:t>
      </w:r>
    </w:p>
    <w:p w:rsidR="006B7B22" w:rsidRDefault="006B7B22" w:rsidP="004E254B">
      <w:pPr>
        <w:spacing w:after="0"/>
        <w:ind w:firstLine="708"/>
        <w:jc w:val="both"/>
        <w:rPr>
          <w:rFonts w:ascii="Times New Roman" w:hAnsi="Times New Roman"/>
          <w:b/>
          <w:sz w:val="28"/>
          <w:szCs w:val="28"/>
        </w:rPr>
      </w:pPr>
    </w:p>
    <w:p w:rsidR="007E3967" w:rsidRPr="00B47FA3" w:rsidRDefault="007E3967" w:rsidP="004E254B">
      <w:pPr>
        <w:spacing w:after="0"/>
        <w:ind w:firstLine="708"/>
        <w:jc w:val="both"/>
        <w:rPr>
          <w:rFonts w:ascii="Times New Roman" w:hAnsi="Times New Roman"/>
          <w:b/>
          <w:sz w:val="28"/>
          <w:szCs w:val="28"/>
        </w:rPr>
      </w:pPr>
      <w:r w:rsidRPr="00B47FA3">
        <w:rPr>
          <w:rFonts w:ascii="Times New Roman" w:hAnsi="Times New Roman"/>
          <w:b/>
          <w:sz w:val="28"/>
          <w:szCs w:val="28"/>
        </w:rPr>
        <w:t>Раздел «Морфология»</w:t>
      </w:r>
    </w:p>
    <w:p w:rsidR="007E3967" w:rsidRPr="003D4B59" w:rsidRDefault="007E3967" w:rsidP="003D4B59">
      <w:pPr>
        <w:spacing w:after="0"/>
        <w:jc w:val="both"/>
        <w:rPr>
          <w:rFonts w:ascii="Times New Roman" w:hAnsi="Times New Roman"/>
          <w:i/>
          <w:sz w:val="28"/>
          <w:szCs w:val="28"/>
        </w:rPr>
      </w:pPr>
      <w:r w:rsidRPr="003D4B59">
        <w:rPr>
          <w:rFonts w:ascii="Times New Roman" w:hAnsi="Times New Roman"/>
          <w:i/>
          <w:sz w:val="28"/>
          <w:szCs w:val="28"/>
        </w:rPr>
        <w:t>Выпускник научится:</w:t>
      </w:r>
    </w:p>
    <w:p w:rsidR="006B7B22"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6B7B22" w:rsidRPr="0015190E">
        <w:rPr>
          <w:rFonts w:ascii="Times New Roman" w:hAnsi="Times New Roman"/>
          <w:sz w:val="28"/>
          <w:szCs w:val="28"/>
        </w:rPr>
        <w:t>определять часть речи: существительное, прилагательное, глагол, местоимение, предлог, союз;</w:t>
      </w:r>
    </w:p>
    <w:p w:rsidR="006B7B22"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6B7B22" w:rsidRPr="006B7B22">
        <w:rPr>
          <w:rFonts w:ascii="Times New Roman" w:hAnsi="Times New Roman"/>
          <w:sz w:val="28"/>
          <w:szCs w:val="28"/>
        </w:rPr>
        <w:t>определять три типа склонения существительных;</w:t>
      </w:r>
    </w:p>
    <w:p w:rsidR="006B7B22"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6B7B22" w:rsidRPr="006B7B22">
        <w:rPr>
          <w:rFonts w:ascii="Times New Roman" w:hAnsi="Times New Roman"/>
          <w:sz w:val="28"/>
          <w:szCs w:val="28"/>
        </w:rPr>
        <w:t>определять название падежей и способы их определения;</w:t>
      </w:r>
    </w:p>
    <w:p w:rsid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6B7B22" w:rsidRPr="006B7B22">
        <w:rPr>
          <w:rFonts w:ascii="Times New Roman" w:hAnsi="Times New Roman"/>
          <w:sz w:val="28"/>
          <w:szCs w:val="28"/>
        </w:rPr>
        <w:t>определять спряжение глаголов по ударным личным окончаниям и глагольным суф</w:t>
      </w:r>
      <w:r>
        <w:rPr>
          <w:rFonts w:ascii="Times New Roman" w:hAnsi="Times New Roman"/>
          <w:sz w:val="28"/>
          <w:szCs w:val="28"/>
        </w:rPr>
        <w:t>фиксам начальной формы глагола.</w:t>
      </w:r>
    </w:p>
    <w:p w:rsidR="006B7B22" w:rsidRPr="003D4B59" w:rsidRDefault="006B7B22" w:rsidP="003D4B59">
      <w:pPr>
        <w:spacing w:after="0"/>
        <w:jc w:val="both"/>
        <w:rPr>
          <w:rFonts w:ascii="Times New Roman" w:hAnsi="Times New Roman"/>
          <w:sz w:val="28"/>
          <w:szCs w:val="28"/>
        </w:rPr>
      </w:pPr>
      <w:r w:rsidRPr="00B47FA3">
        <w:rPr>
          <w:rFonts w:ascii="Times New Roman" w:hAnsi="Times New Roman"/>
          <w:i/>
          <w:sz w:val="28"/>
          <w:szCs w:val="28"/>
        </w:rPr>
        <w:t>Выпускник получит возможность научиться:</w:t>
      </w:r>
    </w:p>
    <w:p w:rsidR="003D4B59"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6B7B22" w:rsidRPr="00C80F51">
        <w:rPr>
          <w:rFonts w:ascii="Times New Roman" w:hAnsi="Times New Roman"/>
          <w:i/>
          <w:sz w:val="28"/>
          <w:szCs w:val="28"/>
        </w:rPr>
        <w:t xml:space="preserve">проводить морфологический разбор имен существительных, имён прилагательных и глаголов по предложенному в учебнике алгоритму, </w:t>
      </w:r>
    </w:p>
    <w:p w:rsidR="006B7B22"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6B7B22" w:rsidRPr="00C80F51">
        <w:rPr>
          <w:rFonts w:ascii="Times New Roman" w:hAnsi="Times New Roman"/>
          <w:i/>
          <w:sz w:val="28"/>
          <w:szCs w:val="28"/>
        </w:rPr>
        <w:t>оценивать правильность проведения морфологического разбора;</w:t>
      </w:r>
    </w:p>
    <w:p w:rsidR="006B7B22"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6B7B22" w:rsidRPr="00C80F51">
        <w:rPr>
          <w:rFonts w:ascii="Times New Roman" w:hAnsi="Times New Roman"/>
          <w:i/>
          <w:sz w:val="28"/>
          <w:szCs w:val="28"/>
        </w:rPr>
        <w:t>находить в тексте такие части речи, как личные местоимения и наречия, предлоги вместе с существительными и личными местоимениями, к которым относятся союзы и, а, но, частицу не при глаголах.</w:t>
      </w:r>
    </w:p>
    <w:p w:rsidR="00C179EB" w:rsidRPr="003D4B59" w:rsidRDefault="00C179EB" w:rsidP="003D4B59">
      <w:pPr>
        <w:spacing w:after="0"/>
        <w:jc w:val="both"/>
        <w:rPr>
          <w:rFonts w:ascii="Times New Roman" w:hAnsi="Times New Roman"/>
          <w:sz w:val="28"/>
          <w:szCs w:val="28"/>
        </w:rPr>
      </w:pPr>
    </w:p>
    <w:p w:rsidR="007E3967" w:rsidRPr="00B47FA3" w:rsidRDefault="007E3967" w:rsidP="004E254B">
      <w:pPr>
        <w:spacing w:after="0" w:line="240" w:lineRule="auto"/>
        <w:ind w:firstLine="540"/>
        <w:rPr>
          <w:rFonts w:ascii="Times New Roman" w:hAnsi="Times New Roman"/>
          <w:i/>
          <w:sz w:val="28"/>
          <w:szCs w:val="28"/>
        </w:rPr>
      </w:pPr>
      <w:r w:rsidRPr="00B47FA3">
        <w:rPr>
          <w:rFonts w:ascii="Times New Roman" w:hAnsi="Times New Roman"/>
          <w:b/>
          <w:sz w:val="28"/>
          <w:szCs w:val="28"/>
        </w:rPr>
        <w:t>Раздел «Синтаксис»</w:t>
      </w:r>
    </w:p>
    <w:p w:rsidR="007E3967" w:rsidRPr="003D4B59" w:rsidRDefault="007E3967" w:rsidP="003D4B59">
      <w:pPr>
        <w:spacing w:after="0"/>
        <w:jc w:val="both"/>
        <w:rPr>
          <w:rFonts w:ascii="Times New Roman" w:hAnsi="Times New Roman"/>
          <w:i/>
          <w:sz w:val="28"/>
          <w:szCs w:val="28"/>
        </w:rPr>
      </w:pPr>
      <w:r w:rsidRPr="003D4B59">
        <w:rPr>
          <w:rFonts w:ascii="Times New Roman" w:hAnsi="Times New Roman"/>
          <w:i/>
          <w:sz w:val="28"/>
          <w:szCs w:val="28"/>
        </w:rPr>
        <w:t>Выпускник научится:</w:t>
      </w:r>
    </w:p>
    <w:p w:rsidR="00C179EB" w:rsidRPr="00C179EB"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C179EB" w:rsidRPr="00C179EB">
        <w:rPr>
          <w:rFonts w:ascii="Times New Roman" w:hAnsi="Times New Roman"/>
          <w:sz w:val="28"/>
          <w:szCs w:val="28"/>
        </w:rPr>
        <w:t>определять члены предложения: главные и второстепенные;</w:t>
      </w:r>
    </w:p>
    <w:p w:rsidR="00C179EB" w:rsidRPr="00C179EB"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C179EB" w:rsidRPr="00C179EB">
        <w:rPr>
          <w:rFonts w:ascii="Times New Roman" w:hAnsi="Times New Roman"/>
          <w:sz w:val="28"/>
          <w:szCs w:val="28"/>
        </w:rPr>
        <w:t>определять однородные члены предложения;</w:t>
      </w:r>
    </w:p>
    <w:p w:rsidR="00C179EB"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C179EB" w:rsidRPr="00C179EB">
        <w:rPr>
          <w:rFonts w:ascii="Times New Roman" w:hAnsi="Times New Roman"/>
          <w:sz w:val="28"/>
          <w:szCs w:val="28"/>
        </w:rPr>
        <w:t>составлять схемы предложений с однородными членами и строить предложения по заданным моделям.</w:t>
      </w:r>
    </w:p>
    <w:p w:rsidR="007E3967" w:rsidRPr="00B47FA3" w:rsidRDefault="007E3967" w:rsidP="003D4B59">
      <w:pPr>
        <w:spacing w:after="0"/>
        <w:jc w:val="both"/>
        <w:rPr>
          <w:rFonts w:ascii="Times New Roman" w:hAnsi="Times New Roman"/>
          <w:i/>
          <w:sz w:val="28"/>
          <w:szCs w:val="28"/>
        </w:rPr>
      </w:pPr>
      <w:r w:rsidRPr="00B47FA3">
        <w:rPr>
          <w:rFonts w:ascii="Times New Roman" w:hAnsi="Times New Roman"/>
          <w:i/>
          <w:sz w:val="28"/>
          <w:szCs w:val="28"/>
        </w:rPr>
        <w:t>Выпускник получит возможность научиться:</w:t>
      </w:r>
    </w:p>
    <w:p w:rsidR="007E3967"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различать второстепенные члены предложения-определения, дополнения, обстоятельства;</w:t>
      </w:r>
    </w:p>
    <w:p w:rsidR="007E3967"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E3967"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различать простые и сложные предложения.</w:t>
      </w:r>
    </w:p>
    <w:p w:rsidR="00C179EB" w:rsidRDefault="00C179EB" w:rsidP="003D4B59">
      <w:pPr>
        <w:spacing w:after="0"/>
        <w:jc w:val="both"/>
        <w:rPr>
          <w:rFonts w:ascii="Times New Roman" w:hAnsi="Times New Roman"/>
          <w:sz w:val="28"/>
          <w:szCs w:val="28"/>
        </w:rPr>
      </w:pPr>
    </w:p>
    <w:p w:rsidR="007E3967" w:rsidRPr="003D4B59" w:rsidRDefault="007E3967" w:rsidP="004E254B">
      <w:pPr>
        <w:spacing w:after="0"/>
        <w:ind w:left="360"/>
        <w:jc w:val="both"/>
        <w:rPr>
          <w:rFonts w:ascii="Times New Roman" w:hAnsi="Times New Roman"/>
          <w:b/>
          <w:sz w:val="28"/>
          <w:szCs w:val="28"/>
        </w:rPr>
      </w:pPr>
      <w:r w:rsidRPr="003D4B59">
        <w:rPr>
          <w:rFonts w:ascii="Times New Roman" w:hAnsi="Times New Roman"/>
          <w:b/>
          <w:sz w:val="28"/>
          <w:szCs w:val="28"/>
        </w:rPr>
        <w:t>Содержательная линия «Орфография и пунктуация»</w:t>
      </w:r>
    </w:p>
    <w:p w:rsidR="007E3967" w:rsidRPr="003D4B59" w:rsidRDefault="007E3967" w:rsidP="003D4B59">
      <w:pPr>
        <w:spacing w:after="0"/>
        <w:jc w:val="both"/>
        <w:rPr>
          <w:rFonts w:ascii="Times New Roman" w:hAnsi="Times New Roman"/>
          <w:i/>
          <w:sz w:val="28"/>
          <w:szCs w:val="28"/>
        </w:rPr>
      </w:pPr>
      <w:r w:rsidRPr="003D4B59">
        <w:rPr>
          <w:rFonts w:ascii="Times New Roman" w:hAnsi="Times New Roman"/>
          <w:i/>
          <w:sz w:val="28"/>
          <w:szCs w:val="28"/>
        </w:rPr>
        <w:t>Выпускник научится:</w:t>
      </w:r>
      <w:r w:rsidRPr="003D4B59">
        <w:rPr>
          <w:rFonts w:ascii="Times New Roman" w:hAnsi="Times New Roman"/>
          <w:i/>
          <w:sz w:val="28"/>
          <w:szCs w:val="28"/>
        </w:rPr>
        <w:tab/>
      </w:r>
    </w:p>
    <w:p w:rsidR="0040746A"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15190E">
        <w:rPr>
          <w:rFonts w:ascii="Times New Roman" w:hAnsi="Times New Roman"/>
          <w:sz w:val="28"/>
          <w:szCs w:val="28"/>
        </w:rPr>
        <w:t xml:space="preserve">применять общее правило написания: </w:t>
      </w:r>
      <w:r w:rsidR="0040746A" w:rsidRPr="003D4B59">
        <w:rPr>
          <w:rFonts w:ascii="Times New Roman" w:hAnsi="Times New Roman"/>
          <w:sz w:val="28"/>
          <w:szCs w:val="28"/>
        </w:rPr>
        <w:t>о</w:t>
      </w:r>
      <w:r w:rsidR="0040746A" w:rsidRPr="0015190E">
        <w:rPr>
          <w:rFonts w:ascii="Times New Roman" w:hAnsi="Times New Roman"/>
          <w:sz w:val="28"/>
          <w:szCs w:val="28"/>
        </w:rPr>
        <w:t>-</w:t>
      </w:r>
      <w:r w:rsidR="0040746A" w:rsidRPr="003D4B59">
        <w:rPr>
          <w:rFonts w:ascii="Times New Roman" w:hAnsi="Times New Roman"/>
          <w:sz w:val="28"/>
          <w:szCs w:val="28"/>
        </w:rPr>
        <w:t>е</w:t>
      </w:r>
      <w:r w:rsidR="0040746A" w:rsidRPr="0015190E">
        <w:rPr>
          <w:rFonts w:ascii="Times New Roman" w:hAnsi="Times New Roman"/>
          <w:sz w:val="28"/>
          <w:szCs w:val="28"/>
        </w:rPr>
        <w:t xml:space="preserve"> после шипящих в суффиксах существительных и прилагательных, в падежных окончаниях существительных и прилагательных, в корне слова; безударных окончаний </w:t>
      </w:r>
      <w:r w:rsidR="0040746A" w:rsidRPr="0015190E">
        <w:rPr>
          <w:rFonts w:ascii="Times New Roman" w:hAnsi="Times New Roman"/>
          <w:sz w:val="28"/>
          <w:szCs w:val="28"/>
        </w:rPr>
        <w:lastRenderedPageBreak/>
        <w:t>прилагательных мужского, женского и среднего рода в единственном числе, а также окончаний множественного числа и способ их проверки;</w:t>
      </w:r>
    </w:p>
    <w:p w:rsidR="0040746A"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40746A">
        <w:rPr>
          <w:rFonts w:ascii="Times New Roman" w:hAnsi="Times New Roman"/>
          <w:sz w:val="28"/>
          <w:szCs w:val="28"/>
        </w:rPr>
        <w:t>применять правила правописания: безударных окончаний имён существительных трёх склонений в единственном и множественном числе и способ их проверки; безударных личных окончаний глаголов 1 и 2 спряжения; суффиксов глаголов прошедшего времени; суффиксов глаголов в повелительном наклонении;</w:t>
      </w:r>
    </w:p>
    <w:p w:rsidR="0040746A"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40746A">
        <w:rPr>
          <w:rFonts w:ascii="Times New Roman" w:hAnsi="Times New Roman"/>
          <w:sz w:val="28"/>
          <w:szCs w:val="28"/>
        </w:rPr>
        <w:t>использовать разные способы проверок орфограмм (путём подбора родственных слов, изменения формы слова, разбор слова по составу, определения принадлежности слова к определённой части речи, использование словаря);</w:t>
      </w:r>
    </w:p>
    <w:p w:rsidR="0040746A"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40746A">
        <w:rPr>
          <w:rFonts w:ascii="Times New Roman" w:hAnsi="Times New Roman"/>
          <w:sz w:val="28"/>
          <w:szCs w:val="28"/>
        </w:rPr>
        <w:t>определять (уточнять, проверять) правописание определённых программой словарных слов по орфографическому словарю учебника;</w:t>
      </w:r>
    </w:p>
    <w:p w:rsidR="0040746A" w:rsidRPr="0040746A"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40746A">
        <w:rPr>
          <w:rFonts w:ascii="Times New Roman" w:hAnsi="Times New Roman"/>
          <w:sz w:val="28"/>
          <w:szCs w:val="28"/>
        </w:rPr>
        <w:t xml:space="preserve">определять и выделять на письме однородные члены предложения в бессоюзных предложениях и с союзами </w:t>
      </w:r>
      <w:r w:rsidR="0040746A" w:rsidRPr="003D4B59">
        <w:rPr>
          <w:rFonts w:ascii="Times New Roman" w:hAnsi="Times New Roman"/>
          <w:sz w:val="28"/>
          <w:szCs w:val="28"/>
        </w:rPr>
        <w:t>а</w:t>
      </w:r>
      <w:r w:rsidR="0040746A" w:rsidRPr="0040746A">
        <w:rPr>
          <w:rFonts w:ascii="Times New Roman" w:hAnsi="Times New Roman"/>
          <w:sz w:val="28"/>
          <w:szCs w:val="28"/>
        </w:rPr>
        <w:t xml:space="preserve">, </w:t>
      </w:r>
      <w:r w:rsidR="0040746A" w:rsidRPr="003D4B59">
        <w:rPr>
          <w:rFonts w:ascii="Times New Roman" w:hAnsi="Times New Roman"/>
          <w:sz w:val="28"/>
          <w:szCs w:val="28"/>
        </w:rPr>
        <w:t>и</w:t>
      </w:r>
      <w:r w:rsidR="0040746A" w:rsidRPr="0040746A">
        <w:rPr>
          <w:rFonts w:ascii="Times New Roman" w:hAnsi="Times New Roman"/>
          <w:sz w:val="28"/>
          <w:szCs w:val="28"/>
        </w:rPr>
        <w:t xml:space="preserve">, </w:t>
      </w:r>
      <w:r w:rsidR="0040746A" w:rsidRPr="003D4B59">
        <w:rPr>
          <w:rFonts w:ascii="Times New Roman" w:hAnsi="Times New Roman"/>
          <w:sz w:val="28"/>
          <w:szCs w:val="28"/>
        </w:rPr>
        <w:t>но</w:t>
      </w:r>
      <w:r w:rsidR="0040746A" w:rsidRPr="0040746A">
        <w:rPr>
          <w:rFonts w:ascii="Times New Roman" w:hAnsi="Times New Roman"/>
          <w:sz w:val="28"/>
          <w:szCs w:val="28"/>
        </w:rPr>
        <w:t>.</w:t>
      </w:r>
    </w:p>
    <w:p w:rsidR="007E3967" w:rsidRPr="00B47FA3" w:rsidRDefault="007E3967" w:rsidP="003D4B59">
      <w:pPr>
        <w:spacing w:after="0"/>
        <w:jc w:val="both"/>
        <w:rPr>
          <w:rFonts w:ascii="Times New Roman" w:hAnsi="Times New Roman"/>
          <w:i/>
          <w:sz w:val="28"/>
          <w:szCs w:val="28"/>
        </w:rPr>
      </w:pPr>
      <w:r w:rsidRPr="00B47FA3">
        <w:rPr>
          <w:rFonts w:ascii="Times New Roman" w:hAnsi="Times New Roman"/>
          <w:i/>
          <w:sz w:val="28"/>
          <w:szCs w:val="28"/>
        </w:rPr>
        <w:t>Выпускник получит возможность научиться:</w:t>
      </w:r>
    </w:p>
    <w:p w:rsidR="007E3967"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осознавать место возможного возникновения орфографической ошибки;</w:t>
      </w:r>
    </w:p>
    <w:p w:rsidR="007E3967" w:rsidRPr="00C80F51" w:rsidRDefault="007E3967" w:rsidP="003D4B59">
      <w:pPr>
        <w:spacing w:after="0"/>
        <w:jc w:val="both"/>
        <w:rPr>
          <w:rFonts w:ascii="Times New Roman" w:hAnsi="Times New Roman"/>
          <w:i/>
          <w:sz w:val="28"/>
          <w:szCs w:val="28"/>
        </w:rPr>
      </w:pPr>
      <w:r w:rsidRPr="00C80F51">
        <w:rPr>
          <w:rFonts w:ascii="Times New Roman" w:hAnsi="Times New Roman"/>
          <w:i/>
          <w:sz w:val="28"/>
          <w:szCs w:val="28"/>
        </w:rPr>
        <w:t>подбирать примеры с определённой орфограммой;</w:t>
      </w:r>
    </w:p>
    <w:p w:rsidR="007E3967"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при составлении собственных текстов перефразировать записываемое, чтобы избежать орфографических и пунктуационных ошибок;</w:t>
      </w:r>
    </w:p>
    <w:p w:rsidR="00A17A0C" w:rsidRPr="00C80F51" w:rsidRDefault="003D4B59" w:rsidP="003D4B59">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0746A" w:rsidRDefault="0040746A" w:rsidP="004E254B">
      <w:pPr>
        <w:spacing w:after="0" w:line="240" w:lineRule="auto"/>
        <w:ind w:firstLine="708"/>
        <w:rPr>
          <w:rFonts w:ascii="Times New Roman" w:hAnsi="Times New Roman"/>
          <w:b/>
          <w:sz w:val="28"/>
          <w:szCs w:val="28"/>
        </w:rPr>
      </w:pPr>
    </w:p>
    <w:p w:rsidR="007E3967" w:rsidRPr="00B47FA3" w:rsidRDefault="007E3967" w:rsidP="003D4B59">
      <w:pPr>
        <w:spacing w:after="0" w:line="240" w:lineRule="auto"/>
        <w:rPr>
          <w:rFonts w:ascii="Times New Roman" w:hAnsi="Times New Roman"/>
          <w:b/>
          <w:sz w:val="28"/>
          <w:szCs w:val="28"/>
        </w:rPr>
      </w:pPr>
      <w:r w:rsidRPr="00B47FA3">
        <w:rPr>
          <w:rFonts w:ascii="Times New Roman" w:hAnsi="Times New Roman"/>
          <w:b/>
          <w:sz w:val="28"/>
          <w:szCs w:val="28"/>
        </w:rPr>
        <w:t>Содержательная линия «Развитие речи»</w:t>
      </w:r>
    </w:p>
    <w:p w:rsidR="0040746A" w:rsidRPr="003D4B59" w:rsidRDefault="0040746A" w:rsidP="003D4B59">
      <w:pPr>
        <w:spacing w:after="0"/>
        <w:jc w:val="both"/>
        <w:rPr>
          <w:rFonts w:ascii="Times New Roman" w:hAnsi="Times New Roman"/>
          <w:i/>
          <w:sz w:val="28"/>
          <w:szCs w:val="28"/>
        </w:rPr>
      </w:pPr>
      <w:r w:rsidRPr="003D4B59">
        <w:rPr>
          <w:rFonts w:ascii="Times New Roman" w:hAnsi="Times New Roman"/>
          <w:i/>
          <w:sz w:val="28"/>
          <w:szCs w:val="28"/>
        </w:rPr>
        <w:t>Выпускник научится:</w:t>
      </w:r>
    </w:p>
    <w:p w:rsidR="0040746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3D4B59">
        <w:rPr>
          <w:rFonts w:ascii="Times New Roman" w:hAnsi="Times New Roman"/>
          <w:sz w:val="28"/>
          <w:szCs w:val="28"/>
        </w:rPr>
        <w:t>различать особенности разных типов текста (повествование, описание, рассуждение);</w:t>
      </w:r>
    </w:p>
    <w:p w:rsidR="0040746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3D4B59">
        <w:rPr>
          <w:rFonts w:ascii="Times New Roman" w:hAnsi="Times New Roman"/>
          <w:sz w:val="28"/>
          <w:szCs w:val="28"/>
        </w:rPr>
        <w:t>обнаруживать в реальном художественном тексте его составляющие: описание, повествование, рассуждение;</w:t>
      </w:r>
    </w:p>
    <w:p w:rsidR="0040746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3D4B59">
        <w:rPr>
          <w:rFonts w:ascii="Times New Roman" w:hAnsi="Times New Roman"/>
          <w:sz w:val="28"/>
          <w:szCs w:val="28"/>
        </w:rPr>
        <w:t>составлять с опорой на опыт собственных впечатлений и наблюдений текст с элементами описания, повествования и рассуждения;</w:t>
      </w:r>
    </w:p>
    <w:p w:rsidR="0040746A" w:rsidRPr="003D4B59" w:rsidRDefault="003D4B59"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3D4B59">
        <w:rPr>
          <w:rFonts w:ascii="Times New Roman" w:hAnsi="Times New Roman"/>
          <w:sz w:val="28"/>
          <w:szCs w:val="28"/>
        </w:rPr>
        <w:t>доказательно различать художественный и научно-популярный тексты;</w:t>
      </w:r>
    </w:p>
    <w:p w:rsidR="0040746A" w:rsidRPr="003D4B59" w:rsidRDefault="006015F2"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3D4B59">
        <w:rPr>
          <w:rFonts w:ascii="Times New Roman" w:hAnsi="Times New Roman"/>
          <w:sz w:val="28"/>
          <w:szCs w:val="28"/>
        </w:rPr>
        <w:t>владеть нормами речевого этикета в ситуации предметного спора с одноклассниками; в повседневном общении со сверстниками и взрослыми;</w:t>
      </w:r>
    </w:p>
    <w:p w:rsidR="0040746A" w:rsidRPr="003D4B59" w:rsidRDefault="006015F2" w:rsidP="003D4B59">
      <w:pPr>
        <w:spacing w:after="0"/>
        <w:jc w:val="both"/>
        <w:rPr>
          <w:rFonts w:ascii="Times New Roman" w:hAnsi="Times New Roman"/>
          <w:sz w:val="28"/>
          <w:szCs w:val="28"/>
        </w:rPr>
      </w:pPr>
      <w:r>
        <w:rPr>
          <w:rFonts w:ascii="Times New Roman" w:hAnsi="Times New Roman"/>
          <w:sz w:val="28"/>
          <w:szCs w:val="28"/>
        </w:rPr>
        <w:t xml:space="preserve">- </w:t>
      </w:r>
      <w:r w:rsidR="0040746A" w:rsidRPr="003D4B59">
        <w:rPr>
          <w:rFonts w:ascii="Times New Roman" w:hAnsi="Times New Roman"/>
          <w:sz w:val="28"/>
          <w:szCs w:val="28"/>
        </w:rPr>
        <w:t>составить аннотацию на отдельное литературное произведение и на сборник произведений;</w:t>
      </w:r>
    </w:p>
    <w:p w:rsidR="0040746A" w:rsidRPr="003D4B59" w:rsidRDefault="006015F2" w:rsidP="003D4B59">
      <w:pPr>
        <w:spacing w:after="0"/>
        <w:jc w:val="both"/>
        <w:rPr>
          <w:rFonts w:ascii="Times New Roman" w:hAnsi="Times New Roman"/>
          <w:sz w:val="28"/>
          <w:szCs w:val="28"/>
        </w:rPr>
      </w:pPr>
      <w:r>
        <w:rPr>
          <w:rFonts w:ascii="Times New Roman" w:hAnsi="Times New Roman"/>
          <w:sz w:val="28"/>
          <w:szCs w:val="28"/>
        </w:rPr>
        <w:lastRenderedPageBreak/>
        <w:t xml:space="preserve">- </w:t>
      </w:r>
      <w:r w:rsidR="0040746A" w:rsidRPr="003D4B59">
        <w:rPr>
          <w:rFonts w:ascii="Times New Roman" w:hAnsi="Times New Roman"/>
          <w:sz w:val="28"/>
          <w:szCs w:val="28"/>
        </w:rPr>
        <w:t>находить нужные словарные статьи в словарях различных типов и читать словарную статью, извлекая необходимую информацию;</w:t>
      </w:r>
    </w:p>
    <w:p w:rsidR="0040746A" w:rsidRPr="003D4B59" w:rsidRDefault="0040746A" w:rsidP="003D4B59">
      <w:pPr>
        <w:spacing w:after="0"/>
        <w:jc w:val="both"/>
        <w:rPr>
          <w:rFonts w:ascii="Times New Roman" w:hAnsi="Times New Roman"/>
          <w:sz w:val="28"/>
          <w:szCs w:val="28"/>
        </w:rPr>
      </w:pPr>
      <w:r w:rsidRPr="003D4B59">
        <w:rPr>
          <w:rFonts w:ascii="Times New Roman" w:hAnsi="Times New Roman"/>
          <w:sz w:val="28"/>
          <w:szCs w:val="28"/>
        </w:rPr>
        <w:t>писать письма с соблюдением норм речевого этикета.</w:t>
      </w:r>
    </w:p>
    <w:p w:rsidR="0040746A" w:rsidRDefault="007E3967" w:rsidP="006015F2">
      <w:pPr>
        <w:spacing w:after="0"/>
        <w:jc w:val="both"/>
        <w:rPr>
          <w:rFonts w:ascii="Times New Roman" w:hAnsi="Times New Roman"/>
          <w:i/>
          <w:sz w:val="28"/>
          <w:szCs w:val="28"/>
        </w:rPr>
      </w:pPr>
      <w:r w:rsidRPr="00B47FA3">
        <w:rPr>
          <w:rFonts w:ascii="Times New Roman" w:hAnsi="Times New Roman"/>
          <w:i/>
          <w:sz w:val="28"/>
          <w:szCs w:val="28"/>
        </w:rPr>
        <w:t xml:space="preserve">Выпускник </w:t>
      </w:r>
      <w:r w:rsidR="0040746A">
        <w:rPr>
          <w:rFonts w:ascii="Times New Roman" w:hAnsi="Times New Roman"/>
          <w:i/>
          <w:sz w:val="28"/>
          <w:szCs w:val="28"/>
        </w:rPr>
        <w:t xml:space="preserve">получит возможность научиться: </w:t>
      </w:r>
    </w:p>
    <w:p w:rsidR="0040746A" w:rsidRPr="00C80F51" w:rsidRDefault="006015F2" w:rsidP="006015F2">
      <w:pPr>
        <w:spacing w:after="0"/>
        <w:jc w:val="both"/>
        <w:rPr>
          <w:rFonts w:ascii="Times New Roman" w:hAnsi="Times New Roman"/>
          <w:i/>
          <w:sz w:val="28"/>
          <w:szCs w:val="28"/>
        </w:rPr>
      </w:pPr>
      <w:r w:rsidRPr="00C80F51">
        <w:rPr>
          <w:rFonts w:ascii="Times New Roman" w:hAnsi="Times New Roman"/>
          <w:i/>
          <w:sz w:val="28"/>
          <w:szCs w:val="28"/>
        </w:rPr>
        <w:t xml:space="preserve">- </w:t>
      </w:r>
      <w:r w:rsidR="0040746A" w:rsidRPr="00C80F51">
        <w:rPr>
          <w:rFonts w:ascii="Times New Roman" w:hAnsi="Times New Roman"/>
          <w:i/>
          <w:sz w:val="28"/>
          <w:szCs w:val="28"/>
        </w:rPr>
        <w:t>создавать тексты по предложенному заголовку;</w:t>
      </w:r>
    </w:p>
    <w:p w:rsidR="0040746A" w:rsidRPr="00C80F51" w:rsidRDefault="006015F2" w:rsidP="006015F2">
      <w:pPr>
        <w:spacing w:after="0"/>
        <w:jc w:val="both"/>
        <w:rPr>
          <w:rFonts w:ascii="Times New Roman" w:hAnsi="Times New Roman"/>
          <w:i/>
          <w:sz w:val="28"/>
          <w:szCs w:val="28"/>
        </w:rPr>
      </w:pPr>
      <w:r w:rsidRPr="00C80F51">
        <w:rPr>
          <w:rFonts w:ascii="Times New Roman" w:hAnsi="Times New Roman"/>
          <w:i/>
          <w:sz w:val="28"/>
          <w:szCs w:val="28"/>
        </w:rPr>
        <w:t xml:space="preserve">- </w:t>
      </w:r>
      <w:r w:rsidR="0040746A" w:rsidRPr="00C80F51">
        <w:rPr>
          <w:rFonts w:ascii="Times New Roman" w:hAnsi="Times New Roman"/>
          <w:i/>
          <w:sz w:val="28"/>
          <w:szCs w:val="28"/>
        </w:rPr>
        <w:t>подробно или выборочно пересказывать текст;</w:t>
      </w:r>
    </w:p>
    <w:p w:rsidR="0040746A" w:rsidRPr="00C80F51" w:rsidRDefault="006015F2" w:rsidP="006015F2">
      <w:pPr>
        <w:spacing w:after="0"/>
        <w:jc w:val="both"/>
        <w:rPr>
          <w:rFonts w:ascii="Times New Roman" w:hAnsi="Times New Roman"/>
          <w:i/>
          <w:sz w:val="28"/>
          <w:szCs w:val="28"/>
        </w:rPr>
      </w:pPr>
      <w:r w:rsidRPr="00C80F51">
        <w:rPr>
          <w:rFonts w:ascii="Times New Roman" w:hAnsi="Times New Roman"/>
          <w:i/>
          <w:sz w:val="28"/>
          <w:szCs w:val="28"/>
        </w:rPr>
        <w:t xml:space="preserve">- </w:t>
      </w:r>
      <w:r w:rsidR="0040746A" w:rsidRPr="00C80F51">
        <w:rPr>
          <w:rFonts w:ascii="Times New Roman" w:hAnsi="Times New Roman"/>
          <w:i/>
          <w:sz w:val="28"/>
          <w:szCs w:val="28"/>
        </w:rPr>
        <w:t>анализировать и корректировать тексты с нарушенным порядком предложений, находить в тексте смысловые пропуски;</w:t>
      </w:r>
    </w:p>
    <w:p w:rsidR="0040746A" w:rsidRPr="00C80F51" w:rsidRDefault="006015F2" w:rsidP="006015F2">
      <w:pPr>
        <w:spacing w:after="0"/>
        <w:jc w:val="both"/>
        <w:rPr>
          <w:rFonts w:ascii="Times New Roman" w:hAnsi="Times New Roman"/>
          <w:i/>
          <w:sz w:val="28"/>
          <w:szCs w:val="28"/>
        </w:rPr>
      </w:pPr>
      <w:r w:rsidRPr="00C80F51">
        <w:rPr>
          <w:rFonts w:ascii="Times New Roman" w:hAnsi="Times New Roman"/>
          <w:i/>
          <w:sz w:val="28"/>
          <w:szCs w:val="28"/>
        </w:rPr>
        <w:t xml:space="preserve">- </w:t>
      </w:r>
      <w:r w:rsidR="0040746A" w:rsidRPr="00C80F51">
        <w:rPr>
          <w:rFonts w:ascii="Times New Roman" w:hAnsi="Times New Roman"/>
          <w:i/>
          <w:sz w:val="28"/>
          <w:szCs w:val="28"/>
        </w:rPr>
        <w:t>корректировать тексты, в которых допущены нарушения культуры речи;</w:t>
      </w:r>
    </w:p>
    <w:p w:rsidR="0040746A" w:rsidRPr="00C80F51" w:rsidRDefault="006015F2" w:rsidP="006015F2">
      <w:pPr>
        <w:spacing w:after="0"/>
        <w:jc w:val="both"/>
        <w:rPr>
          <w:rFonts w:ascii="Times New Roman" w:hAnsi="Times New Roman"/>
          <w:i/>
          <w:sz w:val="28"/>
          <w:szCs w:val="28"/>
        </w:rPr>
      </w:pPr>
      <w:r w:rsidRPr="00C80F51">
        <w:rPr>
          <w:rFonts w:ascii="Times New Roman" w:hAnsi="Times New Roman"/>
          <w:i/>
          <w:sz w:val="28"/>
          <w:szCs w:val="28"/>
        </w:rPr>
        <w:t xml:space="preserve">- </w:t>
      </w:r>
      <w:r w:rsidR="0040746A" w:rsidRPr="00C80F51">
        <w:rPr>
          <w:rFonts w:ascii="Times New Roman" w:hAnsi="Times New Roman"/>
          <w:i/>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40746A" w:rsidRPr="00C80F51" w:rsidRDefault="006015F2" w:rsidP="006015F2">
      <w:pPr>
        <w:spacing w:after="0"/>
        <w:jc w:val="both"/>
        <w:rPr>
          <w:rFonts w:ascii="Times New Roman" w:hAnsi="Times New Roman"/>
          <w:i/>
          <w:sz w:val="28"/>
          <w:szCs w:val="28"/>
        </w:rPr>
      </w:pPr>
      <w:r w:rsidRPr="00C80F51">
        <w:rPr>
          <w:rFonts w:ascii="Times New Roman" w:hAnsi="Times New Roman"/>
          <w:i/>
          <w:sz w:val="28"/>
          <w:szCs w:val="28"/>
        </w:rPr>
        <w:t xml:space="preserve">- </w:t>
      </w:r>
      <w:r w:rsidR="0040746A" w:rsidRPr="00C80F51">
        <w:rPr>
          <w:rFonts w:ascii="Times New Roman" w:hAnsi="Times New Roman"/>
          <w:i/>
          <w:sz w:val="28"/>
          <w:szCs w:val="28"/>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E3967" w:rsidRPr="00B47FA3" w:rsidRDefault="007E3967" w:rsidP="004E254B">
      <w:pPr>
        <w:tabs>
          <w:tab w:val="left" w:pos="-284"/>
        </w:tabs>
        <w:spacing w:after="0"/>
        <w:jc w:val="both"/>
        <w:rPr>
          <w:rFonts w:ascii="Times New Roman" w:hAnsi="Times New Roman"/>
          <w:b/>
          <w:sz w:val="28"/>
          <w:szCs w:val="28"/>
        </w:rPr>
      </w:pPr>
    </w:p>
    <w:p w:rsidR="007E3967" w:rsidRPr="00640943" w:rsidRDefault="007E3967" w:rsidP="004E254B">
      <w:pPr>
        <w:pStyle w:val="af2"/>
        <w:numPr>
          <w:ilvl w:val="2"/>
          <w:numId w:val="92"/>
        </w:numPr>
        <w:tabs>
          <w:tab w:val="left" w:pos="-284"/>
        </w:tabs>
        <w:jc w:val="center"/>
        <w:rPr>
          <w:b/>
          <w:sz w:val="28"/>
          <w:szCs w:val="28"/>
        </w:rPr>
      </w:pPr>
      <w:r w:rsidRPr="00640943">
        <w:rPr>
          <w:b/>
          <w:sz w:val="28"/>
          <w:szCs w:val="28"/>
        </w:rPr>
        <w:t>Литературное чтение.</w:t>
      </w:r>
    </w:p>
    <w:p w:rsidR="007E3967" w:rsidRPr="00B47FA3" w:rsidRDefault="007E3967" w:rsidP="004E254B">
      <w:pPr>
        <w:spacing w:after="0"/>
        <w:ind w:firstLine="708"/>
        <w:jc w:val="both"/>
        <w:rPr>
          <w:rFonts w:ascii="Times New Roman" w:hAnsi="Times New Roman"/>
          <w:sz w:val="28"/>
          <w:szCs w:val="28"/>
        </w:rPr>
      </w:pPr>
      <w:r w:rsidRPr="00B47FA3">
        <w:rPr>
          <w:rFonts w:ascii="Times New Roman" w:hAnsi="Times New Roman"/>
          <w:sz w:val="28"/>
          <w:szCs w:val="28"/>
        </w:rPr>
        <w:t>В результате изучения курса выпускник, освоивший основную образовательную программу начального общего образования:</w:t>
      </w:r>
    </w:p>
    <w:p w:rsidR="007E3967" w:rsidRPr="00B47FA3"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7E3967" w:rsidRPr="00B47FA3"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7E3967" w:rsidRPr="00B47FA3"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
    <w:p w:rsidR="007E3967" w:rsidRPr="00B47FA3"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 xml:space="preserve">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w:t>
      </w:r>
      <w:r w:rsidR="007E3967" w:rsidRPr="00B47FA3">
        <w:rPr>
          <w:rFonts w:ascii="Times New Roman" w:hAnsi="Times New Roman"/>
          <w:sz w:val="28"/>
          <w:szCs w:val="28"/>
        </w:rPr>
        <w:lastRenderedPageBreak/>
        <w:t>поступки героев литературных произведений с нравственно-этическими нормами;</w:t>
      </w:r>
    </w:p>
    <w:p w:rsidR="007E3967" w:rsidRPr="00B47FA3"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освоит восприятие художественного произведения как особого вида искусства, научится соотносить его с другими видами искусства;</w:t>
      </w:r>
    </w:p>
    <w:p w:rsidR="007E3967" w:rsidRPr="00B47FA3"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полюбит чтение художественных произведений, которые помогут ему сформировать собственную позицию в жизни, расширят кругозор;</w:t>
      </w:r>
    </w:p>
    <w:p w:rsidR="007E3967" w:rsidRPr="00B47FA3"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приобретёт первичные умения работы с учебной и научно-популярной литературой, научится находить и использо</w:t>
      </w:r>
      <w:r w:rsidR="007E3967" w:rsidRPr="00B47FA3">
        <w:rPr>
          <w:rFonts w:ascii="Times New Roman" w:hAnsi="Times New Roman"/>
          <w:sz w:val="28"/>
          <w:szCs w:val="28"/>
        </w:rPr>
        <w:softHyphen/>
        <w:t>вать информацию для практической работы.</w:t>
      </w:r>
    </w:p>
    <w:p w:rsidR="007E3967" w:rsidRPr="00B47FA3" w:rsidRDefault="007E3967" w:rsidP="006015F2">
      <w:pPr>
        <w:spacing w:after="0"/>
        <w:ind w:firstLine="708"/>
        <w:jc w:val="both"/>
        <w:rPr>
          <w:rFonts w:ascii="Times New Roman" w:hAnsi="Times New Roman"/>
          <w:sz w:val="28"/>
          <w:szCs w:val="28"/>
        </w:rPr>
      </w:pPr>
      <w:r w:rsidRPr="00B47FA3">
        <w:rPr>
          <w:rFonts w:ascii="Times New Roman" w:hAnsi="Times New Roman"/>
          <w:sz w:val="28"/>
          <w:szCs w:val="28"/>
        </w:rPr>
        <w:t xml:space="preserve">К завершению обучения на </w:t>
      </w:r>
      <w:r w:rsidR="009372A2">
        <w:rPr>
          <w:rFonts w:ascii="Times New Roman" w:hAnsi="Times New Roman"/>
          <w:sz w:val="28"/>
          <w:szCs w:val="28"/>
        </w:rPr>
        <w:t>уровне</w:t>
      </w:r>
      <w:r w:rsidRPr="00B47FA3">
        <w:rPr>
          <w:rFonts w:ascii="Times New Roman" w:hAnsi="Times New Roman"/>
          <w:sz w:val="28"/>
          <w:szCs w:val="28"/>
        </w:rPr>
        <w:t xml:space="preserve">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7E3967" w:rsidRPr="00B47FA3" w:rsidRDefault="007E3967" w:rsidP="006015F2">
      <w:pPr>
        <w:spacing w:after="0"/>
        <w:ind w:firstLine="360"/>
        <w:jc w:val="both"/>
        <w:rPr>
          <w:rFonts w:ascii="Times New Roman" w:hAnsi="Times New Roman"/>
          <w:sz w:val="28"/>
          <w:szCs w:val="28"/>
        </w:rPr>
      </w:pPr>
      <w:r w:rsidRPr="00B47FA3">
        <w:rPr>
          <w:rFonts w:ascii="Times New Roman" w:hAnsi="Times New Roman"/>
          <w:sz w:val="28"/>
          <w:szCs w:val="28"/>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7E3967" w:rsidRPr="00B47FA3" w:rsidRDefault="007E3967" w:rsidP="004E254B">
      <w:pPr>
        <w:spacing w:after="0"/>
        <w:ind w:firstLine="360"/>
        <w:jc w:val="both"/>
        <w:rPr>
          <w:rFonts w:ascii="Times New Roman" w:hAnsi="Times New Roman"/>
          <w:sz w:val="28"/>
          <w:szCs w:val="28"/>
        </w:rPr>
      </w:pPr>
      <w:r w:rsidRPr="00B47FA3">
        <w:rPr>
          <w:rFonts w:ascii="Times New Roman" w:hAnsi="Times New Roman"/>
          <w:sz w:val="28"/>
          <w:szCs w:val="28"/>
        </w:rP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w:t>
      </w:r>
    </w:p>
    <w:p w:rsidR="007E3967" w:rsidRPr="00B47FA3" w:rsidRDefault="007E3967" w:rsidP="004E254B">
      <w:pPr>
        <w:spacing w:after="0"/>
        <w:ind w:firstLine="360"/>
        <w:jc w:val="both"/>
        <w:rPr>
          <w:rFonts w:ascii="Times New Roman" w:hAnsi="Times New Roman"/>
          <w:sz w:val="28"/>
          <w:szCs w:val="28"/>
        </w:rPr>
      </w:pPr>
      <w:r w:rsidRPr="00B47FA3">
        <w:rPr>
          <w:rFonts w:ascii="Times New Roman" w:hAnsi="Times New Roman"/>
          <w:sz w:val="28"/>
          <w:szCs w:val="28"/>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w:t>
      </w:r>
      <w:r w:rsidRPr="00B47FA3">
        <w:rPr>
          <w:rFonts w:ascii="Times New Roman" w:hAnsi="Times New Roman"/>
          <w:sz w:val="28"/>
          <w:szCs w:val="28"/>
        </w:rPr>
        <w:softHyphen/>
        <w:t xml:space="preserve">вать и пояснять свою точку зрения, познакомятся с правилами и </w:t>
      </w:r>
      <w:r w:rsidRPr="00B47FA3">
        <w:rPr>
          <w:rFonts w:ascii="Times New Roman" w:hAnsi="Times New Roman"/>
          <w:sz w:val="28"/>
          <w:szCs w:val="28"/>
        </w:rPr>
        <w:lastRenderedPageBreak/>
        <w:t>способами взаимодействия с окружающим миром, получат представления о правилах и нормах поведения, принятыx в обществе.</w:t>
      </w:r>
    </w:p>
    <w:p w:rsidR="00BC5887" w:rsidRPr="00640943" w:rsidRDefault="007E3967" w:rsidP="004E254B">
      <w:pPr>
        <w:spacing w:after="0"/>
        <w:ind w:firstLine="360"/>
        <w:jc w:val="both"/>
        <w:rPr>
          <w:rFonts w:ascii="Times New Roman" w:hAnsi="Times New Roman"/>
          <w:sz w:val="28"/>
          <w:szCs w:val="28"/>
        </w:rPr>
      </w:pPr>
      <w:r w:rsidRPr="00B47FA3">
        <w:rPr>
          <w:rFonts w:ascii="Times New Roman" w:hAnsi="Times New Roman"/>
          <w:sz w:val="28"/>
          <w:szCs w:val="28"/>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7E3967" w:rsidRPr="00B47FA3" w:rsidRDefault="007E3967" w:rsidP="004E254B">
      <w:pPr>
        <w:spacing w:after="0"/>
        <w:jc w:val="both"/>
        <w:rPr>
          <w:rFonts w:ascii="Times New Roman" w:hAnsi="Times New Roman"/>
          <w:b/>
          <w:sz w:val="28"/>
          <w:szCs w:val="28"/>
        </w:rPr>
      </w:pPr>
      <w:r w:rsidRPr="00B47FA3">
        <w:rPr>
          <w:rFonts w:ascii="Times New Roman" w:hAnsi="Times New Roman"/>
          <w:b/>
          <w:sz w:val="28"/>
          <w:szCs w:val="28"/>
        </w:rPr>
        <w:t>Виды речевой и читательской деятельности</w:t>
      </w:r>
    </w:p>
    <w:p w:rsidR="007E3967" w:rsidRPr="006015F2" w:rsidRDefault="007E3967" w:rsidP="006015F2">
      <w:pPr>
        <w:spacing w:after="0"/>
        <w:jc w:val="both"/>
        <w:rPr>
          <w:rFonts w:ascii="Times New Roman" w:hAnsi="Times New Roman"/>
          <w:i/>
          <w:sz w:val="28"/>
          <w:szCs w:val="28"/>
        </w:rPr>
      </w:pPr>
      <w:r w:rsidRPr="006015F2">
        <w:rPr>
          <w:rFonts w:ascii="Times New Roman" w:hAnsi="Times New Roman"/>
          <w:i/>
          <w:sz w:val="28"/>
          <w:szCs w:val="28"/>
        </w:rPr>
        <w:t>Выпускник научится:</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читать про себя в процессе ознакомительного, просмотрового чтения, выборочного и изучающего чтения;</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грамотно писать письма и отвечать на полученные письма в процессе предметной переписки с сотрудниками научного клуба младшего школьника «Ключ и заря»;</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представлять содержани</w:t>
      </w:r>
      <w:r w:rsidR="0004326A">
        <w:rPr>
          <w:rFonts w:ascii="Times New Roman" w:hAnsi="Times New Roman"/>
          <w:sz w:val="28"/>
          <w:szCs w:val="28"/>
        </w:rPr>
        <w:t>е основных литературных произве</w:t>
      </w:r>
      <w:r w:rsidR="0004326A" w:rsidRPr="0004326A">
        <w:rPr>
          <w:rFonts w:ascii="Times New Roman" w:hAnsi="Times New Roman"/>
          <w:sz w:val="28"/>
          <w:szCs w:val="28"/>
        </w:rPr>
        <w:t>дений, изученных в классе, указывать их авторов и названия;</w:t>
      </w:r>
    </w:p>
    <w:p w:rsid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перечислять названия дв</w:t>
      </w:r>
      <w:r w:rsidR="0004326A">
        <w:rPr>
          <w:rFonts w:ascii="Times New Roman" w:hAnsi="Times New Roman"/>
          <w:sz w:val="28"/>
          <w:szCs w:val="28"/>
        </w:rPr>
        <w:t>ух-трех детских журналов и пере</w:t>
      </w:r>
      <w:r w:rsidR="0004326A" w:rsidRPr="0004326A">
        <w:rPr>
          <w:rFonts w:ascii="Times New Roman" w:hAnsi="Times New Roman"/>
          <w:sz w:val="28"/>
          <w:szCs w:val="28"/>
        </w:rPr>
        <w:t>сказывать их основное содержание (на уровне рубрик);</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характеризовать героев произведений; сравнивать характеры героев одного и разных произведений; выявлять авторское отношение к герою;</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04326A" w:rsidRPr="0004326A" w:rsidRDefault="0004326A" w:rsidP="006015F2">
      <w:pPr>
        <w:spacing w:after="0"/>
        <w:jc w:val="both"/>
        <w:rPr>
          <w:rFonts w:ascii="Times New Roman" w:hAnsi="Times New Roman"/>
          <w:sz w:val="28"/>
          <w:szCs w:val="28"/>
        </w:rPr>
      </w:pPr>
      <w:r w:rsidRPr="0004326A">
        <w:rPr>
          <w:rFonts w:ascii="Times New Roman" w:hAnsi="Times New Roman"/>
          <w:sz w:val="28"/>
          <w:szCs w:val="28"/>
        </w:rPr>
        <w:t>ориентироваться в книге по ее элементам (автор, название, титульный лист, страница «содержание» или «оглавление», аннотация, иллюстрации);</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составлять тематический, жанровый и монографический сборники произведений; составлять аннотацию на отдельное произведение и на сборники произведений;</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высказывать оценочные су</w:t>
      </w:r>
      <w:r w:rsidR="0004326A">
        <w:rPr>
          <w:rFonts w:ascii="Times New Roman" w:hAnsi="Times New Roman"/>
          <w:sz w:val="28"/>
          <w:szCs w:val="28"/>
        </w:rPr>
        <w:t>ждения о героях прочитанных про</w:t>
      </w:r>
      <w:r w:rsidR="0004326A" w:rsidRPr="0004326A">
        <w:rPr>
          <w:rFonts w:ascii="Times New Roman" w:hAnsi="Times New Roman"/>
          <w:sz w:val="28"/>
          <w:szCs w:val="28"/>
        </w:rPr>
        <w:t>изведений и тактичн</w:t>
      </w:r>
      <w:r w:rsidR="0004326A">
        <w:rPr>
          <w:rFonts w:ascii="Times New Roman" w:hAnsi="Times New Roman"/>
          <w:sz w:val="28"/>
          <w:szCs w:val="28"/>
        </w:rPr>
        <w:t>о воспринимать мнения однокласс</w:t>
      </w:r>
      <w:r w:rsidR="0004326A" w:rsidRPr="0004326A">
        <w:rPr>
          <w:rFonts w:ascii="Times New Roman" w:hAnsi="Times New Roman"/>
          <w:sz w:val="28"/>
          <w:szCs w:val="28"/>
        </w:rPr>
        <w:t>ников;</w:t>
      </w:r>
    </w:p>
    <w:p w:rsidR="0004326A" w:rsidRPr="0004326A" w:rsidRDefault="006015F2" w:rsidP="006015F2">
      <w:pPr>
        <w:spacing w:after="0"/>
        <w:jc w:val="both"/>
        <w:rPr>
          <w:rFonts w:ascii="Times New Roman" w:hAnsi="Times New Roman"/>
          <w:sz w:val="28"/>
          <w:szCs w:val="28"/>
        </w:rPr>
      </w:pPr>
      <w:r>
        <w:rPr>
          <w:rFonts w:ascii="Times New Roman" w:hAnsi="Times New Roman"/>
          <w:sz w:val="28"/>
          <w:szCs w:val="28"/>
        </w:rPr>
        <w:t xml:space="preserve">- </w:t>
      </w:r>
      <w:r w:rsidR="0004326A" w:rsidRPr="0004326A">
        <w:rPr>
          <w:rFonts w:ascii="Times New Roman" w:hAnsi="Times New Roman"/>
          <w:sz w:val="28"/>
          <w:szCs w:val="28"/>
        </w:rPr>
        <w:t>самостоятельно работать с разными источниками информации (включая словари и справочники разного направления).</w:t>
      </w:r>
    </w:p>
    <w:p w:rsidR="0004326A" w:rsidRPr="0004326A" w:rsidRDefault="0004326A" w:rsidP="006015F2">
      <w:pPr>
        <w:spacing w:after="0"/>
        <w:jc w:val="both"/>
        <w:rPr>
          <w:rFonts w:ascii="Times New Roman" w:hAnsi="Times New Roman"/>
          <w:sz w:val="28"/>
          <w:szCs w:val="28"/>
        </w:rPr>
      </w:pPr>
    </w:p>
    <w:p w:rsidR="007E3967" w:rsidRPr="00B47FA3" w:rsidRDefault="007E3967" w:rsidP="004E254B">
      <w:pPr>
        <w:tabs>
          <w:tab w:val="left" w:pos="-284"/>
        </w:tabs>
        <w:spacing w:after="0"/>
        <w:ind w:firstLine="709"/>
        <w:jc w:val="both"/>
        <w:rPr>
          <w:rFonts w:ascii="Times New Roman" w:hAnsi="Times New Roman"/>
          <w:b/>
          <w:sz w:val="28"/>
          <w:szCs w:val="28"/>
        </w:rPr>
      </w:pPr>
      <w:r w:rsidRPr="00B47FA3">
        <w:rPr>
          <w:rFonts w:ascii="Times New Roman" w:hAnsi="Times New Roman"/>
          <w:b/>
          <w:sz w:val="28"/>
          <w:szCs w:val="28"/>
        </w:rPr>
        <w:t>Творческая деятельность</w:t>
      </w:r>
    </w:p>
    <w:p w:rsidR="007E3967" w:rsidRPr="006015F2" w:rsidRDefault="007E3967" w:rsidP="006015F2">
      <w:pPr>
        <w:spacing w:after="0"/>
        <w:jc w:val="both"/>
        <w:rPr>
          <w:rFonts w:ascii="Times New Roman" w:hAnsi="Times New Roman"/>
          <w:i/>
          <w:sz w:val="28"/>
          <w:szCs w:val="28"/>
        </w:rPr>
      </w:pPr>
      <w:r w:rsidRPr="006015F2">
        <w:rPr>
          <w:rFonts w:ascii="Times New Roman" w:hAnsi="Times New Roman"/>
          <w:i/>
          <w:sz w:val="28"/>
          <w:szCs w:val="28"/>
        </w:rPr>
        <w:t>Выпускник научится:</w:t>
      </w:r>
    </w:p>
    <w:p w:rsidR="007E3967" w:rsidRPr="00B47FA3" w:rsidRDefault="00D7469B" w:rsidP="00D7469B">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читать по ролям литературное произведение;</w:t>
      </w:r>
    </w:p>
    <w:p w:rsidR="00D7469B" w:rsidRDefault="00D7469B" w:rsidP="00D7469B">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w:t>
      </w:r>
      <w:r>
        <w:rPr>
          <w:rFonts w:ascii="Times New Roman" w:hAnsi="Times New Roman"/>
          <w:sz w:val="28"/>
          <w:szCs w:val="28"/>
        </w:rPr>
        <w:t xml:space="preserve"> </w:t>
      </w:r>
      <w:r w:rsidR="007E3967" w:rsidRPr="00B47FA3">
        <w:rPr>
          <w:rFonts w:ascii="Times New Roman" w:hAnsi="Times New Roman"/>
          <w:sz w:val="28"/>
          <w:szCs w:val="28"/>
        </w:rPr>
        <w:t xml:space="preserve">действий; </w:t>
      </w:r>
    </w:p>
    <w:p w:rsidR="007E3967" w:rsidRPr="00B47FA3" w:rsidRDefault="00D7469B" w:rsidP="00D7469B">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давать последовательную характеристику героя; сопоставлять текст на основе плана);</w:t>
      </w:r>
    </w:p>
    <w:p w:rsidR="007E3967" w:rsidRPr="00B47FA3" w:rsidRDefault="00D7469B" w:rsidP="00D7469B">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04326A" w:rsidRDefault="0004326A" w:rsidP="004E254B">
      <w:pPr>
        <w:spacing w:after="0"/>
        <w:ind w:left="360"/>
        <w:jc w:val="both"/>
        <w:rPr>
          <w:rFonts w:ascii="Times New Roman" w:hAnsi="Times New Roman"/>
          <w:i/>
          <w:sz w:val="28"/>
          <w:szCs w:val="28"/>
        </w:rPr>
      </w:pPr>
    </w:p>
    <w:p w:rsidR="007E3967" w:rsidRPr="00B47FA3" w:rsidRDefault="0004326A" w:rsidP="004E254B">
      <w:pPr>
        <w:spacing w:after="0"/>
        <w:ind w:left="360"/>
        <w:jc w:val="both"/>
        <w:rPr>
          <w:rFonts w:ascii="Times New Roman" w:hAnsi="Times New Roman"/>
          <w:b/>
          <w:sz w:val="28"/>
          <w:szCs w:val="28"/>
        </w:rPr>
      </w:pPr>
      <w:r w:rsidRPr="0004326A">
        <w:rPr>
          <w:rFonts w:ascii="Times New Roman" w:hAnsi="Times New Roman"/>
          <w:b/>
          <w:sz w:val="28"/>
          <w:szCs w:val="28"/>
        </w:rPr>
        <w:t>Раздел «</w:t>
      </w:r>
      <w:r w:rsidR="007E3967" w:rsidRPr="00B47FA3">
        <w:rPr>
          <w:rFonts w:ascii="Times New Roman" w:hAnsi="Times New Roman"/>
          <w:b/>
          <w:sz w:val="28"/>
          <w:szCs w:val="28"/>
        </w:rPr>
        <w:t>Литературоведческая пропедевтика</w:t>
      </w:r>
      <w:r>
        <w:rPr>
          <w:rFonts w:ascii="Times New Roman" w:hAnsi="Times New Roman"/>
          <w:b/>
          <w:sz w:val="28"/>
          <w:szCs w:val="28"/>
        </w:rPr>
        <w:t>»</w:t>
      </w:r>
    </w:p>
    <w:p w:rsidR="007E3967" w:rsidRPr="00D7469B" w:rsidRDefault="007E3967" w:rsidP="00D7469B">
      <w:pPr>
        <w:spacing w:after="0"/>
        <w:jc w:val="both"/>
        <w:rPr>
          <w:rFonts w:ascii="Times New Roman" w:hAnsi="Times New Roman"/>
          <w:i/>
          <w:sz w:val="28"/>
          <w:szCs w:val="28"/>
        </w:rPr>
      </w:pPr>
      <w:r w:rsidRPr="00D7469B">
        <w:rPr>
          <w:rFonts w:ascii="Times New Roman" w:hAnsi="Times New Roman"/>
          <w:i/>
          <w:sz w:val="28"/>
          <w:szCs w:val="28"/>
        </w:rPr>
        <w:t>Выпускник научится:</w:t>
      </w:r>
    </w:p>
    <w:p w:rsidR="0004326A" w:rsidRPr="00D7469B" w:rsidRDefault="00D7469B" w:rsidP="00D7469B">
      <w:pPr>
        <w:spacing w:after="0"/>
        <w:jc w:val="both"/>
        <w:rPr>
          <w:rFonts w:ascii="Times New Roman" w:hAnsi="Times New Roman"/>
          <w:sz w:val="28"/>
          <w:szCs w:val="28"/>
        </w:rPr>
      </w:pPr>
      <w:r>
        <w:rPr>
          <w:rFonts w:ascii="Times New Roman" w:hAnsi="Times New Roman"/>
          <w:sz w:val="28"/>
          <w:szCs w:val="28"/>
        </w:rPr>
        <w:t xml:space="preserve">- </w:t>
      </w:r>
      <w:r w:rsidR="0004326A" w:rsidRPr="00D7469B">
        <w:rPr>
          <w:rFonts w:ascii="Times New Roman" w:hAnsi="Times New Roman"/>
          <w:sz w:val="28"/>
          <w:szCs w:val="28"/>
        </w:rPr>
        <w:t>представлять основной вектор движения художественной культуры:  от народного творчества к авторским формам;</w:t>
      </w:r>
    </w:p>
    <w:p w:rsidR="0004326A" w:rsidRPr="00D7469B" w:rsidRDefault="00D7469B" w:rsidP="00D7469B">
      <w:pPr>
        <w:spacing w:after="0"/>
        <w:jc w:val="both"/>
        <w:rPr>
          <w:rFonts w:ascii="Times New Roman" w:hAnsi="Times New Roman"/>
          <w:sz w:val="28"/>
          <w:szCs w:val="28"/>
        </w:rPr>
      </w:pPr>
      <w:r>
        <w:rPr>
          <w:rFonts w:ascii="Times New Roman" w:hAnsi="Times New Roman"/>
          <w:sz w:val="28"/>
          <w:szCs w:val="28"/>
        </w:rPr>
        <w:t xml:space="preserve">- </w:t>
      </w:r>
      <w:r w:rsidR="0004326A" w:rsidRPr="00D7469B">
        <w:rPr>
          <w:rFonts w:ascii="Times New Roman" w:hAnsi="Times New Roman"/>
          <w:sz w:val="28"/>
          <w:szCs w:val="28"/>
        </w:rPr>
        <w:t>отличать народные произведения от авторских;</w:t>
      </w:r>
    </w:p>
    <w:p w:rsidR="0004326A" w:rsidRPr="00D7469B" w:rsidRDefault="00D7469B" w:rsidP="00D7469B">
      <w:pPr>
        <w:spacing w:after="0"/>
        <w:jc w:val="both"/>
        <w:rPr>
          <w:rFonts w:ascii="Times New Roman" w:hAnsi="Times New Roman"/>
          <w:sz w:val="28"/>
          <w:szCs w:val="28"/>
        </w:rPr>
      </w:pPr>
      <w:r>
        <w:rPr>
          <w:rFonts w:ascii="Times New Roman" w:hAnsi="Times New Roman"/>
          <w:sz w:val="28"/>
          <w:szCs w:val="28"/>
        </w:rPr>
        <w:t xml:space="preserve">- </w:t>
      </w:r>
      <w:r w:rsidR="0004326A" w:rsidRPr="00D7469B">
        <w:rPr>
          <w:rFonts w:ascii="Times New Roman" w:hAnsi="Times New Roman"/>
          <w:sz w:val="28"/>
          <w:szCs w:val="28"/>
        </w:rPr>
        <w:t>находить и различать средства художественной выразительности в авторской литературе (сравнение, олицетворение, гипербола (называем преувеличением), звукопись, контраст, повтор, разные типы рифмы).</w:t>
      </w:r>
    </w:p>
    <w:p w:rsidR="00D7469B" w:rsidRDefault="00D7469B" w:rsidP="00D7469B">
      <w:pPr>
        <w:tabs>
          <w:tab w:val="left" w:pos="284"/>
        </w:tabs>
        <w:jc w:val="both"/>
        <w:rPr>
          <w:rFonts w:ascii="Times New Roman" w:hAnsi="Times New Roman"/>
          <w:i/>
          <w:sz w:val="28"/>
          <w:szCs w:val="28"/>
        </w:rPr>
      </w:pPr>
    </w:p>
    <w:p w:rsidR="00D7469B" w:rsidRDefault="0004326A" w:rsidP="00D7469B">
      <w:pPr>
        <w:tabs>
          <w:tab w:val="left" w:pos="284"/>
        </w:tabs>
        <w:jc w:val="both"/>
        <w:rPr>
          <w:rFonts w:ascii="Times New Roman" w:hAnsi="Times New Roman"/>
          <w:i/>
          <w:sz w:val="28"/>
          <w:szCs w:val="28"/>
        </w:rPr>
      </w:pPr>
      <w:r w:rsidRPr="00157E58">
        <w:rPr>
          <w:rFonts w:ascii="Times New Roman" w:hAnsi="Times New Roman"/>
          <w:i/>
          <w:sz w:val="28"/>
          <w:szCs w:val="28"/>
        </w:rPr>
        <w:t>Выпускник в процессе самостоятельной, парной, групповой и коллективной работы получит возможность научиться:</w:t>
      </w:r>
    </w:p>
    <w:p w:rsidR="0004326A" w:rsidRPr="00C80F51" w:rsidRDefault="00D7469B"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04326A" w:rsidRPr="00C80F51">
        <w:rPr>
          <w:rFonts w:ascii="Times New Roman" w:hAnsi="Times New Roman"/>
          <w:i/>
          <w:sz w:val="28"/>
          <w:szCs w:val="28"/>
        </w:rPr>
        <w:t>отслеживать особенности мифологического восприятия мира в сказках народов мира, в старославянских легендах и русских народных сказках;</w:t>
      </w:r>
    </w:p>
    <w:p w:rsidR="00157E58" w:rsidRPr="00C80F51" w:rsidRDefault="00D7469B"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157E58" w:rsidRPr="00C80F51">
        <w:rPr>
          <w:rFonts w:ascii="Times New Roman" w:hAnsi="Times New Roman"/>
          <w:i/>
          <w:sz w:val="28"/>
          <w:szCs w:val="28"/>
        </w:rPr>
        <w:t>отслеживать 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 волшебной сказки и былины;</w:t>
      </w:r>
    </w:p>
    <w:p w:rsidR="00157E58" w:rsidRPr="00C80F51" w:rsidRDefault="00D7469B"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157E58" w:rsidRPr="00C80F51">
        <w:rPr>
          <w:rFonts w:ascii="Times New Roman" w:hAnsi="Times New Roman"/>
          <w:i/>
          <w:sz w:val="28"/>
          <w:szCs w:val="28"/>
        </w:rPr>
        <w:t>представлять жизнь жанров фольклора во времени (эволюция жанра волшебной сказки; сохранение жанровых особенностей гимна);</w:t>
      </w:r>
    </w:p>
    <w:p w:rsidR="00157E58" w:rsidRPr="00C80F51" w:rsidRDefault="00D7469B"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157E58" w:rsidRPr="00C80F51">
        <w:rPr>
          <w:rFonts w:ascii="Times New Roman" w:hAnsi="Times New Roman"/>
          <w:i/>
          <w:sz w:val="28"/>
          <w:szCs w:val="28"/>
        </w:rPr>
        <w:t>обнаруживать связь смысла стихотворения с избранной поэтом стихотворной формой (на примере классической и современной поэзии);</w:t>
      </w:r>
    </w:p>
    <w:p w:rsidR="00157E58" w:rsidRPr="00C80F51" w:rsidRDefault="00D7469B"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157E58" w:rsidRPr="00C80F51">
        <w:rPr>
          <w:rFonts w:ascii="Times New Roman" w:hAnsi="Times New Roman"/>
          <w:i/>
          <w:sz w:val="28"/>
          <w:szCs w:val="28"/>
        </w:rPr>
        <w:t>понимать роль творческой биографии писателя (поэта, художника) в создании художественного произведения;</w:t>
      </w:r>
    </w:p>
    <w:p w:rsidR="00157E58" w:rsidRPr="00C80F51" w:rsidRDefault="00D7469B"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157E58" w:rsidRPr="00C80F51">
        <w:rPr>
          <w:rFonts w:ascii="Times New Roman" w:hAnsi="Times New Roman"/>
          <w:i/>
          <w:sz w:val="28"/>
          <w:szCs w:val="28"/>
        </w:rPr>
        <w:t xml:space="preserve">понимать, что произведения, принадлежащие к разным видам искусства (литературные, музыкальные, живописные) могут сравниваться не только </w:t>
      </w:r>
      <w:r w:rsidR="00157E58" w:rsidRPr="00C80F51">
        <w:rPr>
          <w:rFonts w:ascii="Times New Roman" w:hAnsi="Times New Roman"/>
          <w:i/>
          <w:sz w:val="28"/>
          <w:szCs w:val="28"/>
        </w:rPr>
        <w:lastRenderedPageBreak/>
        <w:t>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D7469B" w:rsidRDefault="00D7469B" w:rsidP="004E254B">
      <w:pPr>
        <w:spacing w:after="3" w:line="257" w:lineRule="auto"/>
        <w:jc w:val="both"/>
        <w:rPr>
          <w:rFonts w:ascii="Times New Roman" w:hAnsi="Times New Roman"/>
          <w:b/>
          <w:sz w:val="28"/>
          <w:szCs w:val="28"/>
        </w:rPr>
      </w:pPr>
    </w:p>
    <w:p w:rsidR="00157E58" w:rsidRPr="00157E58" w:rsidRDefault="00157E58" w:rsidP="004E254B">
      <w:pPr>
        <w:spacing w:after="3" w:line="257" w:lineRule="auto"/>
        <w:jc w:val="both"/>
        <w:rPr>
          <w:rFonts w:ascii="Times New Roman" w:hAnsi="Times New Roman"/>
          <w:b/>
          <w:sz w:val="28"/>
          <w:szCs w:val="28"/>
        </w:rPr>
      </w:pPr>
      <w:r w:rsidRPr="00157E58">
        <w:rPr>
          <w:rFonts w:ascii="Times New Roman" w:hAnsi="Times New Roman"/>
          <w:b/>
          <w:sz w:val="28"/>
          <w:szCs w:val="28"/>
        </w:rPr>
        <w:t>Раздел «Элементы творческой деятельности учащихся»</w:t>
      </w:r>
    </w:p>
    <w:p w:rsidR="00157E58" w:rsidRPr="00157E58" w:rsidRDefault="00157E58" w:rsidP="004E254B">
      <w:pPr>
        <w:spacing w:after="3" w:line="257" w:lineRule="auto"/>
        <w:jc w:val="both"/>
        <w:rPr>
          <w:rFonts w:ascii="Times New Roman" w:hAnsi="Times New Roman"/>
          <w:i/>
          <w:sz w:val="28"/>
          <w:szCs w:val="28"/>
        </w:rPr>
      </w:pPr>
      <w:r w:rsidRPr="00157E58">
        <w:rPr>
          <w:rFonts w:ascii="Times New Roman" w:hAnsi="Times New Roman"/>
          <w:i/>
          <w:sz w:val="28"/>
          <w:szCs w:val="28"/>
        </w:rPr>
        <w:t>Выпускник в процессе самостоятельной, парной, групповой и коллективной работы получит возможность научиться:</w:t>
      </w:r>
    </w:p>
    <w:p w:rsidR="00157E58" w:rsidRPr="00C80F51" w:rsidRDefault="00D7469B" w:rsidP="004E254B">
      <w:pPr>
        <w:spacing w:after="3" w:line="257" w:lineRule="auto"/>
        <w:jc w:val="both"/>
        <w:rPr>
          <w:rFonts w:ascii="Times New Roman" w:hAnsi="Times New Roman"/>
          <w:i/>
          <w:sz w:val="28"/>
          <w:szCs w:val="28"/>
        </w:rPr>
      </w:pPr>
      <w:r w:rsidRPr="00C80F51">
        <w:rPr>
          <w:rFonts w:ascii="Times New Roman" w:hAnsi="Times New Roman"/>
          <w:i/>
          <w:sz w:val="28"/>
          <w:szCs w:val="28"/>
        </w:rPr>
        <w:t xml:space="preserve">- </w:t>
      </w:r>
      <w:r w:rsidR="00157E58" w:rsidRPr="00C80F51">
        <w:rPr>
          <w:rFonts w:ascii="Times New Roman" w:hAnsi="Times New Roman"/>
          <w:i/>
          <w:sz w:val="28"/>
          <w:szCs w:val="28"/>
        </w:rPr>
        <w:t>читать вслух стихотворный и прозаический тексты на основе восприятия и передачи их художественных особенностей, выражения собственного отношения и в соответствии с выработанными критериями выразительного чтения;</w:t>
      </w:r>
    </w:p>
    <w:p w:rsidR="00157E58" w:rsidRPr="00C80F51" w:rsidRDefault="00D7469B" w:rsidP="004E254B">
      <w:pPr>
        <w:spacing w:after="3" w:line="257" w:lineRule="auto"/>
        <w:jc w:val="both"/>
        <w:rPr>
          <w:rFonts w:ascii="Times New Roman" w:hAnsi="Times New Roman"/>
          <w:i/>
          <w:sz w:val="28"/>
          <w:szCs w:val="28"/>
        </w:rPr>
      </w:pPr>
      <w:r w:rsidRPr="00C80F51">
        <w:rPr>
          <w:rFonts w:ascii="Times New Roman" w:hAnsi="Times New Roman"/>
          <w:i/>
          <w:sz w:val="28"/>
          <w:szCs w:val="28"/>
        </w:rPr>
        <w:t xml:space="preserve">- </w:t>
      </w:r>
      <w:r w:rsidR="00157E58" w:rsidRPr="00C80F51">
        <w:rPr>
          <w:rFonts w:ascii="Times New Roman" w:hAnsi="Times New Roman"/>
          <w:i/>
          <w:sz w:val="28"/>
          <w:szCs w:val="28"/>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157E58" w:rsidRPr="00C80F51" w:rsidRDefault="00D7469B" w:rsidP="004E254B">
      <w:pPr>
        <w:spacing w:after="3" w:line="257" w:lineRule="auto"/>
        <w:jc w:val="both"/>
        <w:rPr>
          <w:rFonts w:ascii="Times New Roman" w:hAnsi="Times New Roman"/>
          <w:i/>
          <w:sz w:val="28"/>
          <w:szCs w:val="28"/>
        </w:rPr>
      </w:pPr>
      <w:r w:rsidRPr="00C80F51">
        <w:rPr>
          <w:rFonts w:ascii="Times New Roman" w:hAnsi="Times New Roman"/>
          <w:i/>
          <w:sz w:val="28"/>
          <w:szCs w:val="28"/>
        </w:rPr>
        <w:t xml:space="preserve">- </w:t>
      </w:r>
      <w:r w:rsidR="00157E58" w:rsidRPr="00C80F51">
        <w:rPr>
          <w:rFonts w:ascii="Times New Roman" w:hAnsi="Times New Roman"/>
          <w:i/>
          <w:sz w:val="28"/>
          <w:szCs w:val="28"/>
        </w:rPr>
        <w:t>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BC5887" w:rsidRPr="00B47FA3" w:rsidRDefault="00BC5887" w:rsidP="004E254B">
      <w:pPr>
        <w:spacing w:after="0"/>
        <w:jc w:val="both"/>
        <w:rPr>
          <w:rFonts w:ascii="Times New Roman" w:hAnsi="Times New Roman"/>
          <w:i/>
          <w:sz w:val="28"/>
          <w:szCs w:val="28"/>
        </w:rPr>
      </w:pPr>
    </w:p>
    <w:p w:rsidR="007E3967" w:rsidRPr="00DD11BE" w:rsidRDefault="007E3967" w:rsidP="004E254B">
      <w:pPr>
        <w:pStyle w:val="af2"/>
        <w:numPr>
          <w:ilvl w:val="2"/>
          <w:numId w:val="92"/>
        </w:numPr>
        <w:jc w:val="center"/>
        <w:rPr>
          <w:b/>
          <w:sz w:val="28"/>
          <w:szCs w:val="28"/>
        </w:rPr>
      </w:pPr>
      <w:r w:rsidRPr="00DD11BE">
        <w:rPr>
          <w:b/>
          <w:sz w:val="28"/>
          <w:szCs w:val="28"/>
        </w:rPr>
        <w:t>Иностранный язык (английский)</w:t>
      </w:r>
    </w:p>
    <w:p w:rsidR="007E3967" w:rsidRPr="00D7469B" w:rsidRDefault="007E3967" w:rsidP="00D7469B">
      <w:pPr>
        <w:spacing w:after="3" w:line="257" w:lineRule="auto"/>
        <w:ind w:firstLine="567"/>
        <w:jc w:val="both"/>
        <w:rPr>
          <w:rFonts w:ascii="Times New Roman" w:hAnsi="Times New Roman"/>
          <w:sz w:val="28"/>
          <w:szCs w:val="28"/>
        </w:rPr>
      </w:pPr>
      <w:r w:rsidRPr="00B47FA3">
        <w:rPr>
          <w:rFonts w:ascii="Times New Roman" w:hAnsi="Times New Roman"/>
          <w:sz w:val="28"/>
          <w:szCs w:val="28"/>
        </w:rPr>
        <w:t xml:space="preserve">В результате изучения иностранного языка на </w:t>
      </w:r>
      <w:r w:rsidR="00DD11BE">
        <w:rPr>
          <w:rFonts w:ascii="Times New Roman" w:hAnsi="Times New Roman"/>
          <w:sz w:val="28"/>
          <w:szCs w:val="28"/>
        </w:rPr>
        <w:t>уровне</w:t>
      </w:r>
      <w:r w:rsidRPr="00B47FA3">
        <w:rPr>
          <w:rFonts w:ascii="Times New Roman" w:hAnsi="Times New Roman"/>
          <w:sz w:val="28"/>
          <w:szCs w:val="28"/>
        </w:rPr>
        <w:t xml:space="preserve"> начального общего образования </w:t>
      </w:r>
      <w:r>
        <w:rPr>
          <w:rFonts w:ascii="Times New Roman" w:hAnsi="Times New Roman"/>
          <w:sz w:val="28"/>
          <w:szCs w:val="28"/>
        </w:rPr>
        <w:t xml:space="preserve">в МОБУ гимназии №1 </w:t>
      </w:r>
      <w:r w:rsidRPr="00B47FA3">
        <w:rPr>
          <w:rFonts w:ascii="Times New Roman" w:hAnsi="Times New Roman"/>
          <w:sz w:val="28"/>
          <w:szCs w:val="28"/>
        </w:rPr>
        <w:t xml:space="preserve">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7E3967" w:rsidRPr="00D7469B" w:rsidRDefault="007E3967" w:rsidP="00D7469B">
      <w:pPr>
        <w:spacing w:after="3" w:line="257" w:lineRule="auto"/>
        <w:ind w:firstLine="567"/>
        <w:jc w:val="both"/>
        <w:rPr>
          <w:rFonts w:ascii="Times New Roman" w:hAnsi="Times New Roman"/>
          <w:sz w:val="28"/>
          <w:szCs w:val="28"/>
        </w:rPr>
      </w:pPr>
      <w:r w:rsidRPr="00B47FA3">
        <w:rPr>
          <w:rFonts w:ascii="Times New Roman" w:hAnsi="Times New Roman"/>
          <w:sz w:val="28"/>
          <w:szCs w:val="28"/>
        </w:rPr>
        <w:t>Знакомство с детским пластом культуры страны (стран изучаемого языка не только заложит основы уважительно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7E3967" w:rsidRPr="00B47FA3" w:rsidRDefault="007E3967" w:rsidP="00D7469B">
      <w:pPr>
        <w:spacing w:after="3" w:line="257" w:lineRule="auto"/>
        <w:ind w:firstLine="567"/>
        <w:jc w:val="both"/>
        <w:rPr>
          <w:rFonts w:ascii="Times New Roman" w:hAnsi="Times New Roman"/>
          <w:sz w:val="28"/>
          <w:szCs w:val="28"/>
        </w:rPr>
      </w:pPr>
      <w:r w:rsidRPr="00B47FA3">
        <w:rPr>
          <w:rFonts w:ascii="Times New Roman" w:hAnsi="Times New Roman"/>
          <w:sz w:val="28"/>
          <w:szCs w:val="28"/>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7E3967" w:rsidRPr="00B47FA3" w:rsidRDefault="007E3967" w:rsidP="00D7469B">
      <w:pPr>
        <w:spacing w:after="3" w:line="257" w:lineRule="auto"/>
        <w:ind w:firstLine="567"/>
        <w:jc w:val="both"/>
        <w:rPr>
          <w:rFonts w:ascii="Times New Roman" w:hAnsi="Times New Roman"/>
          <w:sz w:val="28"/>
          <w:szCs w:val="28"/>
        </w:rPr>
      </w:pPr>
      <w:r w:rsidRPr="00B47FA3">
        <w:rPr>
          <w:rFonts w:ascii="Times New Roman" w:hAnsi="Times New Roman"/>
          <w:sz w:val="28"/>
          <w:szCs w:val="28"/>
        </w:rPr>
        <w:lastRenderedPageBreak/>
        <w:t xml:space="preserve">Процесс овладения иностранным языком на </w:t>
      </w:r>
      <w:r w:rsidR="00DD11BE">
        <w:rPr>
          <w:rFonts w:ascii="Times New Roman" w:hAnsi="Times New Roman"/>
          <w:sz w:val="28"/>
          <w:szCs w:val="28"/>
        </w:rPr>
        <w:t>уровне</w:t>
      </w:r>
      <w:r w:rsidRPr="00B47FA3">
        <w:rPr>
          <w:rFonts w:ascii="Times New Roman" w:hAnsi="Times New Roman"/>
          <w:sz w:val="28"/>
          <w:szCs w:val="28"/>
        </w:rPr>
        <w:t xml:space="preserve"> начального общего образования</w:t>
      </w:r>
      <w:r w:rsidR="00A17A0C">
        <w:rPr>
          <w:rFonts w:ascii="Times New Roman" w:hAnsi="Times New Roman"/>
          <w:sz w:val="28"/>
          <w:szCs w:val="28"/>
        </w:rPr>
        <w:t xml:space="preserve"> </w:t>
      </w:r>
      <w:r w:rsidRPr="00B47FA3">
        <w:rPr>
          <w:rFonts w:ascii="Times New Roman" w:hAnsi="Times New Roman"/>
          <w:sz w:val="28"/>
          <w:szCs w:val="28"/>
        </w:rPr>
        <w:t>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7E3967" w:rsidRPr="00B47FA3" w:rsidRDefault="007E3967" w:rsidP="00D7469B">
      <w:pPr>
        <w:spacing w:after="3" w:line="257" w:lineRule="auto"/>
        <w:ind w:firstLine="567"/>
        <w:jc w:val="both"/>
        <w:rPr>
          <w:rFonts w:ascii="Times New Roman" w:hAnsi="Times New Roman"/>
          <w:sz w:val="28"/>
          <w:szCs w:val="28"/>
        </w:rPr>
      </w:pPr>
      <w:r w:rsidRPr="00B47FA3">
        <w:rPr>
          <w:rFonts w:ascii="Times New Roman" w:hAnsi="Times New Roman"/>
          <w:sz w:val="28"/>
          <w:szCs w:val="28"/>
        </w:rPr>
        <w:t xml:space="preserve">В результате изучения иностранного языка на </w:t>
      </w:r>
      <w:r w:rsidR="00DD11BE">
        <w:rPr>
          <w:rFonts w:ascii="Times New Roman" w:hAnsi="Times New Roman"/>
          <w:sz w:val="28"/>
          <w:szCs w:val="28"/>
        </w:rPr>
        <w:t>уровне</w:t>
      </w:r>
      <w:r w:rsidRPr="00B47FA3">
        <w:rPr>
          <w:rFonts w:ascii="Times New Roman" w:hAnsi="Times New Roman"/>
          <w:sz w:val="28"/>
          <w:szCs w:val="28"/>
        </w:rPr>
        <w:t xml:space="preserve"> начального общего образования у обучающихся:</w:t>
      </w:r>
    </w:p>
    <w:p w:rsidR="007E3967" w:rsidRPr="00B47FA3" w:rsidRDefault="007E3967" w:rsidP="004E254B">
      <w:pPr>
        <w:numPr>
          <w:ilvl w:val="0"/>
          <w:numId w:val="27"/>
        </w:numPr>
        <w:spacing w:after="0"/>
        <w:jc w:val="both"/>
        <w:rPr>
          <w:rFonts w:ascii="Times New Roman" w:hAnsi="Times New Roman"/>
          <w:sz w:val="28"/>
          <w:szCs w:val="28"/>
        </w:rPr>
      </w:pPr>
      <w:r w:rsidRPr="00B47FA3">
        <w:rPr>
          <w:rFonts w:ascii="Times New Roman" w:hAnsi="Times New Roman"/>
          <w:sz w:val="28"/>
          <w:szCs w:val="28"/>
        </w:rPr>
        <w:t>сформируется элементарная коммуникативная компетенция, т. е. способность и готовность общаться с носителя</w:t>
      </w:r>
      <w:r w:rsidRPr="00B47FA3">
        <w:rPr>
          <w:rFonts w:ascii="Times New Roman" w:hAnsi="Times New Roman"/>
          <w:sz w:val="28"/>
          <w:szCs w:val="28"/>
        </w:rPr>
        <w:softHyphen/>
        <w:t>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7E3967" w:rsidRPr="00B47FA3" w:rsidRDefault="007E3967" w:rsidP="004E254B">
      <w:pPr>
        <w:numPr>
          <w:ilvl w:val="0"/>
          <w:numId w:val="27"/>
        </w:numPr>
        <w:spacing w:after="0"/>
        <w:jc w:val="both"/>
        <w:rPr>
          <w:rFonts w:ascii="Times New Roman" w:hAnsi="Times New Roman"/>
          <w:sz w:val="28"/>
          <w:szCs w:val="28"/>
        </w:rPr>
      </w:pPr>
      <w:r w:rsidRPr="00B47FA3">
        <w:rPr>
          <w:rFonts w:ascii="Times New Roman" w:hAnsi="Times New Roman"/>
          <w:sz w:val="28"/>
          <w:szCs w:val="28"/>
        </w:rPr>
        <w:t>будут заложены основы коммуникативной культуры, т.е.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E10640" w:rsidRPr="00DD11BE" w:rsidRDefault="007E3967" w:rsidP="004E254B">
      <w:pPr>
        <w:pStyle w:val="af2"/>
        <w:numPr>
          <w:ilvl w:val="0"/>
          <w:numId w:val="27"/>
        </w:numPr>
        <w:rPr>
          <w:sz w:val="28"/>
          <w:szCs w:val="28"/>
          <w:lang w:val="ru-RU"/>
        </w:rPr>
      </w:pPr>
      <w:r w:rsidRPr="00B70A92">
        <w:rPr>
          <w:sz w:val="28"/>
          <w:szCs w:val="28"/>
          <w:lang w:val="ru-RU"/>
        </w:rPr>
        <w:t>сформируются положительная мотивация и устойчивый учебно -познавательный интерес к предмету «</w:t>
      </w:r>
      <w:r w:rsidR="004C38DF">
        <w:rPr>
          <w:sz w:val="28"/>
          <w:szCs w:val="28"/>
          <w:lang w:val="ru-RU"/>
        </w:rPr>
        <w:t xml:space="preserve">Английский </w:t>
      </w:r>
      <w:r w:rsidRPr="00B70A92">
        <w:rPr>
          <w:sz w:val="28"/>
          <w:szCs w:val="28"/>
          <w:lang w:val="ru-RU"/>
        </w:rPr>
        <w:t xml:space="preserve">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4C38DF" w:rsidRDefault="004C38DF" w:rsidP="004E254B">
      <w:pPr>
        <w:spacing w:after="0" w:line="240" w:lineRule="auto"/>
        <w:ind w:firstLine="708"/>
        <w:rPr>
          <w:rFonts w:ascii="Times New Roman" w:hAnsi="Times New Roman"/>
          <w:b/>
          <w:sz w:val="28"/>
          <w:szCs w:val="28"/>
        </w:rPr>
      </w:pPr>
    </w:p>
    <w:p w:rsidR="007E3967" w:rsidRPr="00D7469B" w:rsidRDefault="007E3967" w:rsidP="00D7469B">
      <w:pPr>
        <w:spacing w:after="0" w:line="240" w:lineRule="auto"/>
        <w:rPr>
          <w:rFonts w:ascii="Times New Roman" w:hAnsi="Times New Roman"/>
          <w:b/>
          <w:sz w:val="28"/>
          <w:szCs w:val="28"/>
          <w:u w:val="single"/>
        </w:rPr>
      </w:pPr>
      <w:r w:rsidRPr="00D7469B">
        <w:rPr>
          <w:rFonts w:ascii="Times New Roman" w:hAnsi="Times New Roman"/>
          <w:b/>
          <w:sz w:val="28"/>
          <w:szCs w:val="28"/>
          <w:u w:val="single"/>
        </w:rPr>
        <w:t>Коммуникативные умения</w:t>
      </w:r>
    </w:p>
    <w:p w:rsidR="007E3967" w:rsidRPr="00B47FA3" w:rsidRDefault="007E3967" w:rsidP="00D7469B">
      <w:pPr>
        <w:spacing w:after="0"/>
        <w:jc w:val="both"/>
        <w:rPr>
          <w:rFonts w:ascii="Times New Roman" w:hAnsi="Times New Roman"/>
          <w:b/>
          <w:sz w:val="28"/>
          <w:szCs w:val="28"/>
        </w:rPr>
      </w:pPr>
      <w:r w:rsidRPr="00B47FA3">
        <w:rPr>
          <w:rFonts w:ascii="Times New Roman" w:hAnsi="Times New Roman"/>
          <w:b/>
          <w:sz w:val="28"/>
          <w:szCs w:val="28"/>
        </w:rPr>
        <w:t>Говорение</w:t>
      </w:r>
    </w:p>
    <w:p w:rsidR="007E3967" w:rsidRPr="00D7469B" w:rsidRDefault="007E3967" w:rsidP="00D7469B">
      <w:pPr>
        <w:spacing w:after="0"/>
        <w:jc w:val="both"/>
        <w:rPr>
          <w:rFonts w:ascii="Times New Roman" w:hAnsi="Times New Roman"/>
          <w:i/>
          <w:sz w:val="28"/>
          <w:szCs w:val="28"/>
        </w:rPr>
      </w:pPr>
      <w:r w:rsidRPr="00D7469B">
        <w:rPr>
          <w:rFonts w:ascii="Times New Roman" w:hAnsi="Times New Roman"/>
          <w:i/>
          <w:sz w:val="28"/>
          <w:szCs w:val="28"/>
        </w:rPr>
        <w:t>Выпускник научится:</w:t>
      </w:r>
    </w:p>
    <w:p w:rsidR="007E3967" w:rsidRPr="00B47FA3" w:rsidRDefault="00D7469B" w:rsidP="00D7469B">
      <w:pPr>
        <w:spacing w:after="3" w:line="257" w:lineRule="auto"/>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участвовать в элементарных диалогах (этикетном, диалоге -расспросе, диалоге-побуждении), соблюдая нормы речевого этикета, принятые в англоязычных странах;</w:t>
      </w:r>
    </w:p>
    <w:p w:rsidR="007E3967" w:rsidRPr="00B47FA3" w:rsidRDefault="00D7469B" w:rsidP="00D7469B">
      <w:pPr>
        <w:spacing w:after="3" w:line="257" w:lineRule="auto"/>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составлять небольшое описание предмета, картинки персонажа;</w:t>
      </w:r>
    </w:p>
    <w:p w:rsidR="007E3967" w:rsidRPr="00D7469B" w:rsidRDefault="00D7469B" w:rsidP="00D7469B">
      <w:pPr>
        <w:spacing w:after="3" w:line="257" w:lineRule="auto"/>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рассказывать о себе, своей семье, друге.</w:t>
      </w:r>
    </w:p>
    <w:p w:rsidR="007E3967" w:rsidRPr="00C80F51" w:rsidRDefault="007E3967" w:rsidP="00D7469B">
      <w:pPr>
        <w:spacing w:after="0"/>
        <w:contextualSpacing/>
        <w:jc w:val="both"/>
        <w:rPr>
          <w:rFonts w:ascii="Times New Roman" w:hAnsi="Times New Roman"/>
          <w:i/>
          <w:sz w:val="28"/>
          <w:szCs w:val="28"/>
        </w:rPr>
      </w:pPr>
      <w:r w:rsidRPr="00C80F51">
        <w:rPr>
          <w:rFonts w:ascii="Times New Roman" w:hAnsi="Times New Roman"/>
          <w:i/>
          <w:sz w:val="28"/>
          <w:szCs w:val="28"/>
        </w:rPr>
        <w:t>Выпускник получит возможность научиться:</w:t>
      </w:r>
    </w:p>
    <w:p w:rsidR="007E3967" w:rsidRPr="00C80F51" w:rsidRDefault="00D7469B" w:rsidP="00D7469B">
      <w:pPr>
        <w:spacing w:after="3" w:line="257" w:lineRule="auto"/>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участвовать в элементарном диалоге, расспрашивая собеседника и отвечая на его вопросы;</w:t>
      </w:r>
    </w:p>
    <w:p w:rsidR="007E3967" w:rsidRPr="00C80F51" w:rsidRDefault="00D7469B" w:rsidP="00D7469B">
      <w:pPr>
        <w:spacing w:after="3" w:line="257" w:lineRule="auto"/>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воспроизводить наизусть небольшие произведения детского фольклора;</w:t>
      </w:r>
    </w:p>
    <w:p w:rsidR="00BC5887" w:rsidRPr="00C80F51" w:rsidRDefault="007E3967" w:rsidP="00D7469B">
      <w:pPr>
        <w:spacing w:after="3" w:line="257" w:lineRule="auto"/>
        <w:jc w:val="both"/>
        <w:rPr>
          <w:rFonts w:ascii="Times New Roman" w:hAnsi="Times New Roman"/>
          <w:i/>
          <w:sz w:val="28"/>
          <w:szCs w:val="28"/>
        </w:rPr>
      </w:pPr>
      <w:r w:rsidRPr="00C80F51">
        <w:rPr>
          <w:rFonts w:ascii="Times New Roman" w:hAnsi="Times New Roman"/>
          <w:i/>
          <w:sz w:val="28"/>
          <w:szCs w:val="28"/>
        </w:rPr>
        <w:t>кратко излагать содержание прочитанного текста.</w:t>
      </w:r>
    </w:p>
    <w:p w:rsidR="004C38DF" w:rsidRDefault="004C38DF" w:rsidP="004E254B">
      <w:pPr>
        <w:spacing w:after="0"/>
        <w:ind w:firstLine="709"/>
        <w:jc w:val="both"/>
        <w:rPr>
          <w:rFonts w:ascii="Times New Roman" w:hAnsi="Times New Roman"/>
          <w:b/>
          <w:sz w:val="28"/>
          <w:szCs w:val="28"/>
        </w:rPr>
      </w:pPr>
    </w:p>
    <w:p w:rsidR="007E3967" w:rsidRPr="00B47FA3" w:rsidRDefault="007E3967" w:rsidP="00D7469B">
      <w:pPr>
        <w:spacing w:after="0"/>
        <w:jc w:val="both"/>
        <w:rPr>
          <w:rFonts w:ascii="Times New Roman" w:hAnsi="Times New Roman"/>
          <w:sz w:val="28"/>
          <w:szCs w:val="28"/>
        </w:rPr>
      </w:pPr>
      <w:r w:rsidRPr="00B47FA3">
        <w:rPr>
          <w:rFonts w:ascii="Times New Roman" w:hAnsi="Times New Roman"/>
          <w:b/>
          <w:sz w:val="28"/>
          <w:szCs w:val="28"/>
        </w:rPr>
        <w:lastRenderedPageBreak/>
        <w:t>Аудирование</w:t>
      </w:r>
    </w:p>
    <w:p w:rsidR="007E3967" w:rsidRPr="00D7469B" w:rsidRDefault="007E3967" w:rsidP="00D7469B">
      <w:pPr>
        <w:spacing w:after="0"/>
        <w:jc w:val="both"/>
        <w:rPr>
          <w:rFonts w:ascii="Times New Roman" w:hAnsi="Times New Roman"/>
          <w:i/>
          <w:sz w:val="28"/>
          <w:szCs w:val="28"/>
        </w:rPr>
      </w:pPr>
      <w:r w:rsidRPr="00D7469B">
        <w:rPr>
          <w:rFonts w:ascii="Times New Roman" w:hAnsi="Times New Roman"/>
          <w:i/>
          <w:sz w:val="28"/>
          <w:szCs w:val="28"/>
        </w:rPr>
        <w:t>Выпускник научится:</w:t>
      </w:r>
    </w:p>
    <w:p w:rsidR="007E3967" w:rsidRPr="00B47FA3" w:rsidRDefault="00D7469B" w:rsidP="00D7469B">
      <w:pPr>
        <w:spacing w:after="3" w:line="257" w:lineRule="auto"/>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7E3967" w:rsidRPr="00B47FA3" w:rsidRDefault="00D7469B" w:rsidP="00D7469B">
      <w:pPr>
        <w:spacing w:after="3" w:line="257" w:lineRule="auto"/>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7E3967" w:rsidRPr="00B47FA3" w:rsidRDefault="007E3967" w:rsidP="00D7469B">
      <w:pPr>
        <w:contextualSpacing/>
        <w:jc w:val="both"/>
        <w:rPr>
          <w:rFonts w:ascii="Times New Roman" w:hAnsi="Times New Roman"/>
          <w:i/>
          <w:sz w:val="28"/>
          <w:szCs w:val="28"/>
        </w:rPr>
      </w:pPr>
      <w:r w:rsidRPr="00B47FA3">
        <w:rPr>
          <w:rFonts w:ascii="Times New Roman" w:hAnsi="Times New Roman"/>
          <w:i/>
          <w:sz w:val="28"/>
          <w:szCs w:val="28"/>
        </w:rPr>
        <w:t>Выпускник получит возможность научиться:</w:t>
      </w:r>
    </w:p>
    <w:p w:rsidR="007E3967" w:rsidRPr="00C80F51" w:rsidRDefault="00D7469B"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воспринимать на слух аудиотекст и полностью понимать содержащуюся в нём информацию;</w:t>
      </w:r>
    </w:p>
    <w:p w:rsidR="00BC5887" w:rsidRPr="00C80F51" w:rsidRDefault="007E3967"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D7469B" w:rsidRPr="00C80F51">
        <w:rPr>
          <w:rFonts w:ascii="Times New Roman" w:hAnsi="Times New Roman"/>
          <w:i/>
          <w:sz w:val="28"/>
          <w:szCs w:val="28"/>
        </w:rPr>
        <w:t xml:space="preserve">- </w:t>
      </w:r>
      <w:r w:rsidRPr="00C80F51">
        <w:rPr>
          <w:rFonts w:ascii="Times New Roman" w:hAnsi="Times New Roman"/>
          <w:i/>
          <w:sz w:val="28"/>
          <w:szCs w:val="28"/>
        </w:rPr>
        <w:t xml:space="preserve">использовать контекстуальную или языковую догадку при восприятии на </w:t>
      </w:r>
      <w:r w:rsidR="00A270FB" w:rsidRPr="00C80F51">
        <w:rPr>
          <w:rFonts w:ascii="Times New Roman" w:hAnsi="Times New Roman"/>
          <w:i/>
          <w:sz w:val="28"/>
          <w:szCs w:val="28"/>
        </w:rPr>
        <w:t>слух текстов, содержащих некото</w:t>
      </w:r>
      <w:r w:rsidRPr="00C80F51">
        <w:rPr>
          <w:rFonts w:ascii="Times New Roman" w:hAnsi="Times New Roman"/>
          <w:i/>
          <w:sz w:val="28"/>
          <w:szCs w:val="28"/>
        </w:rPr>
        <w:t>рые незнакомые слова.</w:t>
      </w:r>
    </w:p>
    <w:p w:rsidR="004C38DF" w:rsidRPr="00C80F51" w:rsidRDefault="004C38DF" w:rsidP="004E254B">
      <w:pPr>
        <w:spacing w:after="0"/>
        <w:ind w:firstLine="709"/>
        <w:jc w:val="both"/>
        <w:rPr>
          <w:rFonts w:ascii="Times New Roman" w:hAnsi="Times New Roman"/>
          <w:b/>
          <w:i/>
          <w:sz w:val="28"/>
          <w:szCs w:val="28"/>
        </w:rPr>
      </w:pPr>
    </w:p>
    <w:p w:rsidR="00DD11BE" w:rsidRDefault="00DD11BE" w:rsidP="00D7469B">
      <w:pPr>
        <w:spacing w:after="0"/>
        <w:jc w:val="both"/>
        <w:rPr>
          <w:rFonts w:ascii="Times New Roman" w:hAnsi="Times New Roman"/>
          <w:b/>
          <w:sz w:val="28"/>
          <w:szCs w:val="28"/>
        </w:rPr>
      </w:pPr>
      <w:r>
        <w:rPr>
          <w:rFonts w:ascii="Times New Roman" w:hAnsi="Times New Roman"/>
          <w:b/>
          <w:sz w:val="28"/>
          <w:szCs w:val="28"/>
        </w:rPr>
        <w:t>Чтение</w:t>
      </w:r>
    </w:p>
    <w:p w:rsidR="007E3967" w:rsidRPr="00D7469B" w:rsidRDefault="007E3967" w:rsidP="00D7469B">
      <w:pPr>
        <w:spacing w:after="0"/>
        <w:jc w:val="both"/>
        <w:rPr>
          <w:rFonts w:ascii="Times New Roman" w:hAnsi="Times New Roman"/>
          <w:b/>
          <w:i/>
          <w:sz w:val="28"/>
          <w:szCs w:val="28"/>
        </w:rPr>
      </w:pPr>
      <w:r w:rsidRPr="00D7469B">
        <w:rPr>
          <w:rFonts w:ascii="Times New Roman" w:hAnsi="Times New Roman"/>
          <w:i/>
          <w:sz w:val="28"/>
          <w:szCs w:val="28"/>
        </w:rPr>
        <w:t>Выпускник научится:</w:t>
      </w:r>
    </w:p>
    <w:p w:rsidR="007E3967" w:rsidRPr="00B47FA3" w:rsidRDefault="00D7469B" w:rsidP="00D7469B">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соотносить графический образ английского слова с звуковым образом; читать вслух небольшой текст, построенный на изученном языковом материале, соблюдая правила произношения соответствующую интонацию;</w:t>
      </w:r>
    </w:p>
    <w:p w:rsidR="007E3967" w:rsidRPr="00B47FA3" w:rsidRDefault="007E3967" w:rsidP="00D7469B">
      <w:pPr>
        <w:spacing w:after="0"/>
        <w:jc w:val="both"/>
        <w:rPr>
          <w:rFonts w:ascii="Times New Roman" w:hAnsi="Times New Roman"/>
          <w:sz w:val="28"/>
          <w:szCs w:val="28"/>
        </w:rPr>
      </w:pPr>
      <w:r w:rsidRPr="00B47FA3">
        <w:rPr>
          <w:rFonts w:ascii="Times New Roman" w:hAnsi="Times New Roman"/>
          <w:sz w:val="28"/>
          <w:szCs w:val="28"/>
        </w:rPr>
        <w:t>читать про себя и понимать содержание небольшого текста, построенного на изученном языковом материале;</w:t>
      </w:r>
    </w:p>
    <w:p w:rsidR="007E3967" w:rsidRPr="00D7469B" w:rsidRDefault="00D7469B" w:rsidP="00D7469B">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читать про себя и находить необходимую информацию;</w:t>
      </w:r>
    </w:p>
    <w:p w:rsidR="007E3967" w:rsidRPr="00C80F51" w:rsidRDefault="007E3967" w:rsidP="00D7469B">
      <w:pPr>
        <w:spacing w:after="0"/>
        <w:jc w:val="both"/>
        <w:rPr>
          <w:rFonts w:ascii="Times New Roman" w:hAnsi="Times New Roman"/>
          <w:i/>
          <w:sz w:val="28"/>
          <w:szCs w:val="28"/>
        </w:rPr>
      </w:pPr>
      <w:r w:rsidRPr="00C80F51">
        <w:rPr>
          <w:rFonts w:ascii="Times New Roman" w:hAnsi="Times New Roman"/>
          <w:i/>
          <w:sz w:val="28"/>
          <w:szCs w:val="28"/>
        </w:rPr>
        <w:t>Выпускник получит возможность научиться:</w:t>
      </w:r>
    </w:p>
    <w:p w:rsidR="007E3967" w:rsidRPr="00C80F51" w:rsidRDefault="00D7469B"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догадываться о значении незнакомых слов по контексту;</w:t>
      </w:r>
    </w:p>
    <w:p w:rsidR="00BC5887" w:rsidRPr="00C80F51" w:rsidRDefault="00D7469B" w:rsidP="00D7469B">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не обращать внимания на незнакомые слова, не мешающие понимать основное содержание текста.</w:t>
      </w:r>
    </w:p>
    <w:p w:rsidR="004C38DF" w:rsidRDefault="004C38DF" w:rsidP="004E254B">
      <w:pPr>
        <w:spacing w:after="0"/>
        <w:ind w:firstLine="709"/>
        <w:jc w:val="both"/>
        <w:rPr>
          <w:rFonts w:ascii="Times New Roman" w:hAnsi="Times New Roman"/>
          <w:b/>
          <w:sz w:val="28"/>
          <w:szCs w:val="28"/>
        </w:rPr>
      </w:pPr>
    </w:p>
    <w:p w:rsidR="007E3967" w:rsidRPr="00B47FA3" w:rsidRDefault="007E3967" w:rsidP="00D7469B">
      <w:pPr>
        <w:spacing w:after="0"/>
        <w:jc w:val="both"/>
        <w:rPr>
          <w:rFonts w:ascii="Times New Roman" w:hAnsi="Times New Roman"/>
          <w:b/>
          <w:sz w:val="28"/>
          <w:szCs w:val="28"/>
        </w:rPr>
      </w:pPr>
      <w:r w:rsidRPr="00B47FA3">
        <w:rPr>
          <w:rFonts w:ascii="Times New Roman" w:hAnsi="Times New Roman"/>
          <w:b/>
          <w:sz w:val="28"/>
          <w:szCs w:val="28"/>
        </w:rPr>
        <w:t>Письмо</w:t>
      </w:r>
    </w:p>
    <w:p w:rsidR="007E3967" w:rsidRPr="00D7469B" w:rsidRDefault="007E3967" w:rsidP="00D7469B">
      <w:pPr>
        <w:spacing w:after="0"/>
        <w:jc w:val="both"/>
        <w:rPr>
          <w:rFonts w:ascii="Times New Roman" w:hAnsi="Times New Roman"/>
          <w:i/>
          <w:sz w:val="28"/>
          <w:szCs w:val="28"/>
        </w:rPr>
      </w:pPr>
      <w:r w:rsidRPr="00D7469B">
        <w:rPr>
          <w:rFonts w:ascii="Times New Roman" w:hAnsi="Times New Roman"/>
          <w:i/>
          <w:sz w:val="28"/>
          <w:szCs w:val="28"/>
        </w:rPr>
        <w:t xml:space="preserve">Выпускник научится: </w:t>
      </w:r>
    </w:p>
    <w:p w:rsidR="007E3967" w:rsidRPr="00B47FA3"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выписывать из текста слова, словосочетания, простые предложения;</w:t>
      </w:r>
    </w:p>
    <w:p w:rsidR="007E3967" w:rsidRPr="00B47FA3"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писать поздравительную открытку с Новым годом, Рождеством, днём рождения (с опорой на образец);</w:t>
      </w:r>
    </w:p>
    <w:p w:rsidR="007E3967" w:rsidRPr="00B47FA3"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писать краткое письмо зарубежному другу (с опорой н</w:t>
      </w:r>
      <w:r w:rsidR="007E3967">
        <w:rPr>
          <w:rFonts w:ascii="Times New Roman" w:hAnsi="Times New Roman"/>
          <w:sz w:val="28"/>
          <w:szCs w:val="28"/>
        </w:rPr>
        <w:t>а</w:t>
      </w:r>
      <w:r w:rsidR="007E3967" w:rsidRPr="00B47FA3">
        <w:rPr>
          <w:rFonts w:ascii="Times New Roman" w:hAnsi="Times New Roman"/>
          <w:sz w:val="28"/>
          <w:szCs w:val="28"/>
        </w:rPr>
        <w:t xml:space="preserve"> образец).</w:t>
      </w:r>
    </w:p>
    <w:p w:rsidR="007E3967" w:rsidRPr="00B47FA3" w:rsidRDefault="007E3967" w:rsidP="00F24AD1">
      <w:pPr>
        <w:tabs>
          <w:tab w:val="left" w:pos="-426"/>
          <w:tab w:val="left" w:pos="-284"/>
        </w:tabs>
        <w:contextualSpacing/>
        <w:jc w:val="both"/>
        <w:rPr>
          <w:rFonts w:ascii="Times New Roman" w:hAnsi="Times New Roman"/>
          <w:i/>
          <w:sz w:val="28"/>
          <w:szCs w:val="28"/>
        </w:rPr>
      </w:pPr>
      <w:r w:rsidRPr="00B47FA3">
        <w:rPr>
          <w:rFonts w:ascii="Times New Roman" w:hAnsi="Times New Roman"/>
          <w:i/>
          <w:sz w:val="28"/>
          <w:szCs w:val="28"/>
        </w:rPr>
        <w:t>Выпускник получит возможность научиться:</w:t>
      </w:r>
    </w:p>
    <w:p w:rsidR="007E3967" w:rsidRPr="00C80F51" w:rsidRDefault="00F24AD1" w:rsidP="00F24AD1">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в письменной форме кратко отвечать на вопросы тексту;</w:t>
      </w:r>
    </w:p>
    <w:p w:rsidR="007E3967" w:rsidRPr="00C80F51" w:rsidRDefault="007E3967" w:rsidP="00F24AD1">
      <w:pPr>
        <w:spacing w:after="0"/>
        <w:jc w:val="both"/>
        <w:rPr>
          <w:rFonts w:ascii="Times New Roman" w:hAnsi="Times New Roman"/>
          <w:i/>
          <w:sz w:val="28"/>
          <w:szCs w:val="28"/>
        </w:rPr>
      </w:pPr>
      <w:r w:rsidRPr="00C80F51">
        <w:rPr>
          <w:rFonts w:ascii="Times New Roman" w:hAnsi="Times New Roman"/>
          <w:i/>
          <w:sz w:val="28"/>
          <w:szCs w:val="28"/>
        </w:rPr>
        <w:t>заполнять простую анкету;</w:t>
      </w:r>
    </w:p>
    <w:p w:rsidR="00BC5887" w:rsidRPr="00C80F51" w:rsidRDefault="00F24AD1" w:rsidP="00F24AD1">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правильно оформлять конверт, сервисные поля в системе электронной почты (адрес, тема сообщения).</w:t>
      </w:r>
    </w:p>
    <w:p w:rsidR="00F24AD1" w:rsidRDefault="00F24AD1" w:rsidP="00F24AD1">
      <w:pPr>
        <w:spacing w:after="0"/>
        <w:jc w:val="both"/>
        <w:rPr>
          <w:rFonts w:ascii="Times New Roman" w:hAnsi="Times New Roman"/>
          <w:b/>
          <w:sz w:val="28"/>
          <w:szCs w:val="28"/>
        </w:rPr>
      </w:pPr>
    </w:p>
    <w:p w:rsidR="00F24AD1" w:rsidRDefault="007E3967" w:rsidP="00F24AD1">
      <w:pPr>
        <w:spacing w:after="0"/>
        <w:jc w:val="both"/>
        <w:rPr>
          <w:rFonts w:ascii="Times New Roman" w:hAnsi="Times New Roman"/>
          <w:b/>
          <w:sz w:val="28"/>
          <w:szCs w:val="28"/>
        </w:rPr>
      </w:pPr>
      <w:r w:rsidRPr="00B47FA3">
        <w:rPr>
          <w:rFonts w:ascii="Times New Roman" w:hAnsi="Times New Roman"/>
          <w:b/>
          <w:sz w:val="28"/>
          <w:szCs w:val="28"/>
        </w:rPr>
        <w:t xml:space="preserve">Языковые средства и навыки оперирования ими. </w:t>
      </w:r>
    </w:p>
    <w:p w:rsidR="007E3967" w:rsidRPr="00B47FA3" w:rsidRDefault="007E3967" w:rsidP="00F24AD1">
      <w:pPr>
        <w:spacing w:after="0"/>
        <w:jc w:val="both"/>
        <w:rPr>
          <w:rFonts w:ascii="Times New Roman" w:hAnsi="Times New Roman"/>
          <w:b/>
          <w:sz w:val="28"/>
          <w:szCs w:val="28"/>
        </w:rPr>
      </w:pPr>
      <w:r w:rsidRPr="00B47FA3">
        <w:rPr>
          <w:rFonts w:ascii="Times New Roman" w:hAnsi="Times New Roman"/>
          <w:b/>
          <w:sz w:val="28"/>
          <w:szCs w:val="28"/>
        </w:rPr>
        <w:lastRenderedPageBreak/>
        <w:t>Графика, каллиграфия, орфография</w:t>
      </w:r>
    </w:p>
    <w:p w:rsidR="007E3967" w:rsidRPr="00F24AD1" w:rsidRDefault="007E3967" w:rsidP="00F24AD1">
      <w:pPr>
        <w:spacing w:after="0"/>
        <w:jc w:val="both"/>
        <w:rPr>
          <w:rFonts w:ascii="Times New Roman" w:hAnsi="Times New Roman"/>
          <w:i/>
          <w:sz w:val="28"/>
          <w:szCs w:val="28"/>
        </w:rPr>
      </w:pPr>
      <w:r w:rsidRPr="00F24AD1">
        <w:rPr>
          <w:rFonts w:ascii="Times New Roman" w:hAnsi="Times New Roman"/>
          <w:i/>
          <w:sz w:val="28"/>
          <w:szCs w:val="28"/>
        </w:rPr>
        <w:t>Выпускник научится:</w:t>
      </w:r>
    </w:p>
    <w:p w:rsidR="007E3967"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воспроизводить графически и каллиграфически корректно все буквы английского алфавита (полупечатное написан</w:t>
      </w:r>
      <w:r w:rsidR="00DD11BE" w:rsidRPr="00F24AD1">
        <w:rPr>
          <w:rFonts w:ascii="Times New Roman" w:hAnsi="Times New Roman"/>
          <w:sz w:val="28"/>
          <w:szCs w:val="28"/>
        </w:rPr>
        <w:t>ие букв, буквосочетаний, слов);</w:t>
      </w:r>
    </w:p>
    <w:p w:rsidR="007E3967"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пользоваться английским алфавитом, знать последовательность букв в нём;</w:t>
      </w:r>
    </w:p>
    <w:p w:rsidR="007E3967" w:rsidRPr="00F24AD1" w:rsidRDefault="007E3967" w:rsidP="00F24AD1">
      <w:pPr>
        <w:spacing w:after="0"/>
        <w:jc w:val="both"/>
        <w:rPr>
          <w:rFonts w:ascii="Times New Roman" w:hAnsi="Times New Roman"/>
          <w:sz w:val="28"/>
          <w:szCs w:val="28"/>
        </w:rPr>
      </w:pPr>
      <w:r w:rsidRPr="00F24AD1">
        <w:rPr>
          <w:rFonts w:ascii="Times New Roman" w:hAnsi="Times New Roman"/>
          <w:sz w:val="28"/>
          <w:szCs w:val="28"/>
        </w:rPr>
        <w:t>списывать текст;</w:t>
      </w:r>
    </w:p>
    <w:p w:rsidR="007E3967"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восстанавливать слово в соответствии с решаемой учебной задачей;</w:t>
      </w:r>
    </w:p>
    <w:p w:rsidR="007E3967"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применять основные правила чтения и орфографии, читать и писать изученные слова английского языка;</w:t>
      </w:r>
    </w:p>
    <w:p w:rsidR="00DD11BE"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отличать буквы от знаков транскрипции.</w:t>
      </w:r>
    </w:p>
    <w:p w:rsidR="007E3967" w:rsidRPr="004C38DF" w:rsidRDefault="007E3967" w:rsidP="004E254B">
      <w:pPr>
        <w:spacing w:after="0"/>
        <w:jc w:val="both"/>
        <w:rPr>
          <w:rFonts w:ascii="Times New Roman" w:hAnsi="Times New Roman"/>
          <w:i/>
          <w:sz w:val="28"/>
          <w:szCs w:val="28"/>
        </w:rPr>
      </w:pPr>
      <w:r w:rsidRPr="004C38DF">
        <w:rPr>
          <w:rFonts w:ascii="Times New Roman" w:hAnsi="Times New Roman"/>
          <w:i/>
          <w:sz w:val="28"/>
          <w:szCs w:val="28"/>
        </w:rPr>
        <w:t xml:space="preserve">Выпускник получит возможность научиться: </w:t>
      </w:r>
    </w:p>
    <w:p w:rsidR="007E3967" w:rsidRPr="00C80F51" w:rsidRDefault="00F24AD1" w:rsidP="00F24AD1">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сравнивать и анализировать буквосочетания английского языка и их транскрипцию;</w:t>
      </w:r>
    </w:p>
    <w:p w:rsidR="007E3967" w:rsidRPr="00C80F51" w:rsidRDefault="00F24AD1" w:rsidP="00F24AD1">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 xml:space="preserve">группироватъ слова в соответствии с изученными правилами чтения; </w:t>
      </w:r>
    </w:p>
    <w:p w:rsidR="007E3967" w:rsidRPr="00C80F51" w:rsidRDefault="00F24AD1" w:rsidP="00F24AD1">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уточнять написание слова по словарю;</w:t>
      </w:r>
    </w:p>
    <w:p w:rsidR="007E3967" w:rsidRPr="00C80F51" w:rsidRDefault="00F24AD1" w:rsidP="00F24AD1">
      <w:pPr>
        <w:spacing w:after="0"/>
        <w:jc w:val="both"/>
        <w:rPr>
          <w:rFonts w:ascii="Times New Roman" w:hAnsi="Times New Roman"/>
          <w:i/>
          <w:sz w:val="28"/>
          <w:szCs w:val="28"/>
        </w:rPr>
      </w:pPr>
      <w:r w:rsidRPr="00C80F51">
        <w:rPr>
          <w:rFonts w:ascii="Times New Roman" w:hAnsi="Times New Roman"/>
          <w:i/>
          <w:sz w:val="28"/>
          <w:szCs w:val="28"/>
        </w:rPr>
        <w:t xml:space="preserve">- </w:t>
      </w:r>
      <w:r w:rsidR="007E3967" w:rsidRPr="00C80F51">
        <w:rPr>
          <w:rFonts w:ascii="Times New Roman" w:hAnsi="Times New Roman"/>
          <w:i/>
          <w:sz w:val="28"/>
          <w:szCs w:val="28"/>
        </w:rPr>
        <w:t>использовать экранный перевод отдельных слов (с русского языка на иностранный язык и обратно).</w:t>
      </w:r>
    </w:p>
    <w:p w:rsidR="007E3967" w:rsidRDefault="007E3967" w:rsidP="004E254B">
      <w:pPr>
        <w:spacing w:after="0"/>
        <w:ind w:firstLine="709"/>
        <w:jc w:val="both"/>
        <w:rPr>
          <w:rFonts w:ascii="Times New Roman" w:hAnsi="Times New Roman"/>
          <w:b/>
          <w:sz w:val="28"/>
          <w:szCs w:val="28"/>
        </w:rPr>
      </w:pPr>
    </w:p>
    <w:p w:rsidR="007E3967" w:rsidRPr="00B47FA3" w:rsidRDefault="007E3967" w:rsidP="004E254B">
      <w:pPr>
        <w:spacing w:after="0"/>
        <w:ind w:firstLine="709"/>
        <w:jc w:val="both"/>
        <w:rPr>
          <w:rFonts w:ascii="Times New Roman" w:hAnsi="Times New Roman"/>
          <w:sz w:val="28"/>
          <w:szCs w:val="28"/>
        </w:rPr>
      </w:pPr>
      <w:r w:rsidRPr="00B47FA3">
        <w:rPr>
          <w:rFonts w:ascii="Times New Roman" w:hAnsi="Times New Roman"/>
          <w:b/>
          <w:sz w:val="28"/>
          <w:szCs w:val="28"/>
        </w:rPr>
        <w:t>Фонетическая сторона речи</w:t>
      </w:r>
    </w:p>
    <w:p w:rsidR="007E3967" w:rsidRPr="00F24AD1" w:rsidRDefault="007E3967" w:rsidP="004E254B">
      <w:pPr>
        <w:spacing w:after="0"/>
        <w:ind w:firstLine="709"/>
        <w:jc w:val="both"/>
        <w:rPr>
          <w:rFonts w:ascii="Times New Roman" w:hAnsi="Times New Roman"/>
          <w:i/>
          <w:sz w:val="28"/>
          <w:szCs w:val="28"/>
        </w:rPr>
      </w:pPr>
      <w:r w:rsidRPr="00F24AD1">
        <w:rPr>
          <w:rFonts w:ascii="Times New Roman" w:hAnsi="Times New Roman"/>
          <w:i/>
          <w:sz w:val="28"/>
          <w:szCs w:val="28"/>
        </w:rPr>
        <w:t>Выпускник научится:</w:t>
      </w:r>
    </w:p>
    <w:p w:rsidR="007E3967"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различать на слух и адекватно произносить все звуки английского языка, соблюдая нормы произношения звуков;</w:t>
      </w:r>
    </w:p>
    <w:p w:rsidR="007E3967"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соблюдать правильное ударение в изолированном слове, фразе;</w:t>
      </w:r>
    </w:p>
    <w:p w:rsidR="007E3967" w:rsidRPr="00F24AD1" w:rsidRDefault="007E3967" w:rsidP="00F24AD1">
      <w:pPr>
        <w:spacing w:after="0"/>
        <w:jc w:val="both"/>
        <w:rPr>
          <w:rFonts w:ascii="Times New Roman" w:hAnsi="Times New Roman"/>
          <w:sz w:val="28"/>
          <w:szCs w:val="28"/>
        </w:rPr>
      </w:pPr>
      <w:r w:rsidRPr="00F24AD1">
        <w:rPr>
          <w:rFonts w:ascii="Times New Roman" w:hAnsi="Times New Roman"/>
          <w:sz w:val="28"/>
          <w:szCs w:val="28"/>
        </w:rPr>
        <w:t>различать коммуникативные типы предложений по интонации;</w:t>
      </w:r>
    </w:p>
    <w:p w:rsidR="007E3967"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корректно произносить предложения с точки зрения их ритмико-интонационных особенностей.</w:t>
      </w:r>
    </w:p>
    <w:p w:rsidR="007E3967" w:rsidRPr="00B47FA3" w:rsidRDefault="007E3967" w:rsidP="004E254B">
      <w:pPr>
        <w:tabs>
          <w:tab w:val="left" w:pos="-426"/>
        </w:tabs>
        <w:spacing w:after="0"/>
        <w:ind w:firstLine="709"/>
        <w:jc w:val="both"/>
        <w:rPr>
          <w:rFonts w:ascii="Times New Roman" w:hAnsi="Times New Roman"/>
          <w:i/>
          <w:sz w:val="28"/>
          <w:szCs w:val="28"/>
        </w:rPr>
      </w:pPr>
      <w:r w:rsidRPr="00B47FA3">
        <w:rPr>
          <w:rFonts w:ascii="Times New Roman" w:hAnsi="Times New Roman"/>
          <w:i/>
          <w:sz w:val="28"/>
          <w:szCs w:val="28"/>
        </w:rPr>
        <w:t>Выпускник получит возможность научиться:</w:t>
      </w:r>
    </w:p>
    <w:p w:rsidR="007E3967"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соблюдать</w:t>
      </w:r>
      <w:r w:rsidR="007E3967" w:rsidRPr="00F24AD1">
        <w:rPr>
          <w:rFonts w:ascii="Times New Roman" w:hAnsi="Times New Roman"/>
          <w:i/>
          <w:sz w:val="28"/>
          <w:szCs w:val="28"/>
        </w:rPr>
        <w:t xml:space="preserve"> интонацию перечисления;</w:t>
      </w:r>
    </w:p>
    <w:p w:rsidR="007E3967"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7E3967" w:rsidRPr="00F24AD1">
        <w:rPr>
          <w:rFonts w:ascii="Times New Roman" w:hAnsi="Times New Roman"/>
          <w:i/>
          <w:sz w:val="28"/>
          <w:szCs w:val="28"/>
        </w:rPr>
        <w:t>соблюдать правил</w:t>
      </w:r>
      <w:r w:rsidR="00A270FB" w:rsidRPr="00F24AD1">
        <w:rPr>
          <w:rFonts w:ascii="Times New Roman" w:hAnsi="Times New Roman"/>
          <w:i/>
          <w:sz w:val="28"/>
          <w:szCs w:val="28"/>
        </w:rPr>
        <w:t>о отсутствия ударения на служеб</w:t>
      </w:r>
      <w:r w:rsidR="007E3967" w:rsidRPr="00F24AD1">
        <w:rPr>
          <w:rFonts w:ascii="Times New Roman" w:hAnsi="Times New Roman"/>
          <w:i/>
          <w:sz w:val="28"/>
          <w:szCs w:val="28"/>
        </w:rPr>
        <w:t>ных словах (артиклях, союзах, предлогах);</w:t>
      </w:r>
    </w:p>
    <w:p w:rsidR="00F05E83"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7E3967" w:rsidRPr="00F24AD1">
        <w:rPr>
          <w:rFonts w:ascii="Times New Roman" w:hAnsi="Times New Roman"/>
          <w:i/>
          <w:sz w:val="28"/>
          <w:szCs w:val="28"/>
        </w:rPr>
        <w:t>читать изучаемые слова по транскрипции.</w:t>
      </w:r>
    </w:p>
    <w:p w:rsidR="004C38DF" w:rsidRPr="00F24AD1" w:rsidRDefault="004C38DF" w:rsidP="00F24AD1">
      <w:pPr>
        <w:spacing w:after="0"/>
        <w:jc w:val="both"/>
        <w:rPr>
          <w:rFonts w:ascii="Times New Roman" w:hAnsi="Times New Roman"/>
          <w:sz w:val="28"/>
          <w:szCs w:val="28"/>
        </w:rPr>
      </w:pPr>
    </w:p>
    <w:p w:rsidR="007E3967" w:rsidRPr="00B47FA3" w:rsidRDefault="007E3967" w:rsidP="004E254B">
      <w:pPr>
        <w:ind w:firstLine="709"/>
        <w:jc w:val="both"/>
        <w:rPr>
          <w:rFonts w:ascii="Times New Roman" w:hAnsi="Times New Roman"/>
          <w:sz w:val="28"/>
          <w:szCs w:val="28"/>
        </w:rPr>
      </w:pPr>
      <w:r w:rsidRPr="00B47FA3">
        <w:rPr>
          <w:rFonts w:ascii="Times New Roman" w:hAnsi="Times New Roman"/>
          <w:b/>
          <w:sz w:val="28"/>
          <w:szCs w:val="28"/>
        </w:rPr>
        <w:t>Лексическая сторона речи</w:t>
      </w:r>
    </w:p>
    <w:p w:rsidR="007E3967" w:rsidRPr="00F24AD1" w:rsidRDefault="007E3967" w:rsidP="004E254B">
      <w:pPr>
        <w:spacing w:after="0"/>
        <w:ind w:firstLine="709"/>
        <w:jc w:val="both"/>
        <w:rPr>
          <w:rFonts w:ascii="Times New Roman" w:hAnsi="Times New Roman"/>
          <w:i/>
          <w:sz w:val="28"/>
          <w:szCs w:val="28"/>
        </w:rPr>
      </w:pPr>
      <w:r w:rsidRPr="00F24AD1">
        <w:rPr>
          <w:rFonts w:ascii="Times New Roman" w:hAnsi="Times New Roman"/>
          <w:i/>
          <w:sz w:val="28"/>
          <w:szCs w:val="28"/>
        </w:rPr>
        <w:t>Выпускник научится:</w:t>
      </w:r>
    </w:p>
    <w:p w:rsidR="007E3967" w:rsidRPr="00B47FA3"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7E3967" w:rsidRPr="00B47FA3"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B47FA3">
        <w:rPr>
          <w:rFonts w:ascii="Times New Roman" w:hAnsi="Times New Roman"/>
          <w:sz w:val="28"/>
          <w:szCs w:val="28"/>
        </w:rPr>
        <w:t>восстанавливать текст в соответствии с решаемой учеб</w:t>
      </w:r>
      <w:r w:rsidR="007E3967" w:rsidRPr="00B47FA3">
        <w:rPr>
          <w:rFonts w:ascii="Times New Roman" w:hAnsi="Times New Roman"/>
          <w:sz w:val="28"/>
          <w:szCs w:val="28"/>
        </w:rPr>
        <w:softHyphen/>
        <w:t>ной задачей;</w:t>
      </w:r>
    </w:p>
    <w:p w:rsidR="007E3967" w:rsidRPr="00B47FA3" w:rsidRDefault="00F24AD1" w:rsidP="00F24AD1">
      <w:pPr>
        <w:spacing w:after="0"/>
        <w:jc w:val="both"/>
        <w:rPr>
          <w:rFonts w:ascii="Times New Roman" w:hAnsi="Times New Roman"/>
          <w:sz w:val="28"/>
          <w:szCs w:val="28"/>
        </w:rPr>
      </w:pPr>
      <w:r>
        <w:rPr>
          <w:rFonts w:ascii="Times New Roman" w:hAnsi="Times New Roman"/>
          <w:sz w:val="28"/>
          <w:szCs w:val="28"/>
        </w:rPr>
        <w:lastRenderedPageBreak/>
        <w:t xml:space="preserve">- </w:t>
      </w:r>
      <w:r w:rsidR="007E3967" w:rsidRPr="00B47FA3">
        <w:rPr>
          <w:rFonts w:ascii="Times New Roman" w:hAnsi="Times New Roman"/>
          <w:sz w:val="28"/>
          <w:szCs w:val="28"/>
        </w:rPr>
        <w:t>оперировать в процессе общения активной лексикой в соответствии с коммуникативной задачей.</w:t>
      </w:r>
    </w:p>
    <w:p w:rsidR="007E3967" w:rsidRPr="00F24AD1" w:rsidRDefault="007E3967" w:rsidP="00F24AD1">
      <w:pPr>
        <w:spacing w:after="0"/>
        <w:jc w:val="both"/>
        <w:rPr>
          <w:rFonts w:ascii="Times New Roman" w:hAnsi="Times New Roman"/>
          <w:i/>
          <w:sz w:val="28"/>
          <w:szCs w:val="28"/>
        </w:rPr>
      </w:pPr>
      <w:r w:rsidRPr="00F24AD1">
        <w:rPr>
          <w:rFonts w:ascii="Times New Roman" w:hAnsi="Times New Roman"/>
          <w:i/>
          <w:sz w:val="28"/>
          <w:szCs w:val="28"/>
        </w:rPr>
        <w:t>Выпускник получит возможность научиться:</w:t>
      </w:r>
    </w:p>
    <w:p w:rsidR="007E3967"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7E3967" w:rsidRPr="00F24AD1">
        <w:rPr>
          <w:rFonts w:ascii="Times New Roman" w:hAnsi="Times New Roman"/>
          <w:i/>
          <w:sz w:val="28"/>
          <w:szCs w:val="28"/>
        </w:rPr>
        <w:t>узнавать простые словообразовательные элементы;</w:t>
      </w:r>
    </w:p>
    <w:p w:rsidR="007E3967"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7E3967" w:rsidRPr="00F24AD1">
        <w:rPr>
          <w:rFonts w:ascii="Times New Roman" w:hAnsi="Times New Roman"/>
          <w:i/>
          <w:sz w:val="28"/>
          <w:szCs w:val="28"/>
        </w:rPr>
        <w:t>опираться на языковую догадку в процессе чтения и аудирования (интернациональные и сложные слова).</w:t>
      </w:r>
    </w:p>
    <w:p w:rsidR="004C38DF" w:rsidRPr="00F24AD1" w:rsidRDefault="004C38DF" w:rsidP="004E254B">
      <w:pPr>
        <w:spacing w:after="0"/>
        <w:ind w:firstLine="709"/>
        <w:jc w:val="both"/>
        <w:rPr>
          <w:rFonts w:ascii="Times New Roman" w:hAnsi="Times New Roman"/>
          <w:b/>
          <w:i/>
          <w:sz w:val="28"/>
          <w:szCs w:val="28"/>
        </w:rPr>
      </w:pPr>
    </w:p>
    <w:p w:rsidR="00F24AD1" w:rsidRDefault="00F24AD1" w:rsidP="004E254B">
      <w:pPr>
        <w:spacing w:after="0"/>
        <w:ind w:firstLine="709"/>
        <w:jc w:val="both"/>
        <w:rPr>
          <w:rFonts w:ascii="Times New Roman" w:hAnsi="Times New Roman"/>
          <w:b/>
          <w:sz w:val="28"/>
          <w:szCs w:val="28"/>
        </w:rPr>
      </w:pPr>
    </w:p>
    <w:p w:rsidR="00F24AD1" w:rsidRDefault="00F24AD1" w:rsidP="004E254B">
      <w:pPr>
        <w:spacing w:after="0"/>
        <w:ind w:firstLine="709"/>
        <w:jc w:val="both"/>
        <w:rPr>
          <w:rFonts w:ascii="Times New Roman" w:hAnsi="Times New Roman"/>
          <w:b/>
          <w:sz w:val="28"/>
          <w:szCs w:val="28"/>
        </w:rPr>
      </w:pPr>
    </w:p>
    <w:p w:rsidR="007E3967" w:rsidRPr="00B47FA3" w:rsidRDefault="007E3967" w:rsidP="004E254B">
      <w:pPr>
        <w:spacing w:after="0"/>
        <w:ind w:firstLine="709"/>
        <w:jc w:val="both"/>
        <w:rPr>
          <w:rFonts w:ascii="Times New Roman" w:hAnsi="Times New Roman"/>
          <w:sz w:val="28"/>
          <w:szCs w:val="28"/>
        </w:rPr>
      </w:pPr>
      <w:r w:rsidRPr="00B47FA3">
        <w:rPr>
          <w:rFonts w:ascii="Times New Roman" w:hAnsi="Times New Roman"/>
          <w:b/>
          <w:sz w:val="28"/>
          <w:szCs w:val="28"/>
        </w:rPr>
        <w:t>Грамматическая сторона речи</w:t>
      </w:r>
      <w:r w:rsidRPr="00B47FA3">
        <w:rPr>
          <w:rFonts w:ascii="Times New Roman" w:hAnsi="Times New Roman"/>
          <w:sz w:val="28"/>
          <w:szCs w:val="28"/>
        </w:rPr>
        <w:t xml:space="preserve"> </w:t>
      </w:r>
    </w:p>
    <w:p w:rsidR="007E3967" w:rsidRPr="00F24AD1" w:rsidRDefault="007E3967" w:rsidP="004E254B">
      <w:pPr>
        <w:spacing w:after="0"/>
        <w:ind w:firstLine="709"/>
        <w:jc w:val="both"/>
        <w:rPr>
          <w:rFonts w:ascii="Times New Roman" w:hAnsi="Times New Roman"/>
          <w:i/>
          <w:sz w:val="28"/>
          <w:szCs w:val="28"/>
        </w:rPr>
      </w:pPr>
      <w:r w:rsidRPr="00F24AD1">
        <w:rPr>
          <w:rFonts w:ascii="Times New Roman" w:hAnsi="Times New Roman"/>
          <w:i/>
          <w:sz w:val="28"/>
          <w:szCs w:val="28"/>
        </w:rPr>
        <w:t>Выпускник научится:</w:t>
      </w:r>
    </w:p>
    <w:p w:rsidR="007E3967"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распознавать и употреблять в речи основные коммуни</w:t>
      </w:r>
      <w:r w:rsidR="007E3967" w:rsidRPr="00F24AD1">
        <w:rPr>
          <w:rFonts w:ascii="Times New Roman" w:hAnsi="Times New Roman"/>
          <w:sz w:val="28"/>
          <w:szCs w:val="28"/>
        </w:rPr>
        <w:softHyphen/>
        <w:t>кативные типы предложений;</w:t>
      </w:r>
    </w:p>
    <w:p w:rsidR="00BC5887" w:rsidRP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7E3967" w:rsidRPr="00F24AD1">
        <w:rPr>
          <w:rFonts w:ascii="Times New Roman" w:hAnsi="Times New Roman"/>
          <w:sz w:val="28"/>
          <w:szCs w:val="28"/>
        </w:rPr>
        <w:t>распознавать в тексте и употреблять в речи изученные части речи: существительные с определённым/неопределён</w:t>
      </w:r>
      <w:r w:rsidR="007E3967" w:rsidRPr="00F24AD1">
        <w:rPr>
          <w:rFonts w:ascii="Times New Roman" w:hAnsi="Times New Roman"/>
          <w:sz w:val="28"/>
          <w:szCs w:val="28"/>
        </w:rPr>
        <w:softHyphen/>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007E3967" w:rsidRPr="00F24AD1">
        <w:rPr>
          <w:rFonts w:ascii="Times New Roman" w:hAnsi="Times New Roman"/>
          <w:sz w:val="28"/>
          <w:szCs w:val="28"/>
        </w:rPr>
        <w:softHyphen/>
        <w:t>ные, притяжательные и ук</w:t>
      </w:r>
      <w:r w:rsidR="004C38DF" w:rsidRPr="00F24AD1">
        <w:rPr>
          <w:rFonts w:ascii="Times New Roman" w:hAnsi="Times New Roman"/>
          <w:sz w:val="28"/>
          <w:szCs w:val="28"/>
        </w:rPr>
        <w:t>азательные местоимения; прилага</w:t>
      </w:r>
      <w:r w:rsidR="007E3967" w:rsidRPr="00F24AD1">
        <w:rPr>
          <w:rFonts w:ascii="Times New Roman" w:hAnsi="Times New Roman"/>
          <w:sz w:val="28"/>
          <w:szCs w:val="28"/>
        </w:rPr>
        <w:t>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7E3967" w:rsidRPr="00F24AD1" w:rsidRDefault="007E3967" w:rsidP="00F24AD1">
      <w:pPr>
        <w:spacing w:after="0"/>
        <w:jc w:val="both"/>
        <w:rPr>
          <w:rFonts w:ascii="Times New Roman" w:hAnsi="Times New Roman"/>
          <w:i/>
          <w:sz w:val="28"/>
          <w:szCs w:val="28"/>
        </w:rPr>
      </w:pPr>
      <w:r w:rsidRPr="00F24AD1">
        <w:rPr>
          <w:rFonts w:ascii="Times New Roman" w:hAnsi="Times New Roman"/>
          <w:i/>
          <w:sz w:val="28"/>
          <w:szCs w:val="28"/>
        </w:rPr>
        <w:t>Выпускник получит возможность научиться:</w:t>
      </w:r>
    </w:p>
    <w:p w:rsidR="007E3967"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7E3967" w:rsidRPr="00F24AD1">
        <w:rPr>
          <w:rFonts w:ascii="Times New Roman" w:hAnsi="Times New Roman"/>
          <w:i/>
          <w:sz w:val="28"/>
          <w:szCs w:val="28"/>
        </w:rPr>
        <w:t>узнавать сложносочинённые предложения с союзами and и but;</w:t>
      </w:r>
    </w:p>
    <w:p w:rsidR="007E3967" w:rsidRPr="009E3CCD" w:rsidRDefault="00F24AD1" w:rsidP="00F24AD1">
      <w:pPr>
        <w:spacing w:after="0"/>
        <w:jc w:val="both"/>
        <w:rPr>
          <w:rFonts w:ascii="Times New Roman" w:hAnsi="Times New Roman"/>
          <w:i/>
          <w:sz w:val="28"/>
          <w:szCs w:val="28"/>
          <w:lang w:val="en-US"/>
        </w:rPr>
      </w:pPr>
      <w:r w:rsidRPr="00F24AD1">
        <w:rPr>
          <w:rFonts w:ascii="Times New Roman" w:hAnsi="Times New Roman"/>
          <w:i/>
          <w:sz w:val="28"/>
          <w:szCs w:val="28"/>
        </w:rPr>
        <w:t xml:space="preserve">- </w:t>
      </w:r>
      <w:r w:rsidR="007E3967" w:rsidRPr="00F24AD1">
        <w:rPr>
          <w:rFonts w:ascii="Times New Roman" w:hAnsi="Times New Roman"/>
          <w:i/>
          <w:sz w:val="28"/>
          <w:szCs w:val="28"/>
        </w:rPr>
        <w:t xml:space="preserve">использовать в речи безличные предложения (It's соld? </w:t>
      </w:r>
      <w:r w:rsidR="007E3967" w:rsidRPr="009E3CCD">
        <w:rPr>
          <w:rFonts w:ascii="Times New Roman" w:hAnsi="Times New Roman"/>
          <w:i/>
          <w:sz w:val="28"/>
          <w:szCs w:val="28"/>
          <w:lang w:val="en-US"/>
        </w:rPr>
        <w:t xml:space="preserve">It's 5 o'clock. It's interesting), </w:t>
      </w:r>
      <w:r w:rsidR="007E3967" w:rsidRPr="00F24AD1">
        <w:rPr>
          <w:rFonts w:ascii="Times New Roman" w:hAnsi="Times New Roman"/>
          <w:i/>
          <w:sz w:val="28"/>
          <w:szCs w:val="28"/>
        </w:rPr>
        <w:t>предложения</w:t>
      </w:r>
      <w:r w:rsidR="007E3967" w:rsidRPr="009E3CCD">
        <w:rPr>
          <w:rFonts w:ascii="Times New Roman" w:hAnsi="Times New Roman"/>
          <w:i/>
          <w:sz w:val="28"/>
          <w:szCs w:val="28"/>
          <w:lang w:val="en-US"/>
        </w:rPr>
        <w:t xml:space="preserve"> </w:t>
      </w:r>
      <w:r w:rsidR="007E3967" w:rsidRPr="00F24AD1">
        <w:rPr>
          <w:rFonts w:ascii="Times New Roman" w:hAnsi="Times New Roman"/>
          <w:i/>
          <w:sz w:val="28"/>
          <w:szCs w:val="28"/>
        </w:rPr>
        <w:t>с</w:t>
      </w:r>
      <w:r w:rsidR="007E3967" w:rsidRPr="009E3CCD">
        <w:rPr>
          <w:rFonts w:ascii="Times New Roman" w:hAnsi="Times New Roman"/>
          <w:i/>
          <w:sz w:val="28"/>
          <w:szCs w:val="28"/>
          <w:lang w:val="en-US"/>
        </w:rPr>
        <w:t xml:space="preserve"> </w:t>
      </w:r>
      <w:r w:rsidR="007E3967" w:rsidRPr="00F24AD1">
        <w:rPr>
          <w:rFonts w:ascii="Times New Roman" w:hAnsi="Times New Roman"/>
          <w:i/>
          <w:sz w:val="28"/>
          <w:szCs w:val="28"/>
        </w:rPr>
        <w:t>конструкцией</w:t>
      </w:r>
      <w:r w:rsidR="007E3967" w:rsidRPr="009E3CCD">
        <w:rPr>
          <w:rFonts w:ascii="Times New Roman" w:hAnsi="Times New Roman"/>
          <w:i/>
          <w:sz w:val="28"/>
          <w:szCs w:val="28"/>
          <w:lang w:val="en-US"/>
        </w:rPr>
        <w:t xml:space="preserve"> there is/there are;</w:t>
      </w:r>
    </w:p>
    <w:p w:rsidR="007E3967" w:rsidRPr="009E3CCD" w:rsidRDefault="00F24AD1" w:rsidP="00F24AD1">
      <w:pPr>
        <w:spacing w:after="0"/>
        <w:jc w:val="both"/>
        <w:rPr>
          <w:rFonts w:ascii="Times New Roman" w:hAnsi="Times New Roman"/>
          <w:i/>
          <w:sz w:val="28"/>
          <w:szCs w:val="28"/>
          <w:lang w:val="en-US"/>
        </w:rPr>
      </w:pPr>
      <w:r w:rsidRPr="00F24AD1">
        <w:rPr>
          <w:rFonts w:ascii="Times New Roman" w:hAnsi="Times New Roman"/>
          <w:i/>
          <w:sz w:val="28"/>
          <w:szCs w:val="28"/>
        </w:rPr>
        <w:t xml:space="preserve">- </w:t>
      </w:r>
      <w:r w:rsidR="007E3967" w:rsidRPr="00F24AD1">
        <w:rPr>
          <w:rFonts w:ascii="Times New Roman" w:hAnsi="Times New Roman"/>
          <w:i/>
          <w:sz w:val="28"/>
          <w:szCs w:val="28"/>
        </w:rPr>
        <w:t xml:space="preserve">оперировать в речи неопределёнными местоимениями some, any (некоторые случаи употребления: Can I have some tea? </w:t>
      </w:r>
      <w:r w:rsidR="007E3967" w:rsidRPr="009E3CCD">
        <w:rPr>
          <w:rFonts w:ascii="Times New Roman" w:hAnsi="Times New Roman"/>
          <w:i/>
          <w:sz w:val="28"/>
          <w:szCs w:val="28"/>
          <w:lang w:val="en-US"/>
        </w:rPr>
        <w:t>Is there any milk in the fridge? — No, there isn 't any);</w:t>
      </w:r>
    </w:p>
    <w:p w:rsidR="007E3967"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7E3967" w:rsidRPr="00F24AD1">
        <w:rPr>
          <w:rFonts w:ascii="Times New Roman" w:hAnsi="Times New Roman"/>
          <w:i/>
          <w:sz w:val="28"/>
          <w:szCs w:val="28"/>
        </w:rPr>
        <w:t>образовывать по правилу прилагательные в сравнительной и превосходной степени и употреблять их в речи;</w:t>
      </w:r>
    </w:p>
    <w:p w:rsidR="007E3967"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7E3967" w:rsidRPr="00F24AD1">
        <w:rPr>
          <w:rFonts w:ascii="Times New Roman" w:hAnsi="Times New Roman"/>
          <w:i/>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B67EB3" w:rsidRDefault="00B67EB3" w:rsidP="004E254B">
      <w:pPr>
        <w:spacing w:after="0"/>
        <w:jc w:val="both"/>
        <w:rPr>
          <w:rFonts w:ascii="Times New Roman" w:hAnsi="Times New Roman"/>
          <w:b/>
          <w:sz w:val="28"/>
          <w:szCs w:val="28"/>
        </w:rPr>
      </w:pPr>
    </w:p>
    <w:p w:rsidR="007E3967" w:rsidRPr="00E10640" w:rsidRDefault="007E3967" w:rsidP="004E254B">
      <w:pPr>
        <w:pStyle w:val="af2"/>
        <w:numPr>
          <w:ilvl w:val="2"/>
          <w:numId w:val="92"/>
        </w:numPr>
        <w:spacing w:line="276" w:lineRule="auto"/>
        <w:jc w:val="center"/>
        <w:rPr>
          <w:b/>
          <w:sz w:val="28"/>
          <w:szCs w:val="28"/>
        </w:rPr>
      </w:pPr>
      <w:r w:rsidRPr="00E10640">
        <w:rPr>
          <w:b/>
          <w:sz w:val="28"/>
          <w:szCs w:val="28"/>
        </w:rPr>
        <w:t>Математика</w:t>
      </w:r>
    </w:p>
    <w:p w:rsidR="007E3967" w:rsidRPr="00B47FA3" w:rsidRDefault="007E3967" w:rsidP="004E254B">
      <w:pPr>
        <w:spacing w:after="0"/>
        <w:ind w:firstLine="360"/>
        <w:jc w:val="both"/>
        <w:rPr>
          <w:rFonts w:ascii="Times New Roman" w:hAnsi="Times New Roman"/>
          <w:sz w:val="28"/>
          <w:szCs w:val="28"/>
        </w:rPr>
      </w:pPr>
      <w:r w:rsidRPr="00B47FA3">
        <w:rPr>
          <w:rFonts w:ascii="Times New Roman" w:hAnsi="Times New Roman"/>
          <w:sz w:val="28"/>
          <w:szCs w:val="28"/>
        </w:rPr>
        <w:t xml:space="preserve">В результате изучения курса математики обучающиеся </w:t>
      </w:r>
      <w:r w:rsidR="00E10640">
        <w:rPr>
          <w:rFonts w:ascii="Times New Roman" w:hAnsi="Times New Roman"/>
          <w:sz w:val="28"/>
          <w:szCs w:val="28"/>
        </w:rPr>
        <w:t xml:space="preserve">МОБУ гимназии   №1 </w:t>
      </w:r>
      <w:r w:rsidRPr="00B47FA3">
        <w:rPr>
          <w:rFonts w:ascii="Times New Roman" w:hAnsi="Times New Roman"/>
          <w:sz w:val="28"/>
          <w:szCs w:val="28"/>
        </w:rPr>
        <w:t xml:space="preserve">на </w:t>
      </w:r>
      <w:r w:rsidR="00DD11BE">
        <w:rPr>
          <w:rFonts w:ascii="Times New Roman" w:hAnsi="Times New Roman"/>
          <w:sz w:val="28"/>
          <w:szCs w:val="28"/>
        </w:rPr>
        <w:t>уровне</w:t>
      </w:r>
      <w:r w:rsidRPr="00B47FA3">
        <w:rPr>
          <w:rFonts w:ascii="Times New Roman" w:hAnsi="Times New Roman"/>
          <w:sz w:val="28"/>
          <w:szCs w:val="28"/>
        </w:rPr>
        <w:t xml:space="preserve"> начального общего образования:</w:t>
      </w:r>
    </w:p>
    <w:p w:rsidR="007E3967" w:rsidRPr="00B70A92" w:rsidRDefault="007E3967" w:rsidP="004E254B">
      <w:pPr>
        <w:pStyle w:val="af2"/>
        <w:numPr>
          <w:ilvl w:val="0"/>
          <w:numId w:val="82"/>
        </w:numPr>
        <w:rPr>
          <w:sz w:val="28"/>
          <w:szCs w:val="28"/>
          <w:lang w:val="ru-RU"/>
        </w:rPr>
      </w:pPr>
      <w:r w:rsidRPr="00B70A92">
        <w:rPr>
          <w:sz w:val="28"/>
          <w:szCs w:val="28"/>
          <w:lang w:val="ru-RU"/>
        </w:rPr>
        <w:lastRenderedPageBreak/>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7E3967" w:rsidRPr="00B70A92" w:rsidRDefault="007E3967" w:rsidP="004E254B">
      <w:pPr>
        <w:pStyle w:val="af2"/>
        <w:numPr>
          <w:ilvl w:val="0"/>
          <w:numId w:val="82"/>
        </w:numPr>
        <w:rPr>
          <w:sz w:val="28"/>
          <w:szCs w:val="28"/>
          <w:lang w:val="ru-RU"/>
        </w:rPr>
      </w:pPr>
      <w:r w:rsidRPr="00B70A92">
        <w:rPr>
          <w:sz w:val="28"/>
          <w:szCs w:val="28"/>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7E3967" w:rsidRPr="00B70A92" w:rsidRDefault="007E3967" w:rsidP="004E254B">
      <w:pPr>
        <w:pStyle w:val="af2"/>
        <w:numPr>
          <w:ilvl w:val="0"/>
          <w:numId w:val="82"/>
        </w:numPr>
        <w:rPr>
          <w:sz w:val="28"/>
          <w:szCs w:val="28"/>
          <w:lang w:val="ru-RU"/>
        </w:rPr>
      </w:pPr>
      <w:r w:rsidRPr="00B70A92">
        <w:rPr>
          <w:sz w:val="28"/>
          <w:szCs w:val="28"/>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7E3967" w:rsidRPr="00B70A92" w:rsidRDefault="007E3967" w:rsidP="004E254B">
      <w:pPr>
        <w:pStyle w:val="af2"/>
        <w:numPr>
          <w:ilvl w:val="0"/>
          <w:numId w:val="82"/>
        </w:numPr>
        <w:rPr>
          <w:sz w:val="28"/>
          <w:szCs w:val="28"/>
          <w:lang w:val="ru-RU"/>
        </w:rPr>
      </w:pPr>
      <w:r w:rsidRPr="00B70A92">
        <w:rPr>
          <w:sz w:val="28"/>
          <w:szCs w:val="28"/>
          <w:lang w:val="ru-RU"/>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r>
      <w:r w:rsidRPr="00B70A92">
        <w:rPr>
          <w:sz w:val="28"/>
          <w:szCs w:val="28"/>
          <w:lang w:val="ru-RU"/>
        </w:rPr>
        <w:softHyphen/>
        <w:t>чение; накопят опыт решения текстовых задач;</w:t>
      </w:r>
    </w:p>
    <w:p w:rsidR="007E3967" w:rsidRPr="00B70A92" w:rsidRDefault="007E3967" w:rsidP="004E254B">
      <w:pPr>
        <w:pStyle w:val="af2"/>
        <w:numPr>
          <w:ilvl w:val="0"/>
          <w:numId w:val="82"/>
        </w:numPr>
        <w:rPr>
          <w:sz w:val="28"/>
          <w:szCs w:val="28"/>
          <w:lang w:val="ru-RU"/>
        </w:rPr>
      </w:pPr>
      <w:r w:rsidRPr="00B70A92">
        <w:rPr>
          <w:sz w:val="28"/>
          <w:szCs w:val="28"/>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C5887" w:rsidRDefault="007E3967" w:rsidP="004E254B">
      <w:pPr>
        <w:pStyle w:val="af2"/>
        <w:numPr>
          <w:ilvl w:val="0"/>
          <w:numId w:val="82"/>
        </w:numPr>
        <w:rPr>
          <w:sz w:val="28"/>
          <w:szCs w:val="28"/>
          <w:lang w:val="ru-RU"/>
        </w:rPr>
      </w:pPr>
      <w:r w:rsidRPr="00B70A92">
        <w:rPr>
          <w:sz w:val="28"/>
          <w:szCs w:val="28"/>
          <w:lang w:val="ru-RU"/>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645EF" w:rsidRDefault="005645EF" w:rsidP="004E254B">
      <w:pPr>
        <w:keepNext/>
        <w:keepLines/>
        <w:spacing w:line="240" w:lineRule="auto"/>
        <w:ind w:left="20"/>
        <w:rPr>
          <w:rFonts w:ascii="Times New Roman" w:hAnsi="Times New Roman"/>
          <w:sz w:val="28"/>
          <w:szCs w:val="28"/>
        </w:rPr>
      </w:pPr>
      <w:bookmarkStart w:id="1" w:name="bookmark1"/>
    </w:p>
    <w:p w:rsidR="001C522C" w:rsidRPr="00F24AD1" w:rsidRDefault="001C522C" w:rsidP="004E254B">
      <w:pPr>
        <w:keepNext/>
        <w:keepLines/>
        <w:spacing w:line="240" w:lineRule="auto"/>
        <w:ind w:left="20"/>
        <w:rPr>
          <w:rFonts w:ascii="Times New Roman" w:hAnsi="Times New Roman"/>
          <w:i/>
          <w:sz w:val="28"/>
          <w:szCs w:val="28"/>
        </w:rPr>
      </w:pPr>
      <w:r w:rsidRPr="00F24AD1">
        <w:rPr>
          <w:rFonts w:ascii="Times New Roman" w:hAnsi="Times New Roman"/>
          <w:i/>
          <w:sz w:val="28"/>
          <w:szCs w:val="28"/>
        </w:rPr>
        <w:t>Выпускник научится:</w:t>
      </w:r>
      <w:bookmarkEnd w:id="1"/>
    </w:p>
    <w:p w:rsidR="001C522C" w:rsidRPr="006D45F2" w:rsidRDefault="001C522C" w:rsidP="00F24AD1">
      <w:pPr>
        <w:spacing w:after="0"/>
        <w:jc w:val="both"/>
        <w:rPr>
          <w:rFonts w:ascii="Times New Roman" w:hAnsi="Times New Roman"/>
          <w:sz w:val="28"/>
          <w:szCs w:val="28"/>
        </w:rPr>
      </w:pPr>
      <w:r w:rsidRPr="006D45F2">
        <w:rPr>
          <w:rFonts w:ascii="Times New Roman" w:hAnsi="Times New Roman"/>
          <w:sz w:val="28"/>
          <w:szCs w:val="28"/>
        </w:rPr>
        <w:t xml:space="preserve"> </w:t>
      </w:r>
      <w:r w:rsidR="00F24AD1">
        <w:rPr>
          <w:rFonts w:ascii="Times New Roman" w:hAnsi="Times New Roman"/>
          <w:sz w:val="28"/>
          <w:szCs w:val="28"/>
        </w:rPr>
        <w:t xml:space="preserve">- </w:t>
      </w:r>
      <w:r w:rsidRPr="006D45F2">
        <w:rPr>
          <w:rFonts w:ascii="Times New Roman" w:hAnsi="Times New Roman"/>
          <w:sz w:val="28"/>
          <w:szCs w:val="28"/>
        </w:rPr>
        <w:t xml:space="preserve">называть и записывать </w:t>
      </w:r>
      <w:r w:rsidR="005645EF">
        <w:rPr>
          <w:rFonts w:ascii="Times New Roman" w:hAnsi="Times New Roman"/>
          <w:sz w:val="28"/>
          <w:szCs w:val="28"/>
        </w:rPr>
        <w:t>любое натуральное число до 1000</w:t>
      </w:r>
      <w:r w:rsidRPr="006D45F2">
        <w:rPr>
          <w:rFonts w:ascii="Times New Roman" w:hAnsi="Times New Roman"/>
          <w:sz w:val="28"/>
          <w:szCs w:val="28"/>
        </w:rPr>
        <w:t>000 включительно;</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6D45F2">
        <w:rPr>
          <w:rFonts w:ascii="Times New Roman" w:hAnsi="Times New Roman"/>
          <w:sz w:val="28"/>
          <w:szCs w:val="28"/>
        </w:rPr>
        <w:t>сравнивать изученные натуральные числа, используя их де</w:t>
      </w:r>
      <w:r w:rsidR="001C522C" w:rsidRPr="006D45F2">
        <w:rPr>
          <w:rFonts w:ascii="Times New Roman" w:hAnsi="Times New Roman"/>
          <w:sz w:val="28"/>
          <w:szCs w:val="28"/>
        </w:rPr>
        <w:softHyphen/>
        <w:t>сятичную запись или название, и записывать результаты сравне</w:t>
      </w:r>
      <w:r w:rsidR="001C522C" w:rsidRPr="006D45F2">
        <w:rPr>
          <w:rFonts w:ascii="Times New Roman" w:hAnsi="Times New Roman"/>
          <w:sz w:val="28"/>
          <w:szCs w:val="28"/>
        </w:rPr>
        <w:softHyphen/>
        <w:t>ния с помо</w:t>
      </w:r>
      <w:r w:rsidR="001C522C">
        <w:rPr>
          <w:rFonts w:ascii="Times New Roman" w:hAnsi="Times New Roman"/>
          <w:sz w:val="28"/>
          <w:szCs w:val="28"/>
        </w:rPr>
        <w:t xml:space="preserve">щью соответствующих знаков (&gt;, </w:t>
      </w:r>
      <w:r w:rsidR="001C522C" w:rsidRPr="00E96693">
        <w:rPr>
          <w:rFonts w:ascii="Times New Roman" w:hAnsi="Times New Roman"/>
          <w:sz w:val="28"/>
          <w:szCs w:val="28"/>
        </w:rPr>
        <w:t>&lt;</w:t>
      </w:r>
      <w:r w:rsidR="001C522C" w:rsidRPr="006D45F2">
        <w:rPr>
          <w:rFonts w:ascii="Times New Roman" w:hAnsi="Times New Roman"/>
          <w:sz w:val="28"/>
          <w:szCs w:val="28"/>
        </w:rPr>
        <w:t>, =);</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6D45F2">
        <w:rPr>
          <w:rFonts w:ascii="Times New Roman" w:hAnsi="Times New Roman"/>
          <w:sz w:val="28"/>
          <w:szCs w:val="28"/>
        </w:rPr>
        <w:t>сравнивать доли одного целого и записывать результаты сравнения с помощью соответствующих знаков (&gt;, &lt;, =);</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6D45F2">
        <w:rPr>
          <w:rFonts w:ascii="Times New Roman" w:hAnsi="Times New Roman"/>
          <w:sz w:val="28"/>
          <w:szCs w:val="28"/>
        </w:rPr>
        <w:t>устанавливать (выбирать) правило, по которому составлена данная последовательность;</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6D45F2">
        <w:rPr>
          <w:rFonts w:ascii="Times New Roman" w:hAnsi="Times New Roman"/>
          <w:sz w:val="28"/>
          <w:szCs w:val="28"/>
        </w:rPr>
        <w:t>выполнять сложение и вычитание многозначных чисел на основе законов и свойств этих действий и с использованием та</w:t>
      </w:r>
      <w:r w:rsidR="001C522C" w:rsidRPr="006D45F2">
        <w:rPr>
          <w:rFonts w:ascii="Times New Roman" w:hAnsi="Times New Roman"/>
          <w:sz w:val="28"/>
          <w:szCs w:val="28"/>
        </w:rPr>
        <w:softHyphen/>
        <w:t>блицы сложения однозначных чисел;</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6D45F2">
        <w:rPr>
          <w:rFonts w:ascii="Times New Roman" w:hAnsi="Times New Roman"/>
          <w:sz w:val="28"/>
          <w:szCs w:val="28"/>
        </w:rPr>
        <w:t>выполнять умножение и деление многозначных чисел на одно</w:t>
      </w:r>
      <w:r w:rsidR="001C522C" w:rsidRPr="006D45F2">
        <w:rPr>
          <w:rFonts w:ascii="Times New Roman" w:hAnsi="Times New Roman"/>
          <w:sz w:val="28"/>
          <w:szCs w:val="28"/>
        </w:rPr>
        <w:softHyphen/>
        <w:t>значные и двузначные на основе законов и свойств этих действий и с использованием таблицы умножения однозначных чисел;</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lastRenderedPageBreak/>
        <w:t xml:space="preserve">- </w:t>
      </w:r>
      <w:r w:rsidR="001C522C" w:rsidRPr="006D45F2">
        <w:rPr>
          <w:rFonts w:ascii="Times New Roman" w:hAnsi="Times New Roman"/>
          <w:sz w:val="28"/>
          <w:szCs w:val="28"/>
        </w:rPr>
        <w:t>вычислять значения выражений в несколько действий со скобками и без скобок;</w:t>
      </w:r>
    </w:p>
    <w:p w:rsidR="001C522C" w:rsidRPr="006D45F2" w:rsidRDefault="001C522C" w:rsidP="00F24AD1">
      <w:pPr>
        <w:spacing w:after="0"/>
        <w:jc w:val="both"/>
        <w:rPr>
          <w:rFonts w:ascii="Times New Roman" w:hAnsi="Times New Roman"/>
          <w:sz w:val="28"/>
          <w:szCs w:val="28"/>
        </w:rPr>
      </w:pPr>
      <w:r w:rsidRPr="006D45F2">
        <w:rPr>
          <w:rFonts w:ascii="Times New Roman" w:hAnsi="Times New Roman"/>
          <w:sz w:val="28"/>
          <w:szCs w:val="28"/>
        </w:rPr>
        <w:t xml:space="preserve"> </w:t>
      </w:r>
      <w:r w:rsidR="00F24AD1">
        <w:rPr>
          <w:rFonts w:ascii="Times New Roman" w:hAnsi="Times New Roman"/>
          <w:sz w:val="28"/>
          <w:szCs w:val="28"/>
        </w:rPr>
        <w:t xml:space="preserve">- </w:t>
      </w:r>
      <w:r w:rsidRPr="006D45F2">
        <w:rPr>
          <w:rFonts w:ascii="Times New Roman" w:hAnsi="Times New Roman"/>
          <w:sz w:val="28"/>
          <w:szCs w:val="28"/>
        </w:rPr>
        <w:t>выполнять изученные действия с величинами;</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6D45F2">
        <w:rPr>
          <w:rFonts w:ascii="Times New Roman" w:hAnsi="Times New Roman"/>
          <w:sz w:val="28"/>
          <w:szCs w:val="28"/>
        </w:rPr>
        <w:t>решать простейшие уравнения методом подбора, на основе связи между компонентами и результатом действий;</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6D45F2">
        <w:rPr>
          <w:rFonts w:ascii="Times New Roman" w:hAnsi="Times New Roman"/>
          <w:sz w:val="28"/>
          <w:szCs w:val="28"/>
        </w:rPr>
        <w:t>определять вид многоугольника;</w:t>
      </w:r>
    </w:p>
    <w:p w:rsidR="00F24AD1" w:rsidRDefault="00F24AD1" w:rsidP="00F24AD1">
      <w:pPr>
        <w:spacing w:after="0"/>
        <w:jc w:val="both"/>
        <w:rPr>
          <w:rFonts w:ascii="Times New Roman" w:hAnsi="Times New Roman"/>
          <w:sz w:val="28"/>
          <w:szCs w:val="28"/>
        </w:rPr>
      </w:pPr>
      <w:r>
        <w:rPr>
          <w:rFonts w:ascii="Times New Roman" w:hAnsi="Times New Roman"/>
          <w:sz w:val="28"/>
          <w:szCs w:val="28"/>
        </w:rPr>
        <w:t>- определять вид треугольника;</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w:t>
      </w:r>
      <w:r w:rsidR="001C522C" w:rsidRPr="006D45F2">
        <w:rPr>
          <w:rFonts w:ascii="Times New Roman" w:hAnsi="Times New Roman"/>
          <w:sz w:val="28"/>
          <w:szCs w:val="28"/>
        </w:rPr>
        <w:t xml:space="preserve"> изображать прямые, лучи, отрезки, углы, ломаные (с помо</w:t>
      </w:r>
      <w:r w:rsidR="001C522C" w:rsidRPr="006D45F2">
        <w:rPr>
          <w:rFonts w:ascii="Times New Roman" w:hAnsi="Times New Roman"/>
          <w:sz w:val="28"/>
          <w:szCs w:val="28"/>
        </w:rPr>
        <w:softHyphen/>
        <w:t>щью линейки) и обозначать их;</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w:t>
      </w:r>
      <w:r w:rsidR="001C522C" w:rsidRPr="006D45F2">
        <w:rPr>
          <w:rFonts w:ascii="Times New Roman" w:hAnsi="Times New Roman"/>
          <w:sz w:val="28"/>
          <w:szCs w:val="28"/>
        </w:rPr>
        <w:t xml:space="preserve"> изображать окружности (с помощью циркуля) и обо</w:t>
      </w:r>
      <w:r w:rsidR="001C522C" w:rsidRPr="006D45F2">
        <w:rPr>
          <w:rFonts w:ascii="Times New Roman" w:hAnsi="Times New Roman"/>
          <w:sz w:val="28"/>
          <w:szCs w:val="28"/>
        </w:rPr>
        <w:softHyphen/>
        <w:t>значать их;</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6D45F2">
        <w:rPr>
          <w:rFonts w:ascii="Times New Roman" w:hAnsi="Times New Roman"/>
          <w:sz w:val="28"/>
          <w:szCs w:val="28"/>
        </w:rPr>
        <w:t>измерять длину отрезка и строить отрезок заданной длины при помощи измерительной линейки;</w:t>
      </w:r>
    </w:p>
    <w:p w:rsidR="001C522C" w:rsidRPr="006D45F2"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6D45F2">
        <w:rPr>
          <w:rFonts w:ascii="Times New Roman" w:hAnsi="Times New Roman"/>
          <w:sz w:val="28"/>
          <w:szCs w:val="28"/>
        </w:rPr>
        <w:t>находить длину незамкнутой ломаной и периметр многоу</w:t>
      </w:r>
      <w:r w:rsidR="001C522C" w:rsidRPr="006D45F2">
        <w:rPr>
          <w:rFonts w:ascii="Times New Roman" w:hAnsi="Times New Roman"/>
          <w:sz w:val="28"/>
          <w:szCs w:val="28"/>
        </w:rPr>
        <w:softHyphen/>
        <w:t>гольника;</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вычислять площадь прямоугольника и квадрата, используя соответствующие формулы;</w:t>
      </w:r>
    </w:p>
    <w:p w:rsidR="001C522C" w:rsidRPr="001C522C" w:rsidRDefault="001C522C" w:rsidP="00F24AD1">
      <w:pPr>
        <w:spacing w:after="0"/>
        <w:jc w:val="both"/>
        <w:rPr>
          <w:rFonts w:ascii="Times New Roman" w:hAnsi="Times New Roman"/>
          <w:sz w:val="28"/>
          <w:szCs w:val="28"/>
        </w:rPr>
      </w:pPr>
      <w:r w:rsidRPr="001C522C">
        <w:rPr>
          <w:rFonts w:ascii="Times New Roman" w:hAnsi="Times New Roman"/>
          <w:sz w:val="28"/>
          <w:szCs w:val="28"/>
        </w:rPr>
        <w:t xml:space="preserve"> </w:t>
      </w:r>
      <w:r w:rsidR="00F24AD1">
        <w:rPr>
          <w:rFonts w:ascii="Times New Roman" w:hAnsi="Times New Roman"/>
          <w:sz w:val="28"/>
          <w:szCs w:val="28"/>
        </w:rPr>
        <w:t xml:space="preserve">- </w:t>
      </w:r>
      <w:r w:rsidRPr="001C522C">
        <w:rPr>
          <w:rFonts w:ascii="Times New Roman" w:hAnsi="Times New Roman"/>
          <w:sz w:val="28"/>
          <w:szCs w:val="28"/>
        </w:rPr>
        <w:t>вычислять площадь многоугольника с помощью разбивки его на треугольники;</w:t>
      </w:r>
    </w:p>
    <w:p w:rsidR="001C522C" w:rsidRPr="001C522C" w:rsidRDefault="001C522C" w:rsidP="00F24AD1">
      <w:pPr>
        <w:spacing w:after="0"/>
        <w:jc w:val="both"/>
        <w:rPr>
          <w:rFonts w:ascii="Times New Roman" w:hAnsi="Times New Roman"/>
          <w:sz w:val="28"/>
          <w:szCs w:val="28"/>
        </w:rPr>
      </w:pPr>
      <w:r w:rsidRPr="001C522C">
        <w:rPr>
          <w:rFonts w:ascii="Times New Roman" w:hAnsi="Times New Roman"/>
          <w:sz w:val="28"/>
          <w:szCs w:val="28"/>
        </w:rPr>
        <w:t xml:space="preserve"> </w:t>
      </w:r>
      <w:r w:rsidR="00F24AD1">
        <w:rPr>
          <w:rFonts w:ascii="Times New Roman" w:hAnsi="Times New Roman"/>
          <w:sz w:val="28"/>
          <w:szCs w:val="28"/>
        </w:rPr>
        <w:t xml:space="preserve">- </w:t>
      </w:r>
      <w:r w:rsidRPr="001C522C">
        <w:rPr>
          <w:rFonts w:ascii="Times New Roman" w:hAnsi="Times New Roman"/>
          <w:sz w:val="28"/>
          <w:szCs w:val="28"/>
        </w:rPr>
        <w:t>распознавать многогранники (куб, прямоугольный параллелепипед, призма, пирамида) и тела вращения (цилиндр, конус, шар); находить модели этих фигур в окружающих предметах;</w:t>
      </w:r>
    </w:p>
    <w:p w:rsidR="001C522C" w:rsidRPr="001C522C" w:rsidRDefault="001C522C" w:rsidP="00F24AD1">
      <w:pPr>
        <w:spacing w:after="0"/>
        <w:jc w:val="both"/>
        <w:rPr>
          <w:rFonts w:ascii="Times New Roman" w:hAnsi="Times New Roman"/>
          <w:sz w:val="28"/>
          <w:szCs w:val="28"/>
        </w:rPr>
      </w:pPr>
      <w:r w:rsidRPr="001C522C">
        <w:rPr>
          <w:rFonts w:ascii="Times New Roman" w:hAnsi="Times New Roman"/>
          <w:sz w:val="28"/>
          <w:szCs w:val="28"/>
        </w:rPr>
        <w:t xml:space="preserve"> </w:t>
      </w:r>
      <w:r w:rsidR="00F24AD1">
        <w:rPr>
          <w:rFonts w:ascii="Times New Roman" w:hAnsi="Times New Roman"/>
          <w:sz w:val="28"/>
          <w:szCs w:val="28"/>
        </w:rPr>
        <w:t xml:space="preserve">- </w:t>
      </w:r>
      <w:r w:rsidRPr="001C522C">
        <w:rPr>
          <w:rFonts w:ascii="Times New Roman" w:hAnsi="Times New Roman"/>
          <w:sz w:val="28"/>
          <w:szCs w:val="28"/>
        </w:rPr>
        <w:t>решать задачи, на вычисление геометрических величин (длин</w:t>
      </w:r>
      <w:r w:rsidR="005645EF">
        <w:rPr>
          <w:rFonts w:ascii="Times New Roman" w:hAnsi="Times New Roman"/>
          <w:sz w:val="28"/>
          <w:szCs w:val="28"/>
        </w:rPr>
        <w:t>ы, площади, объема (вместимости</w:t>
      </w:r>
      <w:r w:rsidRPr="001C522C">
        <w:rPr>
          <w:rFonts w:ascii="Times New Roman" w:hAnsi="Times New Roman"/>
          <w:sz w:val="28"/>
          <w:szCs w:val="28"/>
        </w:rPr>
        <w:t>);</w:t>
      </w:r>
    </w:p>
    <w:p w:rsidR="001C522C" w:rsidRPr="001C522C" w:rsidRDefault="001C522C" w:rsidP="00F24AD1">
      <w:pPr>
        <w:spacing w:after="0"/>
        <w:jc w:val="both"/>
        <w:rPr>
          <w:rFonts w:ascii="Times New Roman" w:hAnsi="Times New Roman"/>
          <w:sz w:val="28"/>
          <w:szCs w:val="28"/>
        </w:rPr>
      </w:pPr>
      <w:r w:rsidRPr="001C522C">
        <w:rPr>
          <w:rFonts w:ascii="Times New Roman" w:hAnsi="Times New Roman"/>
          <w:sz w:val="28"/>
          <w:szCs w:val="28"/>
        </w:rPr>
        <w:t xml:space="preserve"> </w:t>
      </w:r>
      <w:r w:rsidR="00F24AD1">
        <w:rPr>
          <w:rFonts w:ascii="Times New Roman" w:hAnsi="Times New Roman"/>
          <w:sz w:val="28"/>
          <w:szCs w:val="28"/>
        </w:rPr>
        <w:t xml:space="preserve">- </w:t>
      </w:r>
      <w:r w:rsidRPr="001C522C">
        <w:rPr>
          <w:rFonts w:ascii="Times New Roman" w:hAnsi="Times New Roman"/>
          <w:sz w:val="28"/>
          <w:szCs w:val="28"/>
        </w:rPr>
        <w:t>измерять вместимость в литрах;</w:t>
      </w:r>
    </w:p>
    <w:p w:rsid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выражать изученные величины в разных единицах: литр (л), кубический сантиметр (куб. см или см3), кубический дециметр (куб. дм или дм3), кубический м</w:t>
      </w:r>
      <w:r w:rsidR="005A4E22">
        <w:rPr>
          <w:rFonts w:ascii="Times New Roman" w:hAnsi="Times New Roman"/>
          <w:sz w:val="28"/>
          <w:szCs w:val="28"/>
        </w:rPr>
        <w:t>етр (куб. м или м3);</w:t>
      </w:r>
      <w:r w:rsidR="005A4E22">
        <w:rPr>
          <w:rFonts w:ascii="Times New Roman" w:hAnsi="Times New Roman"/>
          <w:sz w:val="28"/>
          <w:szCs w:val="28"/>
        </w:rPr>
        <w:tab/>
      </w:r>
    </w:p>
    <w:p w:rsid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 xml:space="preserve">распознавать и составлять </w:t>
      </w:r>
      <w:r>
        <w:rPr>
          <w:rFonts w:ascii="Times New Roman" w:hAnsi="Times New Roman"/>
          <w:sz w:val="28"/>
          <w:szCs w:val="28"/>
        </w:rPr>
        <w:t>разнообразные текстовые задачи;</w:t>
      </w:r>
    </w:p>
    <w:p w:rsid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понимать и использовать условные обозначения, использ</w:t>
      </w:r>
      <w:r>
        <w:rPr>
          <w:rFonts w:ascii="Times New Roman" w:hAnsi="Times New Roman"/>
          <w:sz w:val="28"/>
          <w:szCs w:val="28"/>
        </w:rPr>
        <w:t>уемые в краткой записи задачи;</w:t>
      </w:r>
      <w:r>
        <w:rPr>
          <w:rFonts w:ascii="Times New Roman" w:hAnsi="Times New Roman"/>
          <w:sz w:val="28"/>
          <w:szCs w:val="28"/>
        </w:rPr>
        <w:tab/>
      </w:r>
    </w:p>
    <w:p w:rsid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 xml:space="preserve">проводить анализ задачи </w:t>
      </w:r>
      <w:r>
        <w:rPr>
          <w:rFonts w:ascii="Times New Roman" w:hAnsi="Times New Roman"/>
          <w:sz w:val="28"/>
          <w:szCs w:val="28"/>
        </w:rPr>
        <w:t xml:space="preserve">с целью нахождения ее решения; </w:t>
      </w:r>
    </w:p>
    <w:p w:rsid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записывать решение задачи по д</w:t>
      </w:r>
      <w:r>
        <w:rPr>
          <w:rFonts w:ascii="Times New Roman" w:hAnsi="Times New Roman"/>
          <w:sz w:val="28"/>
          <w:szCs w:val="28"/>
        </w:rPr>
        <w:t>ействиям и одним выражением;</w:t>
      </w:r>
    </w:p>
    <w:p w:rsid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различать рациональный и нераци</w:t>
      </w:r>
      <w:r w:rsidR="001C522C">
        <w:rPr>
          <w:rFonts w:ascii="Times New Roman" w:hAnsi="Times New Roman"/>
          <w:sz w:val="28"/>
          <w:szCs w:val="28"/>
        </w:rPr>
        <w:t>ональный способы решения задачи</w:t>
      </w:r>
      <w:r>
        <w:rPr>
          <w:rFonts w:ascii="Times New Roman" w:hAnsi="Times New Roman"/>
          <w:sz w:val="28"/>
          <w:szCs w:val="28"/>
        </w:rPr>
        <w:tab/>
      </w:r>
    </w:p>
    <w:p w:rsid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выполнять доступные по программе вычисления с многозначными числами устно, письм</w:t>
      </w:r>
      <w:r>
        <w:rPr>
          <w:rFonts w:ascii="Times New Roman" w:hAnsi="Times New Roman"/>
          <w:sz w:val="28"/>
          <w:szCs w:val="28"/>
        </w:rPr>
        <w:t xml:space="preserve">енно и с помощью калькулятора; </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 xml:space="preserve">решать простейшие задачи на вычисление стоимости купленного товара и при расчете между продавцом и покупателем (с использованием калькулятора при проведении вычислений); </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lastRenderedPageBreak/>
        <w:t xml:space="preserve">- </w:t>
      </w:r>
      <w:r w:rsidR="001C522C" w:rsidRPr="001C522C">
        <w:rPr>
          <w:rFonts w:ascii="Times New Roman" w:hAnsi="Times New Roman"/>
          <w:sz w:val="28"/>
          <w:szCs w:val="28"/>
        </w:rPr>
        <w:t>решать задачи на движение одного объекта и совместное движение двух объектов (в одном направлении и в противоположных направлениях);</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решать задачи на работу одного объекта и на совместную работу двух объектов;</w:t>
      </w:r>
      <w:r w:rsidR="001C522C" w:rsidRPr="001C522C">
        <w:rPr>
          <w:rFonts w:ascii="Times New Roman" w:hAnsi="Times New Roman"/>
          <w:sz w:val="28"/>
          <w:szCs w:val="28"/>
        </w:rPr>
        <w:tab/>
      </w:r>
    </w:p>
    <w:p w:rsidR="00F24AD1"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 xml:space="preserve">решать задачи, связанные с расходом материала при производстве </w:t>
      </w:r>
      <w:r>
        <w:rPr>
          <w:rFonts w:ascii="Times New Roman" w:hAnsi="Times New Roman"/>
          <w:sz w:val="28"/>
          <w:szCs w:val="28"/>
        </w:rPr>
        <w:t>продукции или выполнении работ;</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вычислять площади участков прямоугольной формы на планирование и на местности с проведением необходимых измерений;</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измерять вместимость емкостей с помощью измерения объема заполняющих емкость жидкостей или сыпучих тел;</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понимать и использовать особенности построения системы мер времени;</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решать отдельные комбинаторные и логические задачи;</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использовать таблицу как средство описания характеристик предметов, объектов, событий;</w:t>
      </w:r>
    </w:p>
    <w:p w:rsidR="001C522C" w:rsidRPr="001C522C" w:rsidRDefault="00F24AD1" w:rsidP="00F24AD1">
      <w:pPr>
        <w:spacing w:after="0"/>
        <w:jc w:val="both"/>
        <w:rPr>
          <w:rFonts w:ascii="Times New Roman" w:hAnsi="Times New Roman"/>
          <w:sz w:val="28"/>
          <w:szCs w:val="28"/>
        </w:rPr>
      </w:pPr>
      <w:r>
        <w:rPr>
          <w:rFonts w:ascii="Times New Roman" w:hAnsi="Times New Roman"/>
          <w:sz w:val="28"/>
          <w:szCs w:val="28"/>
        </w:rPr>
        <w:t xml:space="preserve">- </w:t>
      </w:r>
      <w:r w:rsidR="001C522C" w:rsidRPr="001C522C">
        <w:rPr>
          <w:rFonts w:ascii="Times New Roman" w:hAnsi="Times New Roman"/>
          <w:sz w:val="28"/>
          <w:szCs w:val="28"/>
        </w:rPr>
        <w:t>читать простейшие круговые диаграммы.</w:t>
      </w:r>
    </w:p>
    <w:p w:rsidR="001C522C" w:rsidRPr="00F24AD1" w:rsidRDefault="001C522C" w:rsidP="004E254B">
      <w:pPr>
        <w:spacing w:after="0"/>
        <w:rPr>
          <w:rFonts w:ascii="Times New Roman" w:hAnsi="Times New Roman"/>
          <w:i/>
          <w:sz w:val="28"/>
          <w:szCs w:val="28"/>
        </w:rPr>
      </w:pPr>
      <w:r w:rsidRPr="00F24AD1">
        <w:rPr>
          <w:rFonts w:ascii="Times New Roman" w:hAnsi="Times New Roman"/>
          <w:i/>
          <w:sz w:val="28"/>
          <w:szCs w:val="28"/>
        </w:rPr>
        <w:t>Выпускник получит возможность научиться:</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понимать количественный, порядковый и измерительный смысл натурального числа;</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сравнивать дробные числа с одинаковыми знаменателями и записывать результаты сравнения с помощью соответствующих знаков (&gt;, &lt;, =);</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сравнивать натуральные и дробные числа и записывать результаты сравнения с помощью соответствующих знаков (&gt;,&lt;,=);</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решать уравнения на основе использования свойств истинных числовых равенств;</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определять величину угла и строить угол заданной величины при помощи транспортира;</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измерять вместимость в различных единицах: литр (л), кубический сантиметр (куб. см или см3), кубический дециметр (куб. дм или дм3), кубический метр (куб. м или м3);« понимать связь вместимости и объема;</w:t>
      </w:r>
    </w:p>
    <w:p w:rsidR="00F24AD1"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понимать св</w:t>
      </w:r>
      <w:r w:rsidRPr="00F24AD1">
        <w:rPr>
          <w:rFonts w:ascii="Times New Roman" w:hAnsi="Times New Roman"/>
          <w:i/>
          <w:sz w:val="28"/>
          <w:szCs w:val="28"/>
        </w:rPr>
        <w:t>язь между литром и килограммом;</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понимать связь метрической системы мер с десятичной системой счисления;</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F24AD1"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lastRenderedPageBreak/>
        <w:t xml:space="preserve">- </w:t>
      </w:r>
      <w:r w:rsidR="001C522C" w:rsidRPr="00F24AD1">
        <w:rPr>
          <w:rFonts w:ascii="Times New Roman" w:hAnsi="Times New Roman"/>
          <w:i/>
          <w:sz w:val="28"/>
          <w:szCs w:val="28"/>
        </w:rPr>
        <w:t>вычислять площадь прямоугольного треугольника и произвольного треугольника, исп</w:t>
      </w:r>
      <w:r w:rsidRPr="00F24AD1">
        <w:rPr>
          <w:rFonts w:ascii="Times New Roman" w:hAnsi="Times New Roman"/>
          <w:i/>
          <w:sz w:val="28"/>
          <w:szCs w:val="28"/>
        </w:rPr>
        <w:t>ользуя соответствующие формулы;</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находить рациональный способ решения задачи (где это возможно);</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решать задачи с помощью уравнений;</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видеть аналогию между величинами, участвующими в опи</w:t>
      </w:r>
      <w:r w:rsidR="001C522C" w:rsidRPr="00F24AD1">
        <w:rPr>
          <w:rFonts w:ascii="Times New Roman" w:hAnsi="Times New Roman"/>
          <w:i/>
          <w:sz w:val="28"/>
          <w:szCs w:val="28"/>
        </w:rPr>
        <w:softHyphen/>
        <w:t>сании процесса движения, процесса работы и процесса покупки (продажи) товара, в плане возникающих зависимостей;</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использовать круговую диаграмму как средство представ</w:t>
      </w:r>
      <w:r w:rsidR="001C522C" w:rsidRPr="00F24AD1">
        <w:rPr>
          <w:rFonts w:ascii="Times New Roman" w:hAnsi="Times New Roman"/>
          <w:i/>
          <w:sz w:val="28"/>
          <w:szCs w:val="28"/>
        </w:rPr>
        <w:softHyphen/>
        <w:t>ления структуры данной совокупности;</w:t>
      </w:r>
    </w:p>
    <w:p w:rsidR="00F24AD1"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читать круговые диаграммы с разделением круга на 2, 3, 4, 6, 8 равных долей;</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w:t>
      </w:r>
      <w:r w:rsidR="001C522C" w:rsidRPr="00F24AD1">
        <w:rPr>
          <w:rFonts w:ascii="Times New Roman" w:hAnsi="Times New Roman"/>
          <w:i/>
          <w:sz w:val="28"/>
          <w:szCs w:val="28"/>
        </w:rPr>
        <w:t xml:space="preserve"> осуществлять выбор соответствующей круговой диаграммы;</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строить простейшие круговые диаграммы;</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понимать смысл термина «алгоритм»;</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осуществлять построчную запись алгоритма;</w:t>
      </w:r>
    </w:p>
    <w:p w:rsidR="001C522C" w:rsidRPr="00F24AD1" w:rsidRDefault="00F24AD1" w:rsidP="00F24AD1">
      <w:pPr>
        <w:spacing w:after="0"/>
        <w:jc w:val="both"/>
        <w:rPr>
          <w:rFonts w:ascii="Times New Roman" w:hAnsi="Times New Roman"/>
          <w:i/>
          <w:sz w:val="28"/>
          <w:szCs w:val="28"/>
        </w:rPr>
      </w:pPr>
      <w:r w:rsidRPr="00F24AD1">
        <w:rPr>
          <w:rFonts w:ascii="Times New Roman" w:hAnsi="Times New Roman"/>
          <w:i/>
          <w:sz w:val="28"/>
          <w:szCs w:val="28"/>
        </w:rPr>
        <w:t xml:space="preserve">- </w:t>
      </w:r>
      <w:r w:rsidR="001C522C" w:rsidRPr="00F24AD1">
        <w:rPr>
          <w:rFonts w:ascii="Times New Roman" w:hAnsi="Times New Roman"/>
          <w:i/>
          <w:sz w:val="28"/>
          <w:szCs w:val="28"/>
        </w:rPr>
        <w:t>записывать простейшие линейные алгоритмы с помощью блок-схемы.</w:t>
      </w:r>
    </w:p>
    <w:p w:rsidR="008D7858" w:rsidRDefault="008D7858" w:rsidP="004E254B">
      <w:pPr>
        <w:spacing w:after="0"/>
        <w:jc w:val="both"/>
        <w:rPr>
          <w:rFonts w:ascii="Times New Roman" w:hAnsi="Times New Roman"/>
          <w:b/>
          <w:sz w:val="28"/>
          <w:szCs w:val="28"/>
        </w:rPr>
      </w:pPr>
    </w:p>
    <w:p w:rsidR="00DD11BE" w:rsidRPr="00DD11BE" w:rsidRDefault="00DD11BE" w:rsidP="004E254B">
      <w:pPr>
        <w:autoSpaceDE w:val="0"/>
        <w:autoSpaceDN w:val="0"/>
        <w:adjustRightInd w:val="0"/>
        <w:spacing w:after="0" w:line="240" w:lineRule="auto"/>
        <w:jc w:val="center"/>
        <w:rPr>
          <w:rFonts w:ascii="Times New Roman" w:hAnsi="Times New Roman"/>
          <w:color w:val="000000"/>
          <w:sz w:val="28"/>
          <w:szCs w:val="28"/>
          <w:lang w:eastAsia="ru-RU"/>
        </w:rPr>
      </w:pPr>
      <w:r w:rsidRPr="00DD11BE">
        <w:rPr>
          <w:rFonts w:ascii="Times New Roman" w:hAnsi="Times New Roman"/>
          <w:b/>
          <w:bCs/>
          <w:color w:val="000000"/>
          <w:sz w:val="28"/>
          <w:szCs w:val="28"/>
          <w:lang w:eastAsia="ru-RU"/>
        </w:rPr>
        <w:t>1.2.</w:t>
      </w:r>
      <w:r>
        <w:rPr>
          <w:rFonts w:ascii="Times New Roman" w:hAnsi="Times New Roman"/>
          <w:b/>
          <w:bCs/>
          <w:color w:val="000000"/>
          <w:sz w:val="28"/>
          <w:szCs w:val="28"/>
          <w:lang w:eastAsia="ru-RU"/>
        </w:rPr>
        <w:t>6</w:t>
      </w:r>
      <w:r w:rsidRPr="00DD11BE">
        <w:rPr>
          <w:rFonts w:ascii="Times New Roman" w:hAnsi="Times New Roman"/>
          <w:b/>
          <w:bCs/>
          <w:color w:val="000000"/>
          <w:sz w:val="28"/>
          <w:szCs w:val="28"/>
          <w:lang w:eastAsia="ru-RU"/>
        </w:rPr>
        <w:t>. Основы религиозных культур и светской этики</w:t>
      </w:r>
    </w:p>
    <w:p w:rsidR="00DD11BE" w:rsidRPr="000353D7" w:rsidRDefault="00DD11BE" w:rsidP="000353D7">
      <w:pPr>
        <w:spacing w:after="0"/>
        <w:ind w:firstLine="708"/>
        <w:jc w:val="both"/>
        <w:rPr>
          <w:rFonts w:ascii="Times New Roman" w:hAnsi="Times New Roman"/>
          <w:sz w:val="28"/>
          <w:szCs w:val="28"/>
        </w:rPr>
      </w:pPr>
      <w:r w:rsidRPr="000353D7">
        <w:rPr>
          <w:rFonts w:ascii="Times New Roman" w:hAnsi="Times New Roman"/>
          <w:sz w:val="28"/>
          <w:szCs w:val="28"/>
        </w:rPr>
        <w:t xml:space="preserve">Планируемые результаты освоения предметной области </w:t>
      </w:r>
      <w:r w:rsidR="008A5F95" w:rsidRPr="000353D7">
        <w:rPr>
          <w:rFonts w:ascii="Times New Roman" w:hAnsi="Times New Roman"/>
          <w:sz w:val="28"/>
          <w:szCs w:val="28"/>
        </w:rPr>
        <w:t>«</w:t>
      </w:r>
      <w:r w:rsidRPr="000353D7">
        <w:rPr>
          <w:rFonts w:ascii="Times New Roman" w:hAnsi="Times New Roman"/>
          <w:sz w:val="28"/>
          <w:szCs w:val="28"/>
        </w:rPr>
        <w:t>Основы религиозных культур и светской этики</w:t>
      </w:r>
      <w:r w:rsidR="008A5F95" w:rsidRPr="000353D7">
        <w:rPr>
          <w:rFonts w:ascii="Times New Roman" w:hAnsi="Times New Roman"/>
          <w:sz w:val="28"/>
          <w:szCs w:val="28"/>
        </w:rPr>
        <w:t>»</w:t>
      </w:r>
      <w:r w:rsidRPr="000353D7">
        <w:rPr>
          <w:rFonts w:ascii="Times New Roman" w:hAnsi="Times New Roman"/>
          <w:sz w:val="28"/>
          <w:szCs w:val="28"/>
        </w:rPr>
        <w:t xml:space="preserve"> включают общие результаты по предметной области (курсу)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8A5F95" w:rsidRPr="000353D7" w:rsidRDefault="008A5F95" w:rsidP="000353D7">
      <w:pPr>
        <w:spacing w:after="0"/>
        <w:ind w:firstLine="708"/>
        <w:jc w:val="both"/>
        <w:rPr>
          <w:rFonts w:ascii="Times New Roman" w:hAnsi="Times New Roman"/>
          <w:sz w:val="28"/>
          <w:szCs w:val="28"/>
        </w:rPr>
      </w:pPr>
      <w:r w:rsidRPr="000353D7">
        <w:rPr>
          <w:rFonts w:ascii="Times New Roman" w:hAnsi="Times New Roman"/>
          <w:sz w:val="28"/>
          <w:szCs w:val="28"/>
        </w:rPr>
        <w:t>В МОБУ гимназии №1 изучается учебный модуль «Основы православной культуры».</w:t>
      </w:r>
    </w:p>
    <w:p w:rsidR="00DF5CD8" w:rsidRDefault="00DF5CD8" w:rsidP="004E254B">
      <w:pPr>
        <w:autoSpaceDE w:val="0"/>
        <w:autoSpaceDN w:val="0"/>
        <w:adjustRightInd w:val="0"/>
        <w:spacing w:after="0" w:line="240" w:lineRule="auto"/>
        <w:jc w:val="center"/>
        <w:rPr>
          <w:rFonts w:ascii="Times New Roman" w:hAnsi="Times New Roman"/>
          <w:b/>
          <w:bCs/>
          <w:i/>
          <w:iCs/>
          <w:color w:val="000000"/>
          <w:sz w:val="28"/>
          <w:szCs w:val="28"/>
          <w:lang w:eastAsia="ru-RU"/>
        </w:rPr>
      </w:pPr>
    </w:p>
    <w:p w:rsidR="00DF5CD8" w:rsidRDefault="00DF5CD8" w:rsidP="004E254B">
      <w:pPr>
        <w:autoSpaceDE w:val="0"/>
        <w:autoSpaceDN w:val="0"/>
        <w:adjustRightInd w:val="0"/>
        <w:spacing w:after="0" w:line="240" w:lineRule="auto"/>
        <w:jc w:val="center"/>
        <w:rPr>
          <w:rFonts w:ascii="Times New Roman" w:hAnsi="Times New Roman"/>
          <w:b/>
          <w:bCs/>
          <w:i/>
          <w:iCs/>
          <w:color w:val="000000"/>
          <w:sz w:val="28"/>
          <w:szCs w:val="28"/>
          <w:lang w:eastAsia="ru-RU"/>
        </w:rPr>
      </w:pPr>
      <w:r w:rsidRPr="00DD11BE">
        <w:rPr>
          <w:rFonts w:ascii="Times New Roman" w:hAnsi="Times New Roman"/>
          <w:b/>
          <w:bCs/>
          <w:i/>
          <w:iCs/>
          <w:color w:val="000000"/>
          <w:sz w:val="28"/>
          <w:szCs w:val="28"/>
          <w:lang w:eastAsia="ru-RU"/>
        </w:rPr>
        <w:t>Основы православной культуры</w:t>
      </w:r>
    </w:p>
    <w:p w:rsidR="00972223" w:rsidRPr="00972223" w:rsidRDefault="00972223" w:rsidP="000353D7">
      <w:pPr>
        <w:spacing w:after="0"/>
        <w:ind w:firstLine="708"/>
        <w:jc w:val="both"/>
        <w:rPr>
          <w:rFonts w:ascii="Times New Roman" w:hAnsi="Times New Roman"/>
          <w:sz w:val="28"/>
          <w:szCs w:val="28"/>
        </w:rPr>
      </w:pPr>
      <w:r w:rsidRPr="00972223">
        <w:rPr>
          <w:rFonts w:ascii="Times New Roman" w:hAnsi="Times New Roman"/>
          <w:sz w:val="28"/>
          <w:szCs w:val="28"/>
        </w:rPr>
        <w:t>Обучение детей по программе курса направленно на достижение личностных, метапредметных и предметных результатов освоения содержания.</w:t>
      </w:r>
    </w:p>
    <w:p w:rsidR="00972223" w:rsidRPr="00972223" w:rsidRDefault="00972223" w:rsidP="000353D7">
      <w:pPr>
        <w:spacing w:after="0"/>
        <w:ind w:firstLine="708"/>
        <w:jc w:val="both"/>
        <w:rPr>
          <w:rFonts w:ascii="Times New Roman" w:hAnsi="Times New Roman"/>
          <w:sz w:val="28"/>
          <w:szCs w:val="28"/>
        </w:rPr>
      </w:pPr>
      <w:r w:rsidRPr="000353D7">
        <w:rPr>
          <w:rFonts w:ascii="Times New Roman" w:hAnsi="Times New Roman"/>
          <w:b/>
          <w:sz w:val="28"/>
          <w:szCs w:val="28"/>
        </w:rPr>
        <w:t>Личностными результатами</w:t>
      </w:r>
      <w:r w:rsidRPr="000353D7">
        <w:rPr>
          <w:rFonts w:ascii="Times New Roman" w:hAnsi="Times New Roman"/>
          <w:sz w:val="28"/>
          <w:szCs w:val="28"/>
        </w:rPr>
        <w:t xml:space="preserve"> </w:t>
      </w:r>
      <w:r w:rsidRPr="00972223">
        <w:rPr>
          <w:rFonts w:ascii="Times New Roman" w:hAnsi="Times New Roman"/>
          <w:sz w:val="28"/>
          <w:szCs w:val="28"/>
        </w:rPr>
        <w:t>программы по духовно - нравственному направлению  является формирование следующих  компетенций:</w:t>
      </w:r>
    </w:p>
    <w:p w:rsidR="00972223" w:rsidRPr="00972223" w:rsidRDefault="00972223" w:rsidP="000353D7">
      <w:pPr>
        <w:spacing w:after="0"/>
        <w:ind w:firstLine="708"/>
        <w:jc w:val="both"/>
        <w:rPr>
          <w:rFonts w:ascii="Times New Roman" w:hAnsi="Times New Roman"/>
          <w:sz w:val="28"/>
          <w:szCs w:val="28"/>
        </w:rPr>
      </w:pPr>
      <w:r w:rsidRPr="00972223">
        <w:rPr>
          <w:rFonts w:ascii="Times New Roman" w:hAnsi="Times New Roman"/>
          <w:sz w:val="28"/>
          <w:szCs w:val="28"/>
        </w:rPr>
        <w:t>— формирование основ российской гражданской идентичности, чувства гордости за свою Родину;</w:t>
      </w:r>
    </w:p>
    <w:p w:rsidR="00972223" w:rsidRPr="00972223" w:rsidRDefault="00972223" w:rsidP="000353D7">
      <w:pPr>
        <w:spacing w:after="0"/>
        <w:ind w:firstLine="708"/>
        <w:jc w:val="both"/>
        <w:rPr>
          <w:rFonts w:ascii="Times New Roman" w:hAnsi="Times New Roman"/>
          <w:sz w:val="28"/>
          <w:szCs w:val="28"/>
        </w:rPr>
      </w:pPr>
      <w:r w:rsidRPr="00972223">
        <w:rPr>
          <w:rFonts w:ascii="Times New Roman" w:hAnsi="Times New Roman"/>
          <w:sz w:val="28"/>
          <w:szCs w:val="28"/>
        </w:rPr>
        <w:t>— формирование образа мира как единого и целостного при</w:t>
      </w:r>
      <w:r>
        <w:rPr>
          <w:rFonts w:ascii="Times New Roman" w:hAnsi="Times New Roman"/>
          <w:sz w:val="28"/>
          <w:szCs w:val="28"/>
        </w:rPr>
        <w:t xml:space="preserve"> </w:t>
      </w:r>
      <w:r w:rsidRPr="00972223">
        <w:rPr>
          <w:rFonts w:ascii="Times New Roman" w:hAnsi="Times New Roman"/>
          <w:sz w:val="28"/>
          <w:szCs w:val="28"/>
        </w:rPr>
        <w:t>разнообразии культур, национальностей, религий, воспитание доверия и уважения к истории и культуре всех народов;</w:t>
      </w:r>
    </w:p>
    <w:p w:rsidR="00972223" w:rsidRPr="00972223" w:rsidRDefault="00972223" w:rsidP="000353D7">
      <w:pPr>
        <w:spacing w:after="0"/>
        <w:ind w:firstLine="708"/>
        <w:jc w:val="both"/>
        <w:rPr>
          <w:rFonts w:ascii="Times New Roman" w:hAnsi="Times New Roman"/>
          <w:sz w:val="28"/>
          <w:szCs w:val="28"/>
        </w:rPr>
      </w:pPr>
      <w:r w:rsidRPr="00972223">
        <w:rPr>
          <w:rFonts w:ascii="Times New Roman" w:hAnsi="Times New Roman"/>
          <w:sz w:val="28"/>
          <w:szCs w:val="28"/>
        </w:rPr>
        <w:lastRenderedPageBreak/>
        <w:t>— развитие самостоятельности и личной ответственности за</w:t>
      </w:r>
      <w:r>
        <w:rPr>
          <w:rFonts w:ascii="Times New Roman" w:hAnsi="Times New Roman"/>
          <w:sz w:val="28"/>
          <w:szCs w:val="28"/>
        </w:rPr>
        <w:t xml:space="preserve"> </w:t>
      </w:r>
      <w:r w:rsidRPr="00972223">
        <w:rPr>
          <w:rFonts w:ascii="Times New Roman" w:hAnsi="Times New Roman"/>
          <w:sz w:val="28"/>
          <w:szCs w:val="28"/>
        </w:rPr>
        <w:t>свои поступки на основе представлений о нравственных нормах,</w:t>
      </w:r>
      <w:r>
        <w:rPr>
          <w:rFonts w:ascii="Times New Roman" w:hAnsi="Times New Roman"/>
          <w:sz w:val="28"/>
          <w:szCs w:val="28"/>
        </w:rPr>
        <w:t xml:space="preserve"> </w:t>
      </w:r>
      <w:r w:rsidRPr="00972223">
        <w:rPr>
          <w:rFonts w:ascii="Times New Roman" w:hAnsi="Times New Roman"/>
          <w:sz w:val="28"/>
          <w:szCs w:val="28"/>
        </w:rPr>
        <w:t>социальной справедливости и свободе;</w:t>
      </w:r>
    </w:p>
    <w:p w:rsidR="00972223" w:rsidRPr="00972223" w:rsidRDefault="00972223" w:rsidP="000353D7">
      <w:pPr>
        <w:spacing w:after="0"/>
        <w:ind w:firstLine="708"/>
        <w:jc w:val="both"/>
        <w:rPr>
          <w:rFonts w:ascii="Times New Roman" w:hAnsi="Times New Roman"/>
          <w:sz w:val="28"/>
          <w:szCs w:val="28"/>
        </w:rPr>
      </w:pPr>
      <w:r w:rsidRPr="00972223">
        <w:rPr>
          <w:rFonts w:ascii="Times New Roman" w:hAnsi="Times New Roman"/>
          <w:sz w:val="28"/>
          <w:szCs w:val="28"/>
        </w:rPr>
        <w:t>— развитие этических чувств как регуляторов морального поведения;</w:t>
      </w:r>
    </w:p>
    <w:p w:rsidR="00972223" w:rsidRPr="00972223" w:rsidRDefault="00972223" w:rsidP="000353D7">
      <w:pPr>
        <w:spacing w:after="0"/>
        <w:ind w:firstLine="708"/>
        <w:jc w:val="both"/>
        <w:rPr>
          <w:rFonts w:ascii="Times New Roman" w:hAnsi="Times New Roman"/>
          <w:sz w:val="28"/>
          <w:szCs w:val="28"/>
        </w:rPr>
      </w:pPr>
      <w:r w:rsidRPr="00972223">
        <w:rPr>
          <w:rFonts w:ascii="Times New Roman" w:hAnsi="Times New Roman"/>
          <w:sz w:val="28"/>
          <w:szCs w:val="28"/>
        </w:rPr>
        <w:t>— воспитание доброжелательности и эмоционально</w:t>
      </w:r>
      <w:r>
        <w:rPr>
          <w:rFonts w:ascii="Times New Roman" w:hAnsi="Times New Roman"/>
          <w:sz w:val="28"/>
          <w:szCs w:val="28"/>
        </w:rPr>
        <w:t xml:space="preserve"> </w:t>
      </w:r>
      <w:r w:rsidRPr="00972223">
        <w:rPr>
          <w:rFonts w:ascii="Times New Roman" w:hAnsi="Times New Roman"/>
          <w:sz w:val="28"/>
          <w:szCs w:val="28"/>
        </w:rPr>
        <w:t>- нравственной отзывчивости, понимания и сопереживания чувствам</w:t>
      </w:r>
      <w:r>
        <w:rPr>
          <w:rFonts w:ascii="Times New Roman" w:hAnsi="Times New Roman"/>
          <w:sz w:val="28"/>
          <w:szCs w:val="28"/>
        </w:rPr>
        <w:t xml:space="preserve"> </w:t>
      </w:r>
      <w:r w:rsidRPr="00972223">
        <w:rPr>
          <w:rFonts w:ascii="Times New Roman" w:hAnsi="Times New Roman"/>
          <w:sz w:val="28"/>
          <w:szCs w:val="28"/>
        </w:rPr>
        <w:t>других людей; развитие начальных форм регуляции своих эмоциональных состояний;</w:t>
      </w:r>
    </w:p>
    <w:p w:rsidR="00972223" w:rsidRPr="00972223" w:rsidRDefault="00972223" w:rsidP="000353D7">
      <w:pPr>
        <w:spacing w:after="0"/>
        <w:ind w:firstLine="708"/>
        <w:jc w:val="both"/>
        <w:rPr>
          <w:rFonts w:ascii="Times New Roman" w:hAnsi="Times New Roman"/>
          <w:sz w:val="28"/>
          <w:szCs w:val="28"/>
        </w:rPr>
      </w:pPr>
      <w:r w:rsidRPr="00972223">
        <w:rPr>
          <w:rFonts w:ascii="Times New Roman" w:hAnsi="Times New Roman"/>
          <w:sz w:val="28"/>
          <w:szCs w:val="28"/>
        </w:rPr>
        <w:t>— развитие навыков сотрудничества со взрослыми и сверстниками в различных социальных ситуациях, умений не создавать</w:t>
      </w:r>
      <w:r w:rsidR="000353D7">
        <w:rPr>
          <w:rFonts w:ascii="Times New Roman" w:hAnsi="Times New Roman"/>
          <w:sz w:val="28"/>
          <w:szCs w:val="28"/>
        </w:rPr>
        <w:t xml:space="preserve"> </w:t>
      </w:r>
      <w:r w:rsidRPr="00972223">
        <w:rPr>
          <w:rFonts w:ascii="Times New Roman" w:hAnsi="Times New Roman"/>
          <w:sz w:val="28"/>
          <w:szCs w:val="28"/>
        </w:rPr>
        <w:t>конфликтов и находить выходы из спорных ситуаций;</w:t>
      </w:r>
    </w:p>
    <w:p w:rsidR="00972223" w:rsidRPr="00972223" w:rsidRDefault="00972223" w:rsidP="000353D7">
      <w:pPr>
        <w:spacing w:after="0"/>
        <w:ind w:firstLine="708"/>
        <w:jc w:val="both"/>
        <w:rPr>
          <w:rFonts w:ascii="Times New Roman" w:hAnsi="Times New Roman"/>
          <w:sz w:val="28"/>
          <w:szCs w:val="28"/>
        </w:rPr>
      </w:pPr>
      <w:r w:rsidRPr="00972223">
        <w:rPr>
          <w:rFonts w:ascii="Times New Roman" w:hAnsi="Times New Roman"/>
          <w:sz w:val="28"/>
          <w:szCs w:val="28"/>
        </w:rPr>
        <w:t>— наличие мотивации к труду, работе на результат, бережному отношению к материальным и духовным ценностям.</w:t>
      </w:r>
    </w:p>
    <w:p w:rsidR="00972223" w:rsidRPr="00972223" w:rsidRDefault="00972223" w:rsidP="000353D7">
      <w:pPr>
        <w:spacing w:after="0"/>
        <w:ind w:firstLine="708"/>
        <w:jc w:val="both"/>
        <w:rPr>
          <w:rFonts w:ascii="Times New Roman" w:hAnsi="Times New Roman"/>
          <w:sz w:val="28"/>
          <w:szCs w:val="28"/>
        </w:rPr>
      </w:pPr>
      <w:r w:rsidRPr="000353D7">
        <w:rPr>
          <w:rFonts w:ascii="Times New Roman" w:hAnsi="Times New Roman"/>
          <w:b/>
          <w:sz w:val="28"/>
          <w:szCs w:val="28"/>
        </w:rPr>
        <w:t>Метапредметными результатами</w:t>
      </w:r>
      <w:r w:rsidRPr="00972223">
        <w:rPr>
          <w:rFonts w:ascii="Times New Roman" w:hAnsi="Times New Roman"/>
          <w:sz w:val="28"/>
          <w:szCs w:val="28"/>
        </w:rPr>
        <w:t xml:space="preserve"> программы - является формирование следующих универсальных учебных действий (УУД):</w:t>
      </w:r>
    </w:p>
    <w:p w:rsidR="00972223" w:rsidRPr="00972223" w:rsidRDefault="00972223" w:rsidP="004E254B">
      <w:pPr>
        <w:spacing w:after="0" w:line="240" w:lineRule="auto"/>
        <w:jc w:val="both"/>
        <w:rPr>
          <w:rFonts w:ascii="Times New Roman" w:hAnsi="Times New Roman"/>
          <w:b/>
          <w:sz w:val="28"/>
          <w:szCs w:val="28"/>
        </w:rPr>
      </w:pPr>
      <w:r w:rsidRPr="00972223">
        <w:rPr>
          <w:rFonts w:ascii="Times New Roman" w:hAnsi="Times New Roman"/>
          <w:b/>
          <w:sz w:val="28"/>
          <w:szCs w:val="28"/>
        </w:rPr>
        <w:t>Регулятивные УУД:</w:t>
      </w:r>
    </w:p>
    <w:p w:rsidR="00972223" w:rsidRPr="009E3CCD" w:rsidRDefault="00972223" w:rsidP="000353D7">
      <w:pPr>
        <w:pStyle w:val="af2"/>
        <w:numPr>
          <w:ilvl w:val="0"/>
          <w:numId w:val="119"/>
        </w:numPr>
        <w:ind w:left="709"/>
        <w:rPr>
          <w:sz w:val="28"/>
          <w:szCs w:val="28"/>
          <w:lang w:val="ru-RU"/>
        </w:rPr>
      </w:pPr>
      <w:r w:rsidRPr="009E3CCD">
        <w:rPr>
          <w:sz w:val="28"/>
          <w:szCs w:val="28"/>
          <w:lang w:val="ru-RU"/>
        </w:rPr>
        <w:t>определять и формулировать цель деятельности на занятиях с помощью учителя;</w:t>
      </w:r>
    </w:p>
    <w:p w:rsidR="00972223" w:rsidRPr="009E3CCD" w:rsidRDefault="00972223" w:rsidP="000353D7">
      <w:pPr>
        <w:pStyle w:val="af2"/>
        <w:numPr>
          <w:ilvl w:val="0"/>
          <w:numId w:val="119"/>
        </w:numPr>
        <w:ind w:left="709"/>
        <w:rPr>
          <w:sz w:val="28"/>
          <w:szCs w:val="28"/>
          <w:lang w:val="ru-RU"/>
        </w:rPr>
      </w:pPr>
      <w:r w:rsidRPr="009E3CCD">
        <w:rPr>
          <w:sz w:val="28"/>
          <w:szCs w:val="28"/>
          <w:lang w:val="ru-RU"/>
        </w:rPr>
        <w:t>учить высказывать своё предположение (версию), учить работать по предложенному учителем плану (Средством формирования этих действий служит технология проблемного диалога на этапе изучения нового материала.);</w:t>
      </w:r>
    </w:p>
    <w:p w:rsidR="00972223" w:rsidRPr="009E3CCD" w:rsidRDefault="00972223" w:rsidP="000353D7">
      <w:pPr>
        <w:pStyle w:val="af2"/>
        <w:numPr>
          <w:ilvl w:val="0"/>
          <w:numId w:val="119"/>
        </w:numPr>
        <w:ind w:left="709"/>
        <w:rPr>
          <w:sz w:val="28"/>
          <w:szCs w:val="28"/>
          <w:lang w:val="ru-RU"/>
        </w:rPr>
      </w:pPr>
      <w:r w:rsidRPr="009E3CCD">
        <w:rPr>
          <w:sz w:val="28"/>
          <w:szCs w:val="28"/>
          <w:lang w:val="ru-RU"/>
        </w:rPr>
        <w:t>учиться совместно с учителем и другими учениками давать эмоциональную оценку деятельности класса на занятиях (Средством формирования этих действий служит технология оценивания образовательных достижений (учебных успехов);</w:t>
      </w:r>
    </w:p>
    <w:p w:rsidR="00972223" w:rsidRPr="00972223" w:rsidRDefault="00972223" w:rsidP="004E254B">
      <w:pPr>
        <w:spacing w:after="0" w:line="240" w:lineRule="auto"/>
        <w:jc w:val="both"/>
        <w:rPr>
          <w:rFonts w:ascii="Times New Roman" w:hAnsi="Times New Roman"/>
          <w:b/>
          <w:sz w:val="28"/>
          <w:szCs w:val="28"/>
        </w:rPr>
      </w:pPr>
      <w:r w:rsidRPr="00972223">
        <w:rPr>
          <w:rFonts w:ascii="Times New Roman" w:hAnsi="Times New Roman"/>
          <w:b/>
          <w:sz w:val="28"/>
          <w:szCs w:val="28"/>
        </w:rPr>
        <w:t>Познавательные УУД:</w:t>
      </w:r>
    </w:p>
    <w:p w:rsidR="00972223" w:rsidRPr="00972223" w:rsidRDefault="00972223" w:rsidP="004E254B">
      <w:pPr>
        <w:widowControl w:val="0"/>
        <w:numPr>
          <w:ilvl w:val="0"/>
          <w:numId w:val="115"/>
        </w:numPr>
        <w:autoSpaceDE w:val="0"/>
        <w:autoSpaceDN w:val="0"/>
        <w:adjustRightInd w:val="0"/>
        <w:spacing w:after="0" w:line="240" w:lineRule="auto"/>
        <w:jc w:val="both"/>
        <w:rPr>
          <w:rFonts w:ascii="Times New Roman" w:hAnsi="Times New Roman"/>
          <w:sz w:val="28"/>
          <w:szCs w:val="28"/>
        </w:rPr>
      </w:pPr>
      <w:r w:rsidRPr="00972223">
        <w:rPr>
          <w:rFonts w:ascii="Times New Roman" w:hAnsi="Times New Roman"/>
          <w:sz w:val="28"/>
          <w:szCs w:val="28"/>
        </w:rPr>
        <w:t>добывать новые знания: находить ответы на вопросы, используя учебник, свой жизненный опыт и информацию, полученную на уроке;</w:t>
      </w:r>
    </w:p>
    <w:p w:rsidR="00972223" w:rsidRPr="00972223" w:rsidRDefault="00972223" w:rsidP="004E254B">
      <w:pPr>
        <w:widowControl w:val="0"/>
        <w:numPr>
          <w:ilvl w:val="0"/>
          <w:numId w:val="115"/>
        </w:numPr>
        <w:autoSpaceDE w:val="0"/>
        <w:autoSpaceDN w:val="0"/>
        <w:adjustRightInd w:val="0"/>
        <w:spacing w:after="0" w:line="240" w:lineRule="auto"/>
        <w:jc w:val="both"/>
        <w:rPr>
          <w:rFonts w:ascii="Times New Roman" w:hAnsi="Times New Roman"/>
          <w:sz w:val="28"/>
          <w:szCs w:val="28"/>
        </w:rPr>
      </w:pPr>
      <w:r w:rsidRPr="00972223">
        <w:rPr>
          <w:rFonts w:ascii="Times New Roman" w:hAnsi="Times New Roman"/>
          <w:sz w:val="28"/>
          <w:szCs w:val="28"/>
        </w:rPr>
        <w:t>перерабатывать полученную информацию: делать выводы в результате совместной работы всего класса;</w:t>
      </w:r>
    </w:p>
    <w:p w:rsidR="00972223" w:rsidRPr="00972223" w:rsidRDefault="00972223" w:rsidP="004E254B">
      <w:pPr>
        <w:widowControl w:val="0"/>
        <w:numPr>
          <w:ilvl w:val="0"/>
          <w:numId w:val="115"/>
        </w:numPr>
        <w:autoSpaceDE w:val="0"/>
        <w:autoSpaceDN w:val="0"/>
        <w:adjustRightInd w:val="0"/>
        <w:spacing w:after="0" w:line="240" w:lineRule="auto"/>
        <w:jc w:val="both"/>
        <w:rPr>
          <w:rFonts w:ascii="Times New Roman" w:hAnsi="Times New Roman"/>
          <w:sz w:val="28"/>
          <w:szCs w:val="28"/>
        </w:rPr>
      </w:pPr>
      <w:r w:rsidRPr="00972223">
        <w:rPr>
          <w:rFonts w:ascii="Times New Roman" w:hAnsi="Times New Roman"/>
          <w:sz w:val="28"/>
          <w:szCs w:val="28"/>
        </w:rPr>
        <w:t xml:space="preserve">преобразовывать информацию из одной формы в другую: составлять рассказы на основе простейших моделей (предметных, рисунков, схематических рисунков, схем); </w:t>
      </w:r>
    </w:p>
    <w:p w:rsidR="00972223" w:rsidRPr="00972223" w:rsidRDefault="00972223" w:rsidP="004E254B">
      <w:pPr>
        <w:widowControl w:val="0"/>
        <w:numPr>
          <w:ilvl w:val="0"/>
          <w:numId w:val="115"/>
        </w:numPr>
        <w:autoSpaceDE w:val="0"/>
        <w:autoSpaceDN w:val="0"/>
        <w:adjustRightInd w:val="0"/>
        <w:spacing w:after="0" w:line="240" w:lineRule="auto"/>
        <w:jc w:val="both"/>
        <w:rPr>
          <w:rFonts w:ascii="Times New Roman" w:hAnsi="Times New Roman"/>
          <w:sz w:val="28"/>
          <w:szCs w:val="28"/>
        </w:rPr>
      </w:pPr>
      <w:r w:rsidRPr="00972223">
        <w:rPr>
          <w:rFonts w:ascii="Times New Roman" w:hAnsi="Times New Roman"/>
          <w:sz w:val="28"/>
          <w:szCs w:val="28"/>
        </w:rPr>
        <w:t>находить и формулировать решение задачи с помощью простейших моделей (предметных, рисунков, схематических рисунков).</w:t>
      </w:r>
    </w:p>
    <w:p w:rsidR="00972223" w:rsidRPr="00972223" w:rsidRDefault="00972223" w:rsidP="004E254B">
      <w:pPr>
        <w:spacing w:after="0" w:line="240" w:lineRule="auto"/>
        <w:jc w:val="both"/>
        <w:rPr>
          <w:rFonts w:ascii="Times New Roman" w:hAnsi="Times New Roman"/>
          <w:b/>
          <w:sz w:val="28"/>
          <w:szCs w:val="28"/>
        </w:rPr>
      </w:pPr>
      <w:r w:rsidRPr="00972223">
        <w:rPr>
          <w:rFonts w:ascii="Times New Roman" w:hAnsi="Times New Roman"/>
          <w:b/>
          <w:sz w:val="28"/>
          <w:szCs w:val="28"/>
        </w:rPr>
        <w:t>Коммуникативные УУД:</w:t>
      </w:r>
    </w:p>
    <w:p w:rsidR="00972223" w:rsidRPr="00972223" w:rsidRDefault="00972223" w:rsidP="004E254B">
      <w:pPr>
        <w:widowControl w:val="0"/>
        <w:numPr>
          <w:ilvl w:val="0"/>
          <w:numId w:val="116"/>
        </w:numPr>
        <w:autoSpaceDE w:val="0"/>
        <w:autoSpaceDN w:val="0"/>
        <w:adjustRightInd w:val="0"/>
        <w:spacing w:after="0" w:line="240" w:lineRule="auto"/>
        <w:jc w:val="both"/>
        <w:rPr>
          <w:rFonts w:ascii="Times New Roman" w:hAnsi="Times New Roman"/>
          <w:sz w:val="28"/>
          <w:szCs w:val="28"/>
        </w:rPr>
      </w:pPr>
      <w:r w:rsidRPr="00972223">
        <w:rPr>
          <w:rFonts w:ascii="Times New Roman" w:hAnsi="Times New Roman"/>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972223" w:rsidRPr="00972223" w:rsidRDefault="00972223" w:rsidP="004E254B">
      <w:pPr>
        <w:widowControl w:val="0"/>
        <w:numPr>
          <w:ilvl w:val="0"/>
          <w:numId w:val="116"/>
        </w:numPr>
        <w:autoSpaceDE w:val="0"/>
        <w:autoSpaceDN w:val="0"/>
        <w:adjustRightInd w:val="0"/>
        <w:spacing w:after="0" w:line="240" w:lineRule="auto"/>
        <w:jc w:val="both"/>
        <w:rPr>
          <w:rFonts w:ascii="Times New Roman" w:hAnsi="Times New Roman"/>
          <w:sz w:val="28"/>
          <w:szCs w:val="28"/>
        </w:rPr>
      </w:pPr>
      <w:r w:rsidRPr="00972223">
        <w:rPr>
          <w:rFonts w:ascii="Times New Roman" w:hAnsi="Times New Roman"/>
          <w:sz w:val="28"/>
          <w:szCs w:val="28"/>
        </w:rPr>
        <w:t>слушать и понимать речь других (средством формирования этих действий служит технология проблемного диалога (</w:t>
      </w:r>
      <w:r>
        <w:rPr>
          <w:rFonts w:ascii="Times New Roman" w:hAnsi="Times New Roman"/>
          <w:sz w:val="28"/>
          <w:szCs w:val="28"/>
        </w:rPr>
        <w:t xml:space="preserve">побуждающий и </w:t>
      </w:r>
      <w:r>
        <w:rPr>
          <w:rFonts w:ascii="Times New Roman" w:hAnsi="Times New Roman"/>
          <w:sz w:val="28"/>
          <w:szCs w:val="28"/>
        </w:rPr>
        <w:lastRenderedPageBreak/>
        <w:t>подводящий диалог</w:t>
      </w:r>
      <w:r w:rsidRPr="00972223">
        <w:rPr>
          <w:rFonts w:ascii="Times New Roman" w:hAnsi="Times New Roman"/>
          <w:sz w:val="28"/>
          <w:szCs w:val="28"/>
        </w:rPr>
        <w:t>);</w:t>
      </w:r>
    </w:p>
    <w:p w:rsidR="00972223" w:rsidRPr="00972223" w:rsidRDefault="00972223" w:rsidP="004E254B">
      <w:pPr>
        <w:widowControl w:val="0"/>
        <w:numPr>
          <w:ilvl w:val="0"/>
          <w:numId w:val="116"/>
        </w:numPr>
        <w:autoSpaceDE w:val="0"/>
        <w:autoSpaceDN w:val="0"/>
        <w:adjustRightInd w:val="0"/>
        <w:spacing w:after="0" w:line="240" w:lineRule="auto"/>
        <w:jc w:val="both"/>
        <w:rPr>
          <w:rFonts w:ascii="Times New Roman" w:hAnsi="Times New Roman"/>
          <w:sz w:val="28"/>
          <w:szCs w:val="28"/>
        </w:rPr>
      </w:pPr>
      <w:r w:rsidRPr="00972223">
        <w:rPr>
          <w:rFonts w:ascii="Times New Roman" w:hAnsi="Times New Roman"/>
          <w:sz w:val="28"/>
          <w:szCs w:val="28"/>
        </w:rPr>
        <w:t>совместно договариваться о правилах общения и поведения в школе и следовать им;</w:t>
      </w:r>
    </w:p>
    <w:p w:rsidR="00972223" w:rsidRPr="00972223" w:rsidRDefault="00972223" w:rsidP="004E254B">
      <w:pPr>
        <w:widowControl w:val="0"/>
        <w:numPr>
          <w:ilvl w:val="0"/>
          <w:numId w:val="116"/>
        </w:numPr>
        <w:autoSpaceDE w:val="0"/>
        <w:autoSpaceDN w:val="0"/>
        <w:adjustRightInd w:val="0"/>
        <w:spacing w:after="0" w:line="240" w:lineRule="auto"/>
        <w:jc w:val="both"/>
        <w:rPr>
          <w:rFonts w:ascii="Times New Roman" w:hAnsi="Times New Roman"/>
          <w:sz w:val="28"/>
          <w:szCs w:val="28"/>
        </w:rPr>
      </w:pPr>
      <w:r w:rsidRPr="00972223">
        <w:rPr>
          <w:rFonts w:ascii="Times New Roman" w:hAnsi="Times New Roman"/>
          <w:sz w:val="28"/>
          <w:szCs w:val="28"/>
        </w:rPr>
        <w:t>учиться выполнять различные роли в группе (лидера, исполнителя, критика);</w:t>
      </w:r>
    </w:p>
    <w:p w:rsidR="00972223" w:rsidRPr="00972223" w:rsidRDefault="00972223" w:rsidP="004E254B">
      <w:pPr>
        <w:widowControl w:val="0"/>
        <w:numPr>
          <w:ilvl w:val="0"/>
          <w:numId w:val="116"/>
        </w:numPr>
        <w:autoSpaceDE w:val="0"/>
        <w:autoSpaceDN w:val="0"/>
        <w:adjustRightInd w:val="0"/>
        <w:spacing w:after="0" w:line="240" w:lineRule="auto"/>
        <w:jc w:val="both"/>
        <w:rPr>
          <w:rFonts w:ascii="Times New Roman" w:hAnsi="Times New Roman"/>
          <w:sz w:val="28"/>
          <w:szCs w:val="28"/>
        </w:rPr>
      </w:pPr>
      <w:r w:rsidRPr="00972223">
        <w:rPr>
          <w:rFonts w:ascii="Times New Roman" w:hAnsi="Times New Roman"/>
          <w:sz w:val="28"/>
          <w:szCs w:val="28"/>
        </w:rPr>
        <w:t xml:space="preserve"> привлечение родителей к совместной деятельности.</w:t>
      </w:r>
    </w:p>
    <w:p w:rsidR="00972223" w:rsidRPr="00DF5CD8" w:rsidRDefault="00972223" w:rsidP="004E254B">
      <w:pPr>
        <w:autoSpaceDE w:val="0"/>
        <w:autoSpaceDN w:val="0"/>
        <w:adjustRightInd w:val="0"/>
        <w:spacing w:after="0" w:line="240" w:lineRule="auto"/>
        <w:jc w:val="center"/>
        <w:rPr>
          <w:rFonts w:ascii="Times New Roman" w:hAnsi="Times New Roman"/>
          <w:color w:val="000000"/>
          <w:sz w:val="28"/>
          <w:szCs w:val="28"/>
          <w:lang w:eastAsia="ru-RU"/>
        </w:rPr>
      </w:pPr>
    </w:p>
    <w:p w:rsidR="00DF5CD8" w:rsidRPr="00972223" w:rsidRDefault="00DF5CD8" w:rsidP="004E254B">
      <w:pPr>
        <w:spacing w:after="0" w:line="240" w:lineRule="auto"/>
        <w:ind w:firstLine="360"/>
        <w:jc w:val="both"/>
        <w:rPr>
          <w:rFonts w:ascii="Times New Roman" w:hAnsi="Times New Roman"/>
          <w:sz w:val="28"/>
          <w:szCs w:val="28"/>
        </w:rPr>
      </w:pPr>
      <w:r w:rsidRPr="00DF5CD8">
        <w:rPr>
          <w:rFonts w:ascii="Times New Roman" w:hAnsi="Times New Roman"/>
          <w:sz w:val="28"/>
          <w:szCs w:val="28"/>
        </w:rPr>
        <w:t xml:space="preserve">В результате освоения школьниками учебного модуля «Основы православной культуры» должно обеспечить следующие </w:t>
      </w:r>
      <w:r w:rsidRPr="00972223">
        <w:rPr>
          <w:rFonts w:ascii="Times New Roman" w:hAnsi="Times New Roman"/>
          <w:b/>
          <w:sz w:val="28"/>
          <w:szCs w:val="28"/>
        </w:rPr>
        <w:t>предметные результаты</w:t>
      </w:r>
      <w:r w:rsidRPr="00972223">
        <w:rPr>
          <w:rFonts w:ascii="Times New Roman" w:hAnsi="Times New Roman"/>
          <w:sz w:val="28"/>
          <w:szCs w:val="28"/>
        </w:rPr>
        <w:t>:</w:t>
      </w:r>
    </w:p>
    <w:p w:rsidR="00DF5CD8" w:rsidRPr="00DF5CD8" w:rsidRDefault="00DF5CD8" w:rsidP="004E254B">
      <w:pPr>
        <w:widowControl w:val="0"/>
        <w:numPr>
          <w:ilvl w:val="0"/>
          <w:numId w:val="108"/>
        </w:numPr>
        <w:autoSpaceDE w:val="0"/>
        <w:autoSpaceDN w:val="0"/>
        <w:adjustRightInd w:val="0"/>
        <w:spacing w:after="0" w:line="240" w:lineRule="auto"/>
        <w:rPr>
          <w:rFonts w:ascii="Times New Roman" w:hAnsi="Times New Roman"/>
          <w:sz w:val="28"/>
          <w:szCs w:val="28"/>
        </w:rPr>
      </w:pPr>
      <w:r w:rsidRPr="00DF5CD8">
        <w:rPr>
          <w:rFonts w:ascii="Times New Roman" w:hAnsi="Times New Roman"/>
          <w:sz w:val="28"/>
          <w:szCs w:val="28"/>
        </w:rPr>
        <w:t>понимание значения нравственности, морально ответственного поведения в жизни человека и общества;</w:t>
      </w:r>
    </w:p>
    <w:p w:rsidR="00DF5CD8" w:rsidRPr="00DF5CD8" w:rsidRDefault="00DF5CD8" w:rsidP="004E254B">
      <w:pPr>
        <w:widowControl w:val="0"/>
        <w:numPr>
          <w:ilvl w:val="0"/>
          <w:numId w:val="108"/>
        </w:numPr>
        <w:autoSpaceDE w:val="0"/>
        <w:autoSpaceDN w:val="0"/>
        <w:adjustRightInd w:val="0"/>
        <w:spacing w:after="0" w:line="240" w:lineRule="auto"/>
        <w:rPr>
          <w:rFonts w:ascii="Times New Roman" w:hAnsi="Times New Roman"/>
          <w:sz w:val="28"/>
          <w:szCs w:val="28"/>
        </w:rPr>
      </w:pPr>
      <w:r w:rsidRPr="00DF5CD8">
        <w:rPr>
          <w:rFonts w:ascii="Times New Roman" w:hAnsi="Times New Roman"/>
          <w:sz w:val="28"/>
          <w:szCs w:val="28"/>
        </w:rPr>
        <w:t>формирование первоначальных представлений об основах православной культуры;</w:t>
      </w:r>
    </w:p>
    <w:p w:rsidR="00DF5CD8" w:rsidRPr="00DF5CD8" w:rsidRDefault="00DF5CD8" w:rsidP="004E254B">
      <w:pPr>
        <w:widowControl w:val="0"/>
        <w:numPr>
          <w:ilvl w:val="0"/>
          <w:numId w:val="108"/>
        </w:numPr>
        <w:autoSpaceDE w:val="0"/>
        <w:autoSpaceDN w:val="0"/>
        <w:adjustRightInd w:val="0"/>
        <w:spacing w:after="0" w:line="240" w:lineRule="auto"/>
        <w:rPr>
          <w:rFonts w:ascii="Times New Roman" w:hAnsi="Times New Roman"/>
          <w:sz w:val="28"/>
          <w:szCs w:val="28"/>
        </w:rPr>
      </w:pPr>
      <w:r w:rsidRPr="00DF5CD8">
        <w:rPr>
          <w:rFonts w:ascii="Times New Roman" w:hAnsi="Times New Roman"/>
          <w:sz w:val="28"/>
          <w:szCs w:val="28"/>
        </w:rPr>
        <w:t>формирование уважительного отношения к различным духовным и светским традициям;</w:t>
      </w:r>
    </w:p>
    <w:p w:rsidR="00DF5CD8" w:rsidRPr="00DF5CD8" w:rsidRDefault="00DF5CD8" w:rsidP="004E254B">
      <w:pPr>
        <w:widowControl w:val="0"/>
        <w:numPr>
          <w:ilvl w:val="0"/>
          <w:numId w:val="108"/>
        </w:numPr>
        <w:autoSpaceDE w:val="0"/>
        <w:autoSpaceDN w:val="0"/>
        <w:adjustRightInd w:val="0"/>
        <w:spacing w:after="0" w:line="240" w:lineRule="auto"/>
        <w:rPr>
          <w:rFonts w:ascii="Times New Roman" w:hAnsi="Times New Roman"/>
          <w:sz w:val="28"/>
          <w:szCs w:val="28"/>
        </w:rPr>
      </w:pPr>
      <w:r w:rsidRPr="00DF5CD8">
        <w:rPr>
          <w:rFonts w:ascii="Times New Roman" w:hAnsi="Times New Roman"/>
          <w:sz w:val="28"/>
          <w:szCs w:val="28"/>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DF5CD8" w:rsidRPr="00DF5CD8" w:rsidRDefault="00DF5CD8" w:rsidP="004E254B">
      <w:pPr>
        <w:widowControl w:val="0"/>
        <w:numPr>
          <w:ilvl w:val="0"/>
          <w:numId w:val="108"/>
        </w:numPr>
        <w:autoSpaceDE w:val="0"/>
        <w:autoSpaceDN w:val="0"/>
        <w:adjustRightInd w:val="0"/>
        <w:spacing w:after="0" w:line="240" w:lineRule="auto"/>
        <w:rPr>
          <w:rFonts w:ascii="Times New Roman" w:hAnsi="Times New Roman"/>
          <w:sz w:val="28"/>
          <w:szCs w:val="28"/>
        </w:rPr>
      </w:pPr>
      <w:r w:rsidRPr="00DF5CD8">
        <w:rPr>
          <w:rFonts w:ascii="Times New Roman" w:hAnsi="Times New Roman"/>
          <w:sz w:val="28"/>
          <w:szCs w:val="28"/>
        </w:rPr>
        <w:t>укрепление средствами образования преемственности поколений на</w:t>
      </w:r>
      <w:r w:rsidR="00972223">
        <w:rPr>
          <w:rFonts w:ascii="Times New Roman" w:hAnsi="Times New Roman"/>
          <w:sz w:val="28"/>
          <w:szCs w:val="28"/>
        </w:rPr>
        <w:t xml:space="preserve"> </w:t>
      </w:r>
      <w:r w:rsidRPr="00DF5CD8">
        <w:rPr>
          <w:rFonts w:ascii="Times New Roman" w:hAnsi="Times New Roman"/>
          <w:sz w:val="28"/>
          <w:szCs w:val="28"/>
        </w:rPr>
        <w:t>основе сохранения и развитие культурных и духовных ценностей.</w:t>
      </w:r>
    </w:p>
    <w:p w:rsidR="008A5F95" w:rsidRPr="00DD11BE" w:rsidRDefault="008A5F95" w:rsidP="004E254B">
      <w:pPr>
        <w:autoSpaceDE w:val="0"/>
        <w:autoSpaceDN w:val="0"/>
        <w:adjustRightInd w:val="0"/>
        <w:spacing w:after="0" w:line="240" w:lineRule="auto"/>
        <w:ind w:firstLine="708"/>
        <w:jc w:val="both"/>
        <w:rPr>
          <w:rFonts w:ascii="Times New Roman" w:hAnsi="Times New Roman"/>
          <w:color w:val="000000"/>
          <w:sz w:val="28"/>
          <w:szCs w:val="28"/>
          <w:lang w:eastAsia="ru-RU"/>
        </w:rPr>
      </w:pPr>
    </w:p>
    <w:p w:rsidR="00DF5CD8" w:rsidRPr="00972223" w:rsidRDefault="00DF5CD8" w:rsidP="004E254B">
      <w:pPr>
        <w:spacing w:after="0"/>
        <w:rPr>
          <w:rFonts w:ascii="Times New Roman" w:hAnsi="Times New Roman"/>
          <w:b/>
          <w:sz w:val="28"/>
          <w:szCs w:val="28"/>
        </w:rPr>
      </w:pPr>
      <w:r w:rsidRPr="00972223">
        <w:rPr>
          <w:rFonts w:ascii="Times New Roman" w:hAnsi="Times New Roman"/>
          <w:b/>
          <w:sz w:val="28"/>
          <w:szCs w:val="28"/>
        </w:rPr>
        <w:t>Выпускник научится:</w:t>
      </w:r>
    </w:p>
    <w:p w:rsidR="00DF5CD8" w:rsidRPr="00DF5CD8" w:rsidRDefault="00DF5CD8" w:rsidP="000353D7">
      <w:pPr>
        <w:spacing w:after="0"/>
        <w:jc w:val="both"/>
        <w:rPr>
          <w:rFonts w:ascii="Times New Roman" w:hAnsi="Times New Roman"/>
          <w:sz w:val="28"/>
          <w:szCs w:val="28"/>
        </w:rPr>
      </w:pPr>
      <w:r w:rsidRPr="00DF5CD8">
        <w:rPr>
          <w:rFonts w:ascii="Times New Roman" w:hAnsi="Times New Roman"/>
          <w:sz w:val="28"/>
          <w:szCs w:val="28"/>
        </w:rPr>
        <w:t>-формирова</w:t>
      </w:r>
      <w:r w:rsidR="00C46773">
        <w:rPr>
          <w:rFonts w:ascii="Times New Roman" w:hAnsi="Times New Roman"/>
          <w:sz w:val="28"/>
          <w:szCs w:val="28"/>
        </w:rPr>
        <w:t>ть</w:t>
      </w:r>
      <w:r w:rsidRPr="00DF5CD8">
        <w:rPr>
          <w:rFonts w:ascii="Times New Roman" w:hAnsi="Times New Roman"/>
          <w:sz w:val="28"/>
          <w:szCs w:val="28"/>
        </w:rPr>
        <w:t xml:space="preserve"> гражданской идентичности - чувства сопричастности и гордости за свою Родину, народ и историю, осознание ответственности человека за благосостояние общества</w:t>
      </w:r>
    </w:p>
    <w:p w:rsidR="00DF5CD8" w:rsidRPr="000353D7" w:rsidRDefault="00DF5CD8" w:rsidP="000353D7">
      <w:pPr>
        <w:spacing w:after="0"/>
        <w:jc w:val="both"/>
        <w:rPr>
          <w:rFonts w:ascii="Times New Roman" w:hAnsi="Times New Roman"/>
          <w:sz w:val="28"/>
          <w:szCs w:val="28"/>
        </w:rPr>
      </w:pPr>
      <w:r w:rsidRPr="000353D7">
        <w:rPr>
          <w:rFonts w:ascii="Times New Roman" w:hAnsi="Times New Roman"/>
          <w:sz w:val="28"/>
          <w:szCs w:val="28"/>
        </w:rPr>
        <w:t>-воспр</w:t>
      </w:r>
      <w:r w:rsidR="00C46773">
        <w:rPr>
          <w:rFonts w:ascii="Times New Roman" w:hAnsi="Times New Roman"/>
          <w:sz w:val="28"/>
          <w:szCs w:val="28"/>
        </w:rPr>
        <w:t>инимать</w:t>
      </w:r>
      <w:r w:rsidRPr="000353D7">
        <w:rPr>
          <w:rFonts w:ascii="Times New Roman" w:hAnsi="Times New Roman"/>
          <w:sz w:val="28"/>
          <w:szCs w:val="28"/>
        </w:rPr>
        <w:t xml:space="preserve">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 </w:t>
      </w:r>
    </w:p>
    <w:p w:rsidR="00DF5CD8" w:rsidRPr="000353D7" w:rsidRDefault="00DF5CD8" w:rsidP="000353D7">
      <w:pPr>
        <w:spacing w:after="0"/>
        <w:jc w:val="both"/>
        <w:rPr>
          <w:rFonts w:ascii="Times New Roman" w:hAnsi="Times New Roman"/>
          <w:sz w:val="28"/>
          <w:szCs w:val="28"/>
        </w:rPr>
      </w:pPr>
      <w:r w:rsidRPr="000353D7">
        <w:rPr>
          <w:rFonts w:ascii="Times New Roman" w:hAnsi="Times New Roman"/>
          <w:sz w:val="28"/>
          <w:szCs w:val="28"/>
        </w:rPr>
        <w:t>- приня</w:t>
      </w:r>
      <w:r w:rsidR="00C46773">
        <w:rPr>
          <w:rFonts w:ascii="Times New Roman" w:hAnsi="Times New Roman"/>
          <w:sz w:val="28"/>
          <w:szCs w:val="28"/>
        </w:rPr>
        <w:t>ть</w:t>
      </w:r>
      <w:r w:rsidRPr="000353D7">
        <w:rPr>
          <w:rFonts w:ascii="Times New Roman" w:hAnsi="Times New Roman"/>
          <w:sz w:val="28"/>
          <w:szCs w:val="28"/>
        </w:rPr>
        <w:t xml:space="preserve"> и уважение ценностей семьи и общества, школы и стремления следовать им;</w:t>
      </w:r>
    </w:p>
    <w:p w:rsidR="00DF5CD8" w:rsidRPr="000353D7" w:rsidRDefault="00DF5CD8" w:rsidP="000353D7">
      <w:pPr>
        <w:spacing w:after="0"/>
        <w:jc w:val="both"/>
        <w:rPr>
          <w:rFonts w:ascii="Times New Roman" w:hAnsi="Times New Roman"/>
          <w:sz w:val="28"/>
          <w:szCs w:val="28"/>
        </w:rPr>
      </w:pPr>
      <w:r w:rsidRPr="000353D7">
        <w:rPr>
          <w:rFonts w:ascii="Times New Roman" w:hAnsi="Times New Roman"/>
          <w:sz w:val="28"/>
          <w:szCs w:val="28"/>
        </w:rPr>
        <w:t>-ориент</w:t>
      </w:r>
      <w:r w:rsidR="00C46773">
        <w:rPr>
          <w:rFonts w:ascii="Times New Roman" w:hAnsi="Times New Roman"/>
          <w:sz w:val="28"/>
          <w:szCs w:val="28"/>
        </w:rPr>
        <w:t>ироваться</w:t>
      </w:r>
      <w:r w:rsidRPr="000353D7">
        <w:rPr>
          <w:rFonts w:ascii="Times New Roman" w:hAnsi="Times New Roman"/>
          <w:sz w:val="28"/>
          <w:szCs w:val="28"/>
        </w:rPr>
        <w:t xml:space="preserve"> в нравственном содержании и смысле поступков, как собственных, так и окружающих лю</w:t>
      </w:r>
      <w:r w:rsidR="000E250B" w:rsidRPr="000353D7">
        <w:rPr>
          <w:rFonts w:ascii="Times New Roman" w:hAnsi="Times New Roman"/>
          <w:sz w:val="28"/>
          <w:szCs w:val="28"/>
        </w:rPr>
        <w:t xml:space="preserve">дей, развитие этических чувств </w:t>
      </w:r>
      <w:r w:rsidRPr="000353D7">
        <w:rPr>
          <w:rFonts w:ascii="Times New Roman" w:hAnsi="Times New Roman"/>
          <w:sz w:val="28"/>
          <w:szCs w:val="28"/>
        </w:rPr>
        <w:t>- стыда, вины, совести  - как регуляторов морального поведения</w:t>
      </w:r>
    </w:p>
    <w:p w:rsidR="00DF5CD8" w:rsidRPr="000353D7" w:rsidRDefault="00DF5CD8" w:rsidP="000353D7">
      <w:pPr>
        <w:spacing w:after="0"/>
        <w:jc w:val="both"/>
        <w:rPr>
          <w:rFonts w:ascii="Times New Roman" w:hAnsi="Times New Roman"/>
          <w:sz w:val="28"/>
          <w:szCs w:val="28"/>
        </w:rPr>
      </w:pPr>
      <w:r w:rsidRPr="000353D7">
        <w:rPr>
          <w:rFonts w:ascii="Times New Roman" w:hAnsi="Times New Roman"/>
          <w:sz w:val="28"/>
          <w:szCs w:val="28"/>
        </w:rPr>
        <w:t>-</w:t>
      </w:r>
      <w:r w:rsidR="00C46773">
        <w:rPr>
          <w:rFonts w:ascii="Times New Roman" w:hAnsi="Times New Roman"/>
          <w:sz w:val="28"/>
          <w:szCs w:val="28"/>
        </w:rPr>
        <w:t xml:space="preserve">проявлять </w:t>
      </w:r>
      <w:r w:rsidR="000E250B" w:rsidRPr="000353D7">
        <w:rPr>
          <w:rFonts w:ascii="Times New Roman" w:hAnsi="Times New Roman"/>
          <w:sz w:val="28"/>
          <w:szCs w:val="28"/>
        </w:rPr>
        <w:t xml:space="preserve">доброжелательность, доверие и </w:t>
      </w:r>
      <w:r w:rsidRPr="000353D7">
        <w:rPr>
          <w:rFonts w:ascii="Times New Roman" w:hAnsi="Times New Roman"/>
          <w:sz w:val="28"/>
          <w:szCs w:val="28"/>
        </w:rPr>
        <w:t>внимательность к людям, готовность к сотрудничеству и дружбе, оказанию помощи тем, кто в ней нуждается</w:t>
      </w:r>
    </w:p>
    <w:p w:rsidR="00DF5CD8" w:rsidRPr="000353D7" w:rsidRDefault="00DF5CD8" w:rsidP="000353D7">
      <w:pPr>
        <w:spacing w:after="0"/>
        <w:jc w:val="both"/>
        <w:rPr>
          <w:rFonts w:ascii="Times New Roman" w:hAnsi="Times New Roman"/>
          <w:sz w:val="28"/>
          <w:szCs w:val="28"/>
        </w:rPr>
      </w:pPr>
      <w:r w:rsidRPr="000353D7">
        <w:rPr>
          <w:rFonts w:ascii="Times New Roman" w:hAnsi="Times New Roman"/>
          <w:sz w:val="28"/>
          <w:szCs w:val="28"/>
        </w:rPr>
        <w:t>-разви</w:t>
      </w:r>
      <w:r w:rsidR="00C46773">
        <w:rPr>
          <w:rFonts w:ascii="Times New Roman" w:hAnsi="Times New Roman"/>
          <w:sz w:val="28"/>
          <w:szCs w:val="28"/>
        </w:rPr>
        <w:t>вать</w:t>
      </w:r>
      <w:r w:rsidRPr="000353D7">
        <w:rPr>
          <w:rFonts w:ascii="Times New Roman" w:hAnsi="Times New Roman"/>
          <w:sz w:val="28"/>
          <w:szCs w:val="28"/>
        </w:rPr>
        <w:t xml:space="preserve"> готовности к самостоятельным поступкам и действиям, принятию ответственности за их результаты</w:t>
      </w:r>
    </w:p>
    <w:p w:rsidR="00DF5CD8" w:rsidRPr="000353D7" w:rsidRDefault="00DF5CD8" w:rsidP="000353D7">
      <w:pPr>
        <w:spacing w:after="0"/>
        <w:jc w:val="both"/>
        <w:rPr>
          <w:rFonts w:ascii="Times New Roman" w:hAnsi="Times New Roman"/>
          <w:sz w:val="28"/>
          <w:szCs w:val="28"/>
        </w:rPr>
      </w:pPr>
      <w:r w:rsidRPr="000353D7">
        <w:rPr>
          <w:rFonts w:ascii="Times New Roman" w:hAnsi="Times New Roman"/>
          <w:sz w:val="28"/>
          <w:szCs w:val="28"/>
        </w:rPr>
        <w:t>- формирова</w:t>
      </w:r>
      <w:r w:rsidR="00C46773">
        <w:rPr>
          <w:rFonts w:ascii="Times New Roman" w:hAnsi="Times New Roman"/>
          <w:sz w:val="28"/>
          <w:szCs w:val="28"/>
        </w:rPr>
        <w:t>ть</w:t>
      </w:r>
      <w:r w:rsidRPr="000353D7">
        <w:rPr>
          <w:rFonts w:ascii="Times New Roman" w:hAnsi="Times New Roman"/>
          <w:sz w:val="28"/>
          <w:szCs w:val="28"/>
        </w:rPr>
        <w:t xml:space="preserve"> целеустремленности и настойчивости в достижении целей, готовности к преодолению трудностей и жизненного оптимизма</w:t>
      </w:r>
    </w:p>
    <w:p w:rsidR="00DF5CD8" w:rsidRPr="000353D7" w:rsidRDefault="00DF5CD8" w:rsidP="000353D7">
      <w:pPr>
        <w:spacing w:after="0"/>
        <w:jc w:val="both"/>
        <w:rPr>
          <w:rFonts w:ascii="Times New Roman" w:hAnsi="Times New Roman"/>
          <w:sz w:val="28"/>
          <w:szCs w:val="28"/>
        </w:rPr>
      </w:pPr>
      <w:r w:rsidRPr="000353D7">
        <w:rPr>
          <w:rFonts w:ascii="Times New Roman" w:hAnsi="Times New Roman"/>
          <w:sz w:val="28"/>
          <w:szCs w:val="28"/>
        </w:rPr>
        <w:lastRenderedPageBreak/>
        <w:t>-формирова</w:t>
      </w:r>
      <w:r w:rsidR="00C46773">
        <w:rPr>
          <w:rFonts w:ascii="Times New Roman" w:hAnsi="Times New Roman"/>
          <w:sz w:val="28"/>
          <w:szCs w:val="28"/>
        </w:rPr>
        <w:t>ть</w:t>
      </w:r>
      <w:r w:rsidRPr="000353D7">
        <w:rPr>
          <w:rFonts w:ascii="Times New Roman" w:hAnsi="Times New Roman"/>
          <w:sz w:val="28"/>
          <w:szCs w:val="28"/>
        </w:rPr>
        <w:t xml:space="preserve"> самоуважения и эмоционально-положительного отношения к себе, критичности к своим поступкам и умения адекватно их оценивать</w:t>
      </w:r>
    </w:p>
    <w:p w:rsidR="00DF5CD8" w:rsidRPr="000353D7" w:rsidRDefault="00DF5CD8" w:rsidP="000353D7">
      <w:pPr>
        <w:spacing w:after="0"/>
        <w:jc w:val="both"/>
        <w:rPr>
          <w:rFonts w:ascii="Times New Roman" w:hAnsi="Times New Roman"/>
          <w:sz w:val="28"/>
          <w:szCs w:val="28"/>
        </w:rPr>
      </w:pPr>
      <w:r w:rsidRPr="000353D7">
        <w:rPr>
          <w:rFonts w:ascii="Times New Roman" w:hAnsi="Times New Roman"/>
          <w:sz w:val="28"/>
          <w:szCs w:val="28"/>
        </w:rPr>
        <w:t>-формирова</w:t>
      </w:r>
      <w:r w:rsidR="00C46773">
        <w:rPr>
          <w:rFonts w:ascii="Times New Roman" w:hAnsi="Times New Roman"/>
          <w:sz w:val="28"/>
          <w:szCs w:val="28"/>
        </w:rPr>
        <w:t>ть</w:t>
      </w:r>
      <w:r w:rsidRPr="000353D7">
        <w:rPr>
          <w:rFonts w:ascii="Times New Roman" w:hAnsi="Times New Roman"/>
          <w:sz w:val="28"/>
          <w:szCs w:val="28"/>
        </w:rPr>
        <w:t xml:space="preserve"> чувства прекрасного и эстетических чувств на основе знакомства с мировой и отечественной художественной культурой</w:t>
      </w:r>
    </w:p>
    <w:p w:rsidR="00DF5CD8" w:rsidRPr="000353D7" w:rsidRDefault="00DF5CD8" w:rsidP="000353D7">
      <w:pPr>
        <w:spacing w:after="0"/>
        <w:jc w:val="both"/>
        <w:rPr>
          <w:rFonts w:ascii="Times New Roman" w:hAnsi="Times New Roman"/>
          <w:sz w:val="28"/>
          <w:szCs w:val="28"/>
        </w:rPr>
      </w:pPr>
      <w:r w:rsidRPr="000353D7">
        <w:rPr>
          <w:rFonts w:ascii="Times New Roman" w:hAnsi="Times New Roman"/>
          <w:sz w:val="28"/>
          <w:szCs w:val="28"/>
        </w:rPr>
        <w:t>- формирова</w:t>
      </w:r>
      <w:r w:rsidR="00C46773">
        <w:rPr>
          <w:rFonts w:ascii="Times New Roman" w:hAnsi="Times New Roman"/>
          <w:sz w:val="28"/>
          <w:szCs w:val="28"/>
        </w:rPr>
        <w:t>ть</w:t>
      </w:r>
      <w:r w:rsidRPr="000353D7">
        <w:rPr>
          <w:rFonts w:ascii="Times New Roman" w:hAnsi="Times New Roman"/>
          <w:sz w:val="28"/>
          <w:szCs w:val="28"/>
        </w:rPr>
        <w:t xml:space="preserve"> установок на здоровый образ жизни</w:t>
      </w:r>
    </w:p>
    <w:p w:rsidR="00DF5CD8" w:rsidRPr="00DF5CD8" w:rsidRDefault="00DF5CD8" w:rsidP="000353D7">
      <w:pPr>
        <w:spacing w:after="0"/>
        <w:jc w:val="both"/>
        <w:rPr>
          <w:rFonts w:ascii="Times New Roman" w:hAnsi="Times New Roman"/>
          <w:sz w:val="28"/>
          <w:szCs w:val="28"/>
        </w:rPr>
      </w:pPr>
      <w:r w:rsidRPr="000353D7">
        <w:rPr>
          <w:rFonts w:ascii="Times New Roman" w:hAnsi="Times New Roman"/>
          <w:sz w:val="28"/>
          <w:szCs w:val="28"/>
        </w:rPr>
        <w:t>-формирова</w:t>
      </w:r>
      <w:r w:rsidR="00C46773">
        <w:rPr>
          <w:rFonts w:ascii="Times New Roman" w:hAnsi="Times New Roman"/>
          <w:sz w:val="28"/>
          <w:szCs w:val="28"/>
        </w:rPr>
        <w:t>ть</w:t>
      </w:r>
      <w:r w:rsidRPr="000353D7">
        <w:rPr>
          <w:rFonts w:ascii="Times New Roman" w:hAnsi="Times New Roman"/>
          <w:sz w:val="28"/>
          <w:szCs w:val="28"/>
        </w:rPr>
        <w:t xml:space="preserve"> нетерпимости и умения </w:t>
      </w:r>
      <w:r w:rsidRPr="00DF5CD8">
        <w:rPr>
          <w:rFonts w:ascii="Times New Roman" w:hAnsi="Times New Roman"/>
          <w:sz w:val="28"/>
          <w:szCs w:val="28"/>
        </w:rPr>
        <w:t>противодействовать  действиям и влияниям, представляющим угрозу жизни, здоровью и безопасности  личности и общества в пределах своих возможностей</w:t>
      </w:r>
      <w:r w:rsidR="000E250B">
        <w:rPr>
          <w:rFonts w:ascii="Times New Roman" w:hAnsi="Times New Roman"/>
          <w:sz w:val="28"/>
          <w:szCs w:val="28"/>
        </w:rPr>
        <w:t>.</w:t>
      </w:r>
    </w:p>
    <w:p w:rsidR="00184AD5" w:rsidRPr="00D7552F" w:rsidRDefault="00184AD5" w:rsidP="004E254B">
      <w:pPr>
        <w:contextualSpacing/>
        <w:rPr>
          <w:b/>
          <w:sz w:val="28"/>
          <w:szCs w:val="28"/>
        </w:rPr>
      </w:pPr>
    </w:p>
    <w:p w:rsidR="007E3967" w:rsidRPr="00E61BB7" w:rsidRDefault="00E61BB7" w:rsidP="004E254B">
      <w:pPr>
        <w:contextualSpacing/>
        <w:jc w:val="center"/>
        <w:rPr>
          <w:rFonts w:ascii="Times New Roman" w:hAnsi="Times New Roman"/>
          <w:b/>
          <w:sz w:val="28"/>
          <w:szCs w:val="28"/>
        </w:rPr>
      </w:pPr>
      <w:r w:rsidRPr="00E61BB7">
        <w:rPr>
          <w:rFonts w:ascii="Times New Roman" w:hAnsi="Times New Roman"/>
          <w:b/>
          <w:sz w:val="28"/>
          <w:szCs w:val="28"/>
        </w:rPr>
        <w:t>1.2.7.</w:t>
      </w:r>
      <w:r w:rsidR="007E3967" w:rsidRPr="00E61BB7">
        <w:rPr>
          <w:rFonts w:ascii="Times New Roman" w:hAnsi="Times New Roman"/>
          <w:b/>
          <w:sz w:val="28"/>
          <w:szCs w:val="28"/>
        </w:rPr>
        <w:t>Окружающий мир</w:t>
      </w:r>
    </w:p>
    <w:p w:rsidR="007E3967" w:rsidRPr="00B47FA3" w:rsidRDefault="007E3967" w:rsidP="004E254B">
      <w:pPr>
        <w:ind w:firstLine="708"/>
        <w:contextualSpacing/>
        <w:jc w:val="both"/>
        <w:rPr>
          <w:rFonts w:ascii="Times New Roman" w:hAnsi="Times New Roman"/>
          <w:sz w:val="28"/>
          <w:szCs w:val="28"/>
        </w:rPr>
      </w:pPr>
      <w:r w:rsidRPr="00B47FA3">
        <w:rPr>
          <w:rFonts w:ascii="Times New Roman" w:hAnsi="Times New Roman"/>
          <w:sz w:val="28"/>
          <w:szCs w:val="28"/>
        </w:rPr>
        <w:t>В результате изучения курса «Окружающий мир» обучающиеся</w:t>
      </w:r>
      <w:r w:rsidR="00E10640">
        <w:rPr>
          <w:rFonts w:ascii="Times New Roman" w:hAnsi="Times New Roman"/>
          <w:sz w:val="28"/>
          <w:szCs w:val="28"/>
        </w:rPr>
        <w:t xml:space="preserve"> гимназии №1</w:t>
      </w:r>
      <w:r w:rsidRPr="00B47FA3">
        <w:rPr>
          <w:rFonts w:ascii="Times New Roman" w:hAnsi="Times New Roman"/>
          <w:sz w:val="28"/>
          <w:szCs w:val="28"/>
        </w:rPr>
        <w:t xml:space="preserve"> на </w:t>
      </w:r>
      <w:r w:rsidR="00DB58B9">
        <w:rPr>
          <w:rFonts w:ascii="Times New Roman" w:hAnsi="Times New Roman"/>
          <w:sz w:val="28"/>
          <w:szCs w:val="28"/>
        </w:rPr>
        <w:t>уровне</w:t>
      </w:r>
      <w:r w:rsidRPr="00B47FA3">
        <w:rPr>
          <w:rFonts w:ascii="Times New Roman" w:hAnsi="Times New Roman"/>
          <w:sz w:val="28"/>
          <w:szCs w:val="28"/>
        </w:rPr>
        <w:t xml:space="preserve"> начального общего образования:</w:t>
      </w:r>
    </w:p>
    <w:p w:rsidR="007E3967" w:rsidRPr="00B70A92" w:rsidRDefault="007E3967" w:rsidP="004E254B">
      <w:pPr>
        <w:pStyle w:val="af2"/>
        <w:numPr>
          <w:ilvl w:val="0"/>
          <w:numId w:val="83"/>
        </w:numPr>
        <w:rPr>
          <w:sz w:val="28"/>
          <w:szCs w:val="28"/>
          <w:lang w:val="ru-RU"/>
        </w:rPr>
      </w:pPr>
      <w:r w:rsidRPr="00B70A92">
        <w:rPr>
          <w:sz w:val="28"/>
          <w:szCs w:val="28"/>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w:t>
      </w:r>
      <w:r w:rsidRPr="00B70A92">
        <w:rPr>
          <w:sz w:val="28"/>
          <w:szCs w:val="28"/>
          <w:lang w:val="ru-RU"/>
        </w:rPr>
        <w:softHyphen/>
        <w:t>ловеке и обществе, приобрести целостный взгляд на мир в его органичном единстве и разнообразии природы, народов, культур и религий;</w:t>
      </w:r>
    </w:p>
    <w:p w:rsidR="007E3967" w:rsidRPr="00B70A92" w:rsidRDefault="007E3967" w:rsidP="004E254B">
      <w:pPr>
        <w:pStyle w:val="af2"/>
        <w:numPr>
          <w:ilvl w:val="0"/>
          <w:numId w:val="83"/>
        </w:numPr>
        <w:rPr>
          <w:sz w:val="28"/>
          <w:szCs w:val="28"/>
          <w:lang w:val="ru-RU"/>
        </w:rPr>
      </w:pPr>
      <w:r w:rsidRPr="00B70A92">
        <w:rPr>
          <w:sz w:val="28"/>
          <w:szCs w:val="28"/>
          <w:lang w:val="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w:t>
      </w:r>
    </w:p>
    <w:p w:rsidR="007E3967" w:rsidRPr="00B70A92" w:rsidRDefault="007E3967" w:rsidP="004E254B">
      <w:pPr>
        <w:pStyle w:val="af2"/>
        <w:numPr>
          <w:ilvl w:val="0"/>
          <w:numId w:val="83"/>
        </w:numPr>
        <w:rPr>
          <w:sz w:val="28"/>
          <w:szCs w:val="28"/>
          <w:lang w:val="ru-RU"/>
        </w:rPr>
      </w:pPr>
      <w:r w:rsidRPr="00B70A92">
        <w:rPr>
          <w:sz w:val="28"/>
          <w:szCs w:val="28"/>
          <w:lang w:val="ru-RU"/>
        </w:rPr>
        <w:t>способствующих формированию российской гражданской идентичности;</w:t>
      </w:r>
    </w:p>
    <w:p w:rsidR="00D7552F" w:rsidRDefault="007E3967" w:rsidP="004E254B">
      <w:pPr>
        <w:pStyle w:val="af2"/>
        <w:numPr>
          <w:ilvl w:val="0"/>
          <w:numId w:val="83"/>
        </w:numPr>
        <w:rPr>
          <w:sz w:val="28"/>
          <w:szCs w:val="28"/>
          <w:lang w:val="ru-RU"/>
        </w:rPr>
      </w:pPr>
      <w:r w:rsidRPr="00B70A92">
        <w:rPr>
          <w:sz w:val="28"/>
          <w:szCs w:val="28"/>
          <w:lang w:val="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7E3967" w:rsidRPr="00D7552F" w:rsidRDefault="007E3967" w:rsidP="004E254B">
      <w:pPr>
        <w:pStyle w:val="af2"/>
        <w:numPr>
          <w:ilvl w:val="0"/>
          <w:numId w:val="83"/>
        </w:numPr>
        <w:rPr>
          <w:sz w:val="28"/>
          <w:szCs w:val="28"/>
          <w:lang w:val="ru-RU"/>
        </w:rPr>
      </w:pPr>
      <w:r w:rsidRPr="00D7552F">
        <w:rPr>
          <w:sz w:val="28"/>
          <w:szCs w:val="28"/>
          <w:lang w:val="ru-RU"/>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общении с людьми, обществом и природой, что станет основой уважительного отношения к иному мнению, истории и культуре других народов;</w:t>
      </w:r>
    </w:p>
    <w:p w:rsidR="007E3967" w:rsidRPr="00B70A92" w:rsidRDefault="007E3967" w:rsidP="000353D7">
      <w:pPr>
        <w:pStyle w:val="af2"/>
        <w:numPr>
          <w:ilvl w:val="0"/>
          <w:numId w:val="83"/>
        </w:numPr>
        <w:rPr>
          <w:sz w:val="28"/>
          <w:szCs w:val="28"/>
          <w:lang w:val="ru-RU"/>
        </w:rPr>
      </w:pPr>
      <w:r w:rsidRPr="00B70A92">
        <w:rPr>
          <w:sz w:val="28"/>
          <w:szCs w:val="28"/>
          <w:lang w:val="ru-RU"/>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w:t>
      </w:r>
      <w:r w:rsidRPr="00B70A92">
        <w:rPr>
          <w:sz w:val="28"/>
          <w:szCs w:val="28"/>
          <w:lang w:val="ru-RU"/>
        </w:rPr>
        <w:lastRenderedPageBreak/>
        <w:t>природы и культуры родного края, что поможет им овладеть начальные навыками адаптации в динамично изменяющемся и развивающемся мире;</w:t>
      </w:r>
    </w:p>
    <w:p w:rsidR="007E3967" w:rsidRPr="00B70A92" w:rsidRDefault="007E3967" w:rsidP="000353D7">
      <w:pPr>
        <w:pStyle w:val="af2"/>
        <w:numPr>
          <w:ilvl w:val="0"/>
          <w:numId w:val="83"/>
        </w:numPr>
        <w:rPr>
          <w:sz w:val="28"/>
          <w:szCs w:val="28"/>
          <w:lang w:val="ru-RU"/>
        </w:rPr>
      </w:pPr>
      <w:r w:rsidRPr="00B70A92">
        <w:rPr>
          <w:sz w:val="28"/>
          <w:szCs w:val="28"/>
          <w:lang w:val="ru-RU"/>
        </w:rPr>
        <w:t xml:space="preserve">получат возможность приобрести базовые умения </w:t>
      </w:r>
      <w:r w:rsidRPr="000353D7">
        <w:rPr>
          <w:sz w:val="28"/>
          <w:szCs w:val="28"/>
          <w:lang w:val="ru-RU"/>
        </w:rPr>
        <w:t>pa</w:t>
      </w:r>
      <w:r w:rsidRPr="00B70A92">
        <w:rPr>
          <w:sz w:val="28"/>
          <w:szCs w:val="28"/>
          <w:lang w:val="ru-RU"/>
        </w:rPr>
        <w:t>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7E3967" w:rsidRDefault="007E3967" w:rsidP="000353D7">
      <w:pPr>
        <w:pStyle w:val="af2"/>
        <w:numPr>
          <w:ilvl w:val="0"/>
          <w:numId w:val="83"/>
        </w:numPr>
        <w:rPr>
          <w:sz w:val="28"/>
          <w:szCs w:val="28"/>
          <w:lang w:val="ru-RU"/>
        </w:rPr>
      </w:pPr>
      <w:r w:rsidRPr="00B70A92">
        <w:rPr>
          <w:sz w:val="28"/>
          <w:szCs w:val="28"/>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r w:rsidR="000353D7">
        <w:rPr>
          <w:sz w:val="28"/>
          <w:szCs w:val="28"/>
          <w:lang w:val="ru-RU"/>
        </w:rPr>
        <w:t>.</w:t>
      </w:r>
    </w:p>
    <w:p w:rsidR="000353D7" w:rsidRPr="00B70A92" w:rsidRDefault="000353D7" w:rsidP="000353D7">
      <w:pPr>
        <w:pStyle w:val="af2"/>
        <w:ind w:left="900" w:firstLine="0"/>
        <w:rPr>
          <w:sz w:val="28"/>
          <w:szCs w:val="28"/>
          <w:lang w:val="ru-RU"/>
        </w:rPr>
      </w:pPr>
    </w:p>
    <w:p w:rsidR="007E3967" w:rsidRPr="00B47FA3" w:rsidRDefault="007E3967" w:rsidP="004E254B">
      <w:pPr>
        <w:ind w:firstLine="709"/>
        <w:jc w:val="both"/>
        <w:rPr>
          <w:rFonts w:ascii="Times New Roman" w:hAnsi="Times New Roman"/>
          <w:sz w:val="28"/>
          <w:szCs w:val="28"/>
        </w:rPr>
      </w:pPr>
      <w:r w:rsidRPr="00B47FA3">
        <w:rPr>
          <w:rFonts w:ascii="Times New Roman" w:hAnsi="Times New Roman"/>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7E3967" w:rsidRPr="00B47FA3" w:rsidRDefault="00632D13" w:rsidP="004E254B">
      <w:pPr>
        <w:spacing w:after="0"/>
        <w:jc w:val="both"/>
        <w:rPr>
          <w:rFonts w:ascii="Times New Roman" w:hAnsi="Times New Roman"/>
          <w:b/>
          <w:sz w:val="28"/>
          <w:szCs w:val="28"/>
        </w:rPr>
      </w:pPr>
      <w:r>
        <w:rPr>
          <w:rFonts w:ascii="Times New Roman" w:hAnsi="Times New Roman"/>
          <w:b/>
          <w:sz w:val="28"/>
          <w:szCs w:val="28"/>
        </w:rPr>
        <w:t>Раздел «</w:t>
      </w:r>
      <w:r w:rsidR="007E3967" w:rsidRPr="00B47FA3">
        <w:rPr>
          <w:rFonts w:ascii="Times New Roman" w:hAnsi="Times New Roman"/>
          <w:b/>
          <w:sz w:val="28"/>
          <w:szCs w:val="28"/>
        </w:rPr>
        <w:t>Человек и природа</w:t>
      </w:r>
      <w:r>
        <w:rPr>
          <w:rFonts w:ascii="Times New Roman" w:hAnsi="Times New Roman"/>
          <w:b/>
          <w:sz w:val="28"/>
          <w:szCs w:val="28"/>
        </w:rPr>
        <w:t>»</w:t>
      </w:r>
    </w:p>
    <w:p w:rsidR="007E3967" w:rsidRPr="00B47FA3" w:rsidRDefault="007E3967" w:rsidP="004E254B">
      <w:pPr>
        <w:spacing w:after="0"/>
        <w:ind w:firstLine="709"/>
        <w:jc w:val="both"/>
        <w:rPr>
          <w:rFonts w:ascii="Times New Roman" w:hAnsi="Times New Roman"/>
          <w:sz w:val="28"/>
          <w:szCs w:val="28"/>
        </w:rPr>
      </w:pPr>
      <w:r w:rsidRPr="00B47FA3">
        <w:rPr>
          <w:rFonts w:ascii="Times New Roman" w:hAnsi="Times New Roman"/>
          <w:sz w:val="28"/>
          <w:szCs w:val="28"/>
        </w:rPr>
        <w:t>Выпускник научится:</w:t>
      </w:r>
    </w:p>
    <w:p w:rsidR="00632D13" w:rsidRPr="00FF0995" w:rsidRDefault="00632D13" w:rsidP="004E254B">
      <w:pPr>
        <w:pStyle w:val="af2"/>
        <w:numPr>
          <w:ilvl w:val="0"/>
          <w:numId w:val="109"/>
        </w:numPr>
        <w:rPr>
          <w:sz w:val="28"/>
          <w:szCs w:val="28"/>
          <w:lang w:val="ru-RU"/>
        </w:rPr>
      </w:pPr>
      <w:r w:rsidRPr="00FF0995">
        <w:rPr>
          <w:sz w:val="28"/>
          <w:szCs w:val="28"/>
          <w:lang w:val="ru-RU"/>
        </w:rPr>
        <w:t>находить на карте природные зоны России, свой регион, главный город своего региона;</w:t>
      </w:r>
    </w:p>
    <w:p w:rsidR="00632D13" w:rsidRPr="000353D7" w:rsidRDefault="00632D13" w:rsidP="000353D7">
      <w:pPr>
        <w:pStyle w:val="af2"/>
        <w:numPr>
          <w:ilvl w:val="0"/>
          <w:numId w:val="109"/>
        </w:numPr>
        <w:rPr>
          <w:sz w:val="28"/>
          <w:szCs w:val="28"/>
          <w:lang w:val="ru-RU"/>
        </w:rPr>
      </w:pPr>
      <w:r w:rsidRPr="000353D7">
        <w:rPr>
          <w:sz w:val="28"/>
          <w:szCs w:val="28"/>
          <w:lang w:val="ru-RU"/>
        </w:rPr>
        <w:t>читать условные обозначения карт (условные обозначения природных зон, знаки поверхностей и водоемов, полезных ископаемых);</w:t>
      </w:r>
    </w:p>
    <w:p w:rsidR="00632D13" w:rsidRPr="000353D7" w:rsidRDefault="00632D13" w:rsidP="000353D7">
      <w:pPr>
        <w:pStyle w:val="af2"/>
        <w:numPr>
          <w:ilvl w:val="0"/>
          <w:numId w:val="109"/>
        </w:numPr>
        <w:rPr>
          <w:sz w:val="28"/>
          <w:szCs w:val="28"/>
          <w:lang w:val="ru-RU"/>
        </w:rPr>
      </w:pPr>
      <w:r w:rsidRPr="000353D7">
        <w:rPr>
          <w:sz w:val="28"/>
          <w:szCs w:val="28"/>
          <w:lang w:val="ru-RU"/>
        </w:rPr>
        <w:t>использовать готовые модели (глобус Земли, модель Солнечной системы) и иллюстрации учебника для объяснения причин смены дня и ночи, смены времен сода;</w:t>
      </w:r>
    </w:p>
    <w:p w:rsidR="00632D13" w:rsidRPr="000353D7" w:rsidRDefault="00632D13" w:rsidP="000353D7">
      <w:pPr>
        <w:pStyle w:val="af2"/>
        <w:numPr>
          <w:ilvl w:val="0"/>
          <w:numId w:val="109"/>
        </w:numPr>
        <w:rPr>
          <w:sz w:val="28"/>
          <w:szCs w:val="28"/>
          <w:lang w:val="ru-RU"/>
        </w:rPr>
      </w:pPr>
      <w:r w:rsidRPr="000353D7">
        <w:rPr>
          <w:sz w:val="28"/>
          <w:szCs w:val="28"/>
          <w:lang w:val="ru-RU"/>
        </w:rPr>
        <w:t>находить общие и отличительные признаки природных зон России (климат, растительный и животный мир, особенности труда и быта людей, положительное и отрицательное влияние деятельности человека на природу);</w:t>
      </w:r>
    </w:p>
    <w:p w:rsidR="00632D13" w:rsidRPr="000353D7" w:rsidRDefault="00632D13" w:rsidP="000353D7">
      <w:pPr>
        <w:pStyle w:val="af2"/>
        <w:numPr>
          <w:ilvl w:val="0"/>
          <w:numId w:val="109"/>
        </w:numPr>
        <w:rPr>
          <w:sz w:val="28"/>
          <w:szCs w:val="28"/>
          <w:lang w:val="ru-RU"/>
        </w:rPr>
      </w:pPr>
      <w:r w:rsidRPr="000353D7">
        <w:rPr>
          <w:sz w:val="28"/>
          <w:szCs w:val="28"/>
          <w:lang w:val="ru-RU"/>
        </w:rPr>
        <w:t>понимать необходимость соблюдения правил экологического поведения на природе (охрана поверхности земли от уплотнения почвы и разрушения лесной подстилки, от загрязнения полиэтиленовыми пакетами, пластиковыми бутылками, осколками стекла);</w:t>
      </w:r>
    </w:p>
    <w:p w:rsidR="00632D13" w:rsidRPr="000353D7" w:rsidRDefault="00632D13" w:rsidP="000353D7">
      <w:pPr>
        <w:pStyle w:val="af2"/>
        <w:numPr>
          <w:ilvl w:val="0"/>
          <w:numId w:val="109"/>
        </w:numPr>
        <w:rPr>
          <w:sz w:val="28"/>
          <w:szCs w:val="28"/>
          <w:lang w:val="ru-RU"/>
        </w:rPr>
      </w:pPr>
      <w:r w:rsidRPr="000353D7">
        <w:rPr>
          <w:sz w:val="28"/>
          <w:szCs w:val="28"/>
          <w:lang w:val="ru-RU"/>
        </w:rPr>
        <w:t>описывать на основе предложенного или самостоятельно составленного плана природную зону своего края (региона), называть его заповедные места;</w:t>
      </w:r>
    </w:p>
    <w:p w:rsidR="00632D13" w:rsidRPr="000353D7" w:rsidRDefault="00632D13" w:rsidP="000353D7">
      <w:pPr>
        <w:pStyle w:val="af2"/>
        <w:numPr>
          <w:ilvl w:val="0"/>
          <w:numId w:val="109"/>
        </w:numPr>
        <w:rPr>
          <w:sz w:val="28"/>
          <w:szCs w:val="28"/>
          <w:lang w:val="ru-RU"/>
        </w:rPr>
      </w:pPr>
      <w:r w:rsidRPr="000353D7">
        <w:rPr>
          <w:sz w:val="28"/>
          <w:szCs w:val="28"/>
          <w:lang w:val="ru-RU"/>
        </w:rPr>
        <w:lastRenderedPageBreak/>
        <w:t>понимать необходимость посильного участия в охране природы родного края;</w:t>
      </w:r>
    </w:p>
    <w:p w:rsidR="00632D13" w:rsidRPr="000353D7" w:rsidRDefault="00632D13" w:rsidP="000353D7">
      <w:pPr>
        <w:pStyle w:val="af2"/>
        <w:numPr>
          <w:ilvl w:val="0"/>
          <w:numId w:val="109"/>
        </w:numPr>
        <w:rPr>
          <w:sz w:val="28"/>
          <w:szCs w:val="28"/>
          <w:lang w:val="ru-RU"/>
        </w:rPr>
      </w:pPr>
      <w:r w:rsidRPr="000353D7">
        <w:rPr>
          <w:sz w:val="28"/>
          <w:szCs w:val="28"/>
          <w:lang w:val="ru-RU"/>
        </w:rPr>
        <w:t>называть системы органов человека (костная и мышечная системы, нервная система, пищеварительная, дыхательная, система кровообращения, мочевая система);</w:t>
      </w:r>
    </w:p>
    <w:p w:rsidR="00632D13" w:rsidRPr="000353D7" w:rsidRDefault="00632D13" w:rsidP="000353D7">
      <w:pPr>
        <w:pStyle w:val="af2"/>
        <w:numPr>
          <w:ilvl w:val="0"/>
          <w:numId w:val="109"/>
        </w:numPr>
        <w:rPr>
          <w:sz w:val="28"/>
          <w:szCs w:val="28"/>
          <w:lang w:val="ru-RU"/>
        </w:rPr>
      </w:pPr>
      <w:r w:rsidRPr="000353D7">
        <w:rPr>
          <w:sz w:val="28"/>
          <w:szCs w:val="28"/>
          <w:lang w:val="ru-RU"/>
        </w:rPr>
        <w:t>характеризовать основные функции систем органов человека;</w:t>
      </w:r>
    </w:p>
    <w:p w:rsidR="00632D13" w:rsidRPr="000353D7" w:rsidRDefault="00632D13" w:rsidP="000353D7">
      <w:pPr>
        <w:pStyle w:val="af2"/>
        <w:numPr>
          <w:ilvl w:val="0"/>
          <w:numId w:val="109"/>
        </w:numPr>
        <w:rPr>
          <w:sz w:val="28"/>
          <w:szCs w:val="28"/>
          <w:lang w:val="ru-RU"/>
        </w:rPr>
      </w:pPr>
      <w:r w:rsidRPr="000353D7">
        <w:rPr>
          <w:sz w:val="28"/>
          <w:szCs w:val="28"/>
          <w:lang w:val="ru-RU"/>
        </w:rPr>
        <w:t>измерять температуру тела, вес и рост человека;</w:t>
      </w:r>
    </w:p>
    <w:p w:rsidR="00632D13" w:rsidRPr="000353D7" w:rsidRDefault="00632D13" w:rsidP="000353D7">
      <w:pPr>
        <w:pStyle w:val="af2"/>
        <w:numPr>
          <w:ilvl w:val="0"/>
          <w:numId w:val="109"/>
        </w:numPr>
        <w:rPr>
          <w:sz w:val="28"/>
          <w:szCs w:val="28"/>
          <w:lang w:val="ru-RU"/>
        </w:rPr>
      </w:pPr>
      <w:r w:rsidRPr="000353D7">
        <w:rPr>
          <w:sz w:val="28"/>
          <w:szCs w:val="28"/>
          <w:lang w:val="ru-RU"/>
        </w:rPr>
        <w:t>понимать необходимость использования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w:t>
      </w:r>
    </w:p>
    <w:p w:rsidR="00632D13" w:rsidRDefault="00632D13" w:rsidP="000353D7">
      <w:pPr>
        <w:pStyle w:val="af2"/>
        <w:numPr>
          <w:ilvl w:val="0"/>
          <w:numId w:val="109"/>
        </w:numPr>
        <w:rPr>
          <w:sz w:val="28"/>
          <w:szCs w:val="28"/>
          <w:lang w:val="ru-RU"/>
        </w:rPr>
      </w:pPr>
      <w:r>
        <w:rPr>
          <w:sz w:val="28"/>
          <w:szCs w:val="28"/>
          <w:lang w:val="ru-RU"/>
        </w:rPr>
        <w:t>извлекать необходимую информацию из учебника и его иллюстраций, дополнительных источников знаний</w:t>
      </w:r>
      <w:r w:rsidR="00FF0995">
        <w:rPr>
          <w:sz w:val="28"/>
          <w:szCs w:val="28"/>
          <w:lang w:val="ru-RU"/>
        </w:rPr>
        <w:t xml:space="preserve"> </w:t>
      </w:r>
      <w:r>
        <w:rPr>
          <w:sz w:val="28"/>
          <w:szCs w:val="28"/>
          <w:lang w:val="ru-RU"/>
        </w:rPr>
        <w:t>(Интернет, детские энциклопедии) об органах чувств человека, готовить доклады и обсуждать полученные сведения;</w:t>
      </w:r>
    </w:p>
    <w:p w:rsidR="00632D13" w:rsidRPr="00632D13" w:rsidRDefault="00632D13" w:rsidP="000353D7">
      <w:pPr>
        <w:pStyle w:val="af2"/>
        <w:numPr>
          <w:ilvl w:val="0"/>
          <w:numId w:val="109"/>
        </w:numPr>
        <w:rPr>
          <w:sz w:val="28"/>
          <w:szCs w:val="28"/>
          <w:lang w:val="ru-RU"/>
        </w:rPr>
      </w:pPr>
      <w:r>
        <w:rPr>
          <w:sz w:val="28"/>
          <w:szCs w:val="28"/>
          <w:lang w:val="ru-RU"/>
        </w:rPr>
        <w:t>характеризовать правила первой помощи при несчастных случаях.</w:t>
      </w:r>
    </w:p>
    <w:p w:rsidR="000353D7" w:rsidRDefault="000353D7" w:rsidP="004E254B">
      <w:pPr>
        <w:spacing w:after="0" w:line="240" w:lineRule="auto"/>
        <w:jc w:val="both"/>
        <w:rPr>
          <w:rFonts w:ascii="Times New Roman" w:hAnsi="Times New Roman"/>
          <w:i/>
          <w:sz w:val="28"/>
          <w:szCs w:val="28"/>
        </w:rPr>
      </w:pPr>
    </w:p>
    <w:p w:rsidR="00632D13" w:rsidRPr="00632D13" w:rsidRDefault="00632D13" w:rsidP="000353D7">
      <w:pPr>
        <w:spacing w:after="0" w:line="240" w:lineRule="auto"/>
        <w:ind w:left="426"/>
        <w:jc w:val="both"/>
        <w:rPr>
          <w:rFonts w:ascii="Times New Roman" w:hAnsi="Times New Roman"/>
          <w:i/>
          <w:sz w:val="28"/>
          <w:szCs w:val="28"/>
        </w:rPr>
      </w:pPr>
      <w:r w:rsidRPr="00632D13">
        <w:rPr>
          <w:rFonts w:ascii="Times New Roman" w:hAnsi="Times New Roman"/>
          <w:i/>
          <w:sz w:val="28"/>
          <w:szCs w:val="28"/>
        </w:rPr>
        <w:t>Выпускник</w:t>
      </w:r>
      <w:r>
        <w:rPr>
          <w:rFonts w:ascii="Times New Roman" w:hAnsi="Times New Roman"/>
          <w:i/>
          <w:sz w:val="28"/>
          <w:szCs w:val="28"/>
        </w:rPr>
        <w:t xml:space="preserve"> получит возможность научиться:</w:t>
      </w:r>
    </w:p>
    <w:p w:rsidR="000353D7" w:rsidRDefault="00632D13" w:rsidP="000353D7">
      <w:pPr>
        <w:pStyle w:val="af2"/>
        <w:numPr>
          <w:ilvl w:val="0"/>
          <w:numId w:val="110"/>
        </w:numPr>
        <w:ind w:left="426"/>
        <w:rPr>
          <w:i/>
          <w:sz w:val="28"/>
          <w:szCs w:val="28"/>
          <w:lang w:val="ru-RU"/>
        </w:rPr>
      </w:pPr>
      <w:r w:rsidRPr="00FF0995">
        <w:rPr>
          <w:i/>
          <w:sz w:val="28"/>
          <w:szCs w:val="28"/>
          <w:lang w:val="ru-RU"/>
        </w:rPr>
        <w:t>осознавать ценность природы родного края И необходимость нести ответственность за ее сохранение, соблюдать правила экологического поведения на природе (охрана поверхности земли от разрушений и загрязнения);</w:t>
      </w:r>
    </w:p>
    <w:p w:rsidR="00632D13" w:rsidRPr="000353D7" w:rsidRDefault="00632D13" w:rsidP="000353D7">
      <w:pPr>
        <w:pStyle w:val="af2"/>
        <w:numPr>
          <w:ilvl w:val="0"/>
          <w:numId w:val="110"/>
        </w:numPr>
        <w:ind w:left="426"/>
        <w:rPr>
          <w:i/>
          <w:sz w:val="28"/>
          <w:szCs w:val="28"/>
          <w:lang w:val="ru-RU"/>
        </w:rPr>
      </w:pPr>
      <w:r w:rsidRPr="000353D7">
        <w:rPr>
          <w:i/>
          <w:sz w:val="28"/>
          <w:szCs w:val="28"/>
          <w:lang w:val="ru-RU"/>
        </w:rPr>
        <w:t xml:space="preserve"> использовать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w:t>
      </w:r>
    </w:p>
    <w:p w:rsidR="00632D13" w:rsidRPr="00FF0995" w:rsidRDefault="00632D13" w:rsidP="000353D7">
      <w:pPr>
        <w:pStyle w:val="af2"/>
        <w:numPr>
          <w:ilvl w:val="0"/>
          <w:numId w:val="110"/>
        </w:numPr>
        <w:ind w:left="426"/>
        <w:rPr>
          <w:i/>
          <w:sz w:val="28"/>
          <w:szCs w:val="28"/>
          <w:lang w:val="ru-RU"/>
        </w:rPr>
      </w:pPr>
      <w:r w:rsidRPr="00FF0995">
        <w:rPr>
          <w:i/>
          <w:sz w:val="28"/>
          <w:szCs w:val="28"/>
          <w:lang w:val="ru-RU"/>
        </w:rPr>
        <w:t>выбирать оптимальные формы поведения на основе изученных правил безопасности.</w:t>
      </w:r>
    </w:p>
    <w:p w:rsidR="00632D13" w:rsidRDefault="00632D13" w:rsidP="000353D7">
      <w:pPr>
        <w:ind w:left="426"/>
        <w:contextualSpacing/>
        <w:jc w:val="both"/>
        <w:rPr>
          <w:rFonts w:ascii="Times New Roman" w:hAnsi="Times New Roman"/>
          <w:i/>
          <w:sz w:val="28"/>
          <w:szCs w:val="28"/>
        </w:rPr>
      </w:pPr>
    </w:p>
    <w:p w:rsidR="007E3967" w:rsidRPr="00B47FA3" w:rsidRDefault="00632D13" w:rsidP="004E254B">
      <w:pPr>
        <w:ind w:firstLine="709"/>
        <w:contextualSpacing/>
        <w:jc w:val="both"/>
        <w:rPr>
          <w:rFonts w:ascii="Times New Roman" w:hAnsi="Times New Roman"/>
          <w:b/>
          <w:sz w:val="28"/>
          <w:szCs w:val="28"/>
        </w:rPr>
      </w:pPr>
      <w:r>
        <w:rPr>
          <w:rFonts w:ascii="Times New Roman" w:hAnsi="Times New Roman"/>
          <w:b/>
          <w:sz w:val="28"/>
          <w:szCs w:val="28"/>
        </w:rPr>
        <w:t>Раздел «</w:t>
      </w:r>
      <w:r w:rsidR="007E3967" w:rsidRPr="00B47FA3">
        <w:rPr>
          <w:rFonts w:ascii="Times New Roman" w:hAnsi="Times New Roman"/>
          <w:b/>
          <w:sz w:val="28"/>
          <w:szCs w:val="28"/>
        </w:rPr>
        <w:t>Человек и общество</w:t>
      </w:r>
      <w:r>
        <w:rPr>
          <w:rFonts w:ascii="Times New Roman" w:hAnsi="Times New Roman"/>
          <w:b/>
          <w:sz w:val="28"/>
          <w:szCs w:val="28"/>
        </w:rPr>
        <w:t>»</w:t>
      </w:r>
    </w:p>
    <w:p w:rsidR="000353D7" w:rsidRDefault="00107F75" w:rsidP="004E254B">
      <w:pPr>
        <w:spacing w:line="240" w:lineRule="auto"/>
        <w:jc w:val="both"/>
        <w:rPr>
          <w:rFonts w:ascii="Times New Roman" w:hAnsi="Times New Roman"/>
          <w:sz w:val="28"/>
          <w:szCs w:val="28"/>
        </w:rPr>
      </w:pPr>
      <w:r w:rsidRPr="00CF4744">
        <w:rPr>
          <w:rFonts w:ascii="Times New Roman" w:hAnsi="Times New Roman"/>
          <w:sz w:val="28"/>
          <w:szCs w:val="28"/>
        </w:rPr>
        <w:t xml:space="preserve">В результате изучения раздела «Человек и общество» </w:t>
      </w:r>
    </w:p>
    <w:p w:rsidR="00107F75" w:rsidRPr="00CF4744" w:rsidRDefault="000353D7" w:rsidP="004E254B">
      <w:pPr>
        <w:spacing w:line="240" w:lineRule="auto"/>
        <w:jc w:val="both"/>
        <w:rPr>
          <w:rFonts w:ascii="Times New Roman" w:hAnsi="Times New Roman"/>
          <w:sz w:val="28"/>
          <w:szCs w:val="28"/>
        </w:rPr>
      </w:pPr>
      <w:r>
        <w:rPr>
          <w:rFonts w:ascii="Times New Roman" w:hAnsi="Times New Roman"/>
          <w:sz w:val="28"/>
          <w:szCs w:val="28"/>
        </w:rPr>
        <w:t>В</w:t>
      </w:r>
      <w:r w:rsidR="00107F75" w:rsidRPr="00CF4744">
        <w:rPr>
          <w:rFonts w:ascii="Times New Roman" w:hAnsi="Times New Roman"/>
          <w:sz w:val="28"/>
          <w:szCs w:val="28"/>
        </w:rPr>
        <w:t>ыпускник научится:</w:t>
      </w:r>
    </w:p>
    <w:p w:rsidR="00107F75" w:rsidRPr="000353D7" w:rsidRDefault="00107F75" w:rsidP="000353D7">
      <w:pPr>
        <w:pStyle w:val="af2"/>
        <w:numPr>
          <w:ilvl w:val="0"/>
          <w:numId w:val="83"/>
        </w:numPr>
        <w:rPr>
          <w:sz w:val="28"/>
          <w:szCs w:val="28"/>
          <w:lang w:val="ru-RU"/>
        </w:rPr>
      </w:pPr>
      <w:r w:rsidRPr="000353D7">
        <w:rPr>
          <w:sz w:val="28"/>
          <w:szCs w:val="28"/>
          <w:lang w:val="ru-RU"/>
        </w:rPr>
        <w:t>рассказывать с использованием подобранной дополнительной информации из Интернета и иллюстративных источников о государственной символике Российской Федерации (значимость государственной символики; основные изображения Государственного герба России; последовательность расположения цветовых полос и цвета флага);</w:t>
      </w:r>
    </w:p>
    <w:p w:rsidR="00107F75" w:rsidRPr="000353D7" w:rsidRDefault="00107F75" w:rsidP="000353D7">
      <w:pPr>
        <w:pStyle w:val="af2"/>
        <w:numPr>
          <w:ilvl w:val="0"/>
          <w:numId w:val="83"/>
        </w:numPr>
        <w:rPr>
          <w:sz w:val="28"/>
          <w:szCs w:val="28"/>
          <w:lang w:val="ru-RU"/>
        </w:rPr>
      </w:pPr>
      <w:r w:rsidRPr="000353D7">
        <w:rPr>
          <w:sz w:val="28"/>
          <w:szCs w:val="28"/>
          <w:lang w:val="ru-RU"/>
        </w:rPr>
        <w:t>самостоятельно работать с текстом, иллюстрациями, словарем учебника в условиях коллективной работы;</w:t>
      </w:r>
    </w:p>
    <w:p w:rsidR="00107F75" w:rsidRPr="000353D7" w:rsidRDefault="00107F75" w:rsidP="000353D7">
      <w:pPr>
        <w:pStyle w:val="af2"/>
        <w:numPr>
          <w:ilvl w:val="0"/>
          <w:numId w:val="83"/>
        </w:numPr>
        <w:rPr>
          <w:sz w:val="28"/>
          <w:szCs w:val="28"/>
          <w:lang w:val="ru-RU"/>
        </w:rPr>
      </w:pPr>
      <w:r w:rsidRPr="000353D7">
        <w:rPr>
          <w:sz w:val="28"/>
          <w:szCs w:val="28"/>
          <w:lang w:val="ru-RU"/>
        </w:rPr>
        <w:lastRenderedPageBreak/>
        <w:t>обмениваться сведениями, полученными из источников массовой информации, о событиях страны, участником которых является глава государства Президент Российской Федерации;</w:t>
      </w:r>
    </w:p>
    <w:p w:rsidR="00107F75" w:rsidRPr="000353D7" w:rsidRDefault="00107F75" w:rsidP="000353D7">
      <w:pPr>
        <w:pStyle w:val="af2"/>
        <w:numPr>
          <w:ilvl w:val="0"/>
          <w:numId w:val="83"/>
        </w:numPr>
        <w:rPr>
          <w:sz w:val="28"/>
          <w:szCs w:val="28"/>
          <w:lang w:val="ru-RU"/>
        </w:rPr>
      </w:pPr>
      <w:r w:rsidRPr="000353D7">
        <w:rPr>
          <w:sz w:val="28"/>
          <w:szCs w:val="28"/>
          <w:lang w:val="ru-RU"/>
        </w:rPr>
        <w:t>готовить небольшие сообщения о Конституции — Основном законе Российской Федерации (права и обязанности граждан по охране природы, права ребенка; права граждан РФ на бесплатное образование, на охрану здоровья);</w:t>
      </w:r>
    </w:p>
    <w:p w:rsidR="00107F75" w:rsidRPr="000353D7" w:rsidRDefault="00107F75" w:rsidP="000353D7">
      <w:pPr>
        <w:pStyle w:val="af2"/>
        <w:numPr>
          <w:ilvl w:val="0"/>
          <w:numId w:val="83"/>
        </w:numPr>
        <w:rPr>
          <w:sz w:val="28"/>
          <w:szCs w:val="28"/>
          <w:lang w:val="ru-RU"/>
        </w:rPr>
      </w:pPr>
      <w:r w:rsidRPr="000353D7">
        <w:rPr>
          <w:sz w:val="28"/>
          <w:szCs w:val="28"/>
          <w:lang w:val="ru-RU"/>
        </w:rPr>
        <w:t>находить на политико-административной карте России местоположение своего края;</w:t>
      </w:r>
    </w:p>
    <w:p w:rsidR="00107F75" w:rsidRPr="000353D7" w:rsidRDefault="00107F75" w:rsidP="000353D7">
      <w:pPr>
        <w:pStyle w:val="af2"/>
        <w:numPr>
          <w:ilvl w:val="0"/>
          <w:numId w:val="83"/>
        </w:numPr>
        <w:rPr>
          <w:sz w:val="28"/>
          <w:szCs w:val="28"/>
          <w:lang w:val="ru-RU"/>
        </w:rPr>
      </w:pPr>
      <w:r w:rsidRPr="000353D7">
        <w:rPr>
          <w:sz w:val="28"/>
          <w:szCs w:val="28"/>
          <w:lang w:val="ru-RU"/>
        </w:rPr>
        <w:t>работать с глобусом и картой: показывать территорию России, ее сухопутные и морские границы; столицы государств, граничащих с Россией;</w:t>
      </w:r>
    </w:p>
    <w:p w:rsidR="00107F75" w:rsidRPr="000353D7" w:rsidRDefault="00107F75" w:rsidP="000353D7">
      <w:pPr>
        <w:pStyle w:val="af2"/>
        <w:numPr>
          <w:ilvl w:val="0"/>
          <w:numId w:val="83"/>
        </w:numPr>
        <w:rPr>
          <w:sz w:val="28"/>
          <w:szCs w:val="28"/>
          <w:lang w:val="ru-RU"/>
        </w:rPr>
      </w:pPr>
      <w:r w:rsidRPr="000353D7">
        <w:rPr>
          <w:sz w:val="28"/>
          <w:szCs w:val="28"/>
          <w:lang w:val="ru-RU"/>
        </w:rPr>
        <w:t>пересказывать своими словами тексты из учебника о событиях, связанных с историей Отечества;</w:t>
      </w:r>
    </w:p>
    <w:p w:rsidR="00107F75" w:rsidRPr="000353D7" w:rsidRDefault="00107F75" w:rsidP="000353D7">
      <w:pPr>
        <w:pStyle w:val="af2"/>
        <w:numPr>
          <w:ilvl w:val="0"/>
          <w:numId w:val="83"/>
        </w:numPr>
        <w:rPr>
          <w:sz w:val="28"/>
          <w:szCs w:val="28"/>
          <w:lang w:val="ru-RU"/>
        </w:rPr>
      </w:pPr>
      <w:r w:rsidRPr="000353D7">
        <w:rPr>
          <w:sz w:val="28"/>
          <w:szCs w:val="28"/>
          <w:lang w:val="ru-RU"/>
        </w:rPr>
        <w:t>называть, сопоставляя с изученным историческим событием, имена выдающихся людей разных эпох;</w:t>
      </w:r>
    </w:p>
    <w:p w:rsidR="00107F75" w:rsidRPr="000353D7" w:rsidRDefault="00107F75" w:rsidP="000353D7">
      <w:pPr>
        <w:pStyle w:val="af2"/>
        <w:numPr>
          <w:ilvl w:val="0"/>
          <w:numId w:val="83"/>
        </w:numPr>
        <w:rPr>
          <w:sz w:val="28"/>
          <w:szCs w:val="28"/>
          <w:lang w:val="ru-RU"/>
        </w:rPr>
      </w:pPr>
      <w:r w:rsidRPr="000353D7">
        <w:rPr>
          <w:sz w:val="28"/>
          <w:szCs w:val="28"/>
          <w:lang w:val="ru-RU"/>
        </w:rPr>
        <w:t>определять последовательность исторических событий на ** ленте времени;</w:t>
      </w:r>
    </w:p>
    <w:p w:rsidR="00107F75" w:rsidRPr="000353D7" w:rsidRDefault="00107F75" w:rsidP="000353D7">
      <w:pPr>
        <w:pStyle w:val="af2"/>
        <w:numPr>
          <w:ilvl w:val="0"/>
          <w:numId w:val="83"/>
        </w:numPr>
        <w:rPr>
          <w:sz w:val="28"/>
          <w:szCs w:val="28"/>
          <w:lang w:val="ru-RU"/>
        </w:rPr>
      </w:pPr>
      <w:r w:rsidRPr="000353D7">
        <w:rPr>
          <w:sz w:val="28"/>
          <w:szCs w:val="28"/>
          <w:lang w:val="ru-RU"/>
        </w:rPr>
        <w:t>находить на ленте времени такие исторические события, как крещение Руси, основание Москвы, основание Санкт- Петербурга;</w:t>
      </w:r>
    </w:p>
    <w:p w:rsidR="00107F75" w:rsidRPr="000353D7" w:rsidRDefault="00107F75" w:rsidP="000353D7">
      <w:pPr>
        <w:pStyle w:val="af2"/>
        <w:numPr>
          <w:ilvl w:val="0"/>
          <w:numId w:val="83"/>
        </w:numPr>
        <w:rPr>
          <w:sz w:val="28"/>
          <w:szCs w:val="28"/>
          <w:lang w:val="ru-RU"/>
        </w:rPr>
      </w:pPr>
      <w:r w:rsidRPr="000353D7">
        <w:rPr>
          <w:sz w:val="28"/>
          <w:szCs w:val="28"/>
          <w:lang w:val="ru-RU"/>
        </w:rPr>
        <w:t>рассказывать с использованием подобранных иллюстраций и видеокадров о памятниках истории столицы, сопоставляя их с историческим событием (памятник Минину и Пожарскому; Триумфальная арка, музей-панорама «Бородинская битва»; памятник маршалу Г.К. Жукову, Вечный огонь на могиле Неизвестного солдата у Кремлевской стены; памятник Юрию Гагарину — первому космонавту нашей планеты, монумент «Спутник» на проспите Мира, монумент «Покорителям космоса», аллея Героев-космонавтов; фонтан «Дружба народов»);</w:t>
      </w:r>
    </w:p>
    <w:p w:rsidR="00107F75" w:rsidRPr="000353D7" w:rsidRDefault="00107F75" w:rsidP="000353D7">
      <w:pPr>
        <w:pStyle w:val="af2"/>
        <w:numPr>
          <w:ilvl w:val="0"/>
          <w:numId w:val="83"/>
        </w:numPr>
        <w:rPr>
          <w:sz w:val="28"/>
          <w:szCs w:val="28"/>
          <w:lang w:val="ru-RU"/>
        </w:rPr>
      </w:pPr>
      <w:r w:rsidRPr="000353D7">
        <w:rPr>
          <w:sz w:val="28"/>
          <w:szCs w:val="28"/>
          <w:lang w:val="ru-RU"/>
        </w:rPr>
        <w:t>обсуждать особенности изученных стран мира (название, расположение на карте, столица, главные достопримечательности);</w:t>
      </w:r>
    </w:p>
    <w:p w:rsidR="00107F75" w:rsidRPr="000353D7" w:rsidRDefault="00107F75" w:rsidP="000353D7">
      <w:pPr>
        <w:pStyle w:val="af2"/>
        <w:numPr>
          <w:ilvl w:val="0"/>
          <w:numId w:val="83"/>
        </w:numPr>
        <w:rPr>
          <w:sz w:val="28"/>
          <w:szCs w:val="28"/>
          <w:lang w:val="ru-RU"/>
        </w:rPr>
      </w:pPr>
      <w:r w:rsidRPr="000353D7">
        <w:rPr>
          <w:sz w:val="28"/>
          <w:szCs w:val="28"/>
          <w:lang w:val="ru-RU"/>
        </w:rPr>
        <w:t>рассказывать об особенностях труда людей родного края, о народных промыслах.</w:t>
      </w:r>
    </w:p>
    <w:p w:rsidR="00107F75" w:rsidRPr="00107F75" w:rsidRDefault="00107F75" w:rsidP="004E254B">
      <w:pPr>
        <w:spacing w:after="0" w:line="240" w:lineRule="auto"/>
        <w:jc w:val="both"/>
        <w:rPr>
          <w:rFonts w:ascii="Times New Roman" w:hAnsi="Times New Roman"/>
          <w:i/>
          <w:sz w:val="28"/>
          <w:szCs w:val="28"/>
        </w:rPr>
      </w:pPr>
      <w:r w:rsidRPr="00107F75">
        <w:rPr>
          <w:rFonts w:ascii="Times New Roman" w:hAnsi="Times New Roman"/>
          <w:i/>
          <w:sz w:val="28"/>
          <w:szCs w:val="28"/>
        </w:rPr>
        <w:t>Выпускник получит возможность научиться:</w:t>
      </w:r>
    </w:p>
    <w:p w:rsidR="00107F75" w:rsidRPr="00266D5D" w:rsidRDefault="00107F75" w:rsidP="00266D5D">
      <w:pPr>
        <w:pStyle w:val="af2"/>
        <w:numPr>
          <w:ilvl w:val="0"/>
          <w:numId w:val="83"/>
        </w:numPr>
        <w:rPr>
          <w:i/>
          <w:sz w:val="28"/>
          <w:szCs w:val="28"/>
          <w:lang w:val="ru-RU"/>
        </w:rPr>
      </w:pPr>
      <w:r w:rsidRPr="00266D5D">
        <w:rPr>
          <w:i/>
          <w:sz w:val="28"/>
          <w:szCs w:val="28"/>
          <w:lang w:val="ru-RU"/>
        </w:rPr>
        <w:t>составить представление о единстве духовно-нравственного смысла всех традиционных религий и различиях в обрядовой практике;</w:t>
      </w:r>
    </w:p>
    <w:p w:rsidR="00107F75" w:rsidRPr="00266D5D" w:rsidRDefault="00107F75" w:rsidP="00266D5D">
      <w:pPr>
        <w:pStyle w:val="af2"/>
        <w:numPr>
          <w:ilvl w:val="0"/>
          <w:numId w:val="83"/>
        </w:numPr>
        <w:rPr>
          <w:i/>
          <w:sz w:val="28"/>
          <w:szCs w:val="28"/>
          <w:lang w:val="ru-RU"/>
        </w:rPr>
      </w:pPr>
      <w:r w:rsidRPr="00266D5D">
        <w:rPr>
          <w:i/>
          <w:sz w:val="28"/>
          <w:szCs w:val="28"/>
          <w:lang w:val="ru-RU"/>
        </w:rPr>
        <w:t>научиться определять часовой пояс своего края;</w:t>
      </w:r>
    </w:p>
    <w:p w:rsidR="00107F75" w:rsidRPr="00266D5D" w:rsidRDefault="00107F75" w:rsidP="00266D5D">
      <w:pPr>
        <w:pStyle w:val="af2"/>
        <w:numPr>
          <w:ilvl w:val="0"/>
          <w:numId w:val="83"/>
        </w:numPr>
        <w:rPr>
          <w:i/>
          <w:sz w:val="28"/>
          <w:szCs w:val="28"/>
          <w:lang w:val="ru-RU"/>
        </w:rPr>
      </w:pPr>
      <w:r w:rsidRPr="00266D5D">
        <w:rPr>
          <w:i/>
          <w:sz w:val="28"/>
          <w:szCs w:val="28"/>
          <w:lang w:val="ru-RU"/>
        </w:rPr>
        <w:t>находить дополнительную информацию о прошлом родного края в Интернете, в краеведческом музее, из бесед со взрослыми;</w:t>
      </w:r>
    </w:p>
    <w:p w:rsidR="00107F75" w:rsidRPr="00266D5D" w:rsidRDefault="00107F75" w:rsidP="00266D5D">
      <w:pPr>
        <w:pStyle w:val="af2"/>
        <w:numPr>
          <w:ilvl w:val="0"/>
          <w:numId w:val="83"/>
        </w:numPr>
        <w:rPr>
          <w:i/>
          <w:sz w:val="28"/>
          <w:szCs w:val="28"/>
          <w:lang w:val="ru-RU"/>
        </w:rPr>
      </w:pPr>
      <w:r w:rsidRPr="00266D5D">
        <w:rPr>
          <w:i/>
          <w:sz w:val="28"/>
          <w:szCs w:val="28"/>
          <w:lang w:val="ru-RU"/>
        </w:rPr>
        <w:t>собирать материал и составлять портфолио о родном крае (места исторических событий, памятники истории культуры родного края).</w:t>
      </w:r>
    </w:p>
    <w:p w:rsidR="00107F75" w:rsidRDefault="00107F75" w:rsidP="004E254B">
      <w:pPr>
        <w:spacing w:line="240" w:lineRule="auto"/>
        <w:jc w:val="both"/>
        <w:rPr>
          <w:rFonts w:ascii="Times New Roman" w:hAnsi="Times New Roman"/>
          <w:sz w:val="28"/>
          <w:szCs w:val="28"/>
        </w:rPr>
      </w:pPr>
    </w:p>
    <w:p w:rsidR="008C4BAF" w:rsidRPr="008C4BAF" w:rsidRDefault="008C4BAF" w:rsidP="004E254B">
      <w:pPr>
        <w:spacing w:after="0" w:line="240" w:lineRule="auto"/>
        <w:jc w:val="both"/>
        <w:rPr>
          <w:rFonts w:ascii="Times New Roman" w:hAnsi="Times New Roman"/>
          <w:b/>
          <w:sz w:val="28"/>
          <w:szCs w:val="28"/>
          <w:lang w:bidi="en-US"/>
        </w:rPr>
      </w:pPr>
      <w:r w:rsidRPr="008C4BAF">
        <w:rPr>
          <w:rFonts w:ascii="Times New Roman" w:hAnsi="Times New Roman"/>
          <w:b/>
          <w:sz w:val="28"/>
          <w:szCs w:val="28"/>
          <w:lang w:bidi="en-US"/>
        </w:rPr>
        <w:lastRenderedPageBreak/>
        <w:t xml:space="preserve">Правила безопасного поведения </w:t>
      </w:r>
    </w:p>
    <w:p w:rsidR="008C4BAF" w:rsidRPr="008C4BAF" w:rsidRDefault="008C4BAF" w:rsidP="00266D5D">
      <w:pPr>
        <w:pStyle w:val="af2"/>
        <w:numPr>
          <w:ilvl w:val="0"/>
          <w:numId w:val="83"/>
        </w:numPr>
        <w:rPr>
          <w:sz w:val="28"/>
          <w:szCs w:val="28"/>
          <w:lang w:val="ru-RU"/>
        </w:rPr>
      </w:pPr>
      <w:r w:rsidRPr="008C4BAF">
        <w:rPr>
          <w:sz w:val="28"/>
          <w:szCs w:val="28"/>
          <w:lang w:val="ru-RU"/>
        </w:rPr>
        <w:t>Соблюдения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морскими животными в воде).</w:t>
      </w:r>
    </w:p>
    <w:p w:rsidR="008C4BAF" w:rsidRPr="008C4BAF" w:rsidRDefault="008C4BAF" w:rsidP="00266D5D">
      <w:pPr>
        <w:pStyle w:val="af2"/>
        <w:numPr>
          <w:ilvl w:val="0"/>
          <w:numId w:val="83"/>
        </w:numPr>
        <w:rPr>
          <w:sz w:val="28"/>
          <w:szCs w:val="28"/>
          <w:lang w:val="ru-RU"/>
        </w:rPr>
      </w:pPr>
      <w:r w:rsidRPr="008C4BAF">
        <w:rPr>
          <w:sz w:val="28"/>
          <w:szCs w:val="28"/>
          <w:lang w:val="ru-RU"/>
        </w:rPr>
        <w:t>Соблюдения правил безопасного поведения во время прогулок в лес, в парк, на луг.</w:t>
      </w:r>
    </w:p>
    <w:p w:rsidR="008C4BAF" w:rsidRPr="008C4BAF" w:rsidRDefault="008C4BAF" w:rsidP="00266D5D">
      <w:pPr>
        <w:pStyle w:val="af2"/>
        <w:numPr>
          <w:ilvl w:val="0"/>
          <w:numId w:val="83"/>
        </w:numPr>
        <w:rPr>
          <w:sz w:val="28"/>
          <w:szCs w:val="28"/>
          <w:lang w:val="ru-RU"/>
        </w:rPr>
      </w:pPr>
      <w:r w:rsidRPr="005645EF">
        <w:rPr>
          <w:sz w:val="28"/>
          <w:szCs w:val="28"/>
          <w:lang w:val="ru-RU"/>
        </w:rPr>
        <w:t xml:space="preserve">Правила поведения на железнодорожном транспорте. </w:t>
      </w:r>
    </w:p>
    <w:p w:rsidR="008C4BAF" w:rsidRPr="008C4BAF" w:rsidRDefault="008C4BAF" w:rsidP="00266D5D">
      <w:pPr>
        <w:pStyle w:val="af2"/>
        <w:numPr>
          <w:ilvl w:val="0"/>
          <w:numId w:val="83"/>
        </w:numPr>
        <w:rPr>
          <w:sz w:val="28"/>
          <w:szCs w:val="28"/>
          <w:lang w:val="ru-RU"/>
        </w:rPr>
      </w:pPr>
      <w:r w:rsidRPr="008C4BAF">
        <w:rPr>
          <w:sz w:val="28"/>
          <w:szCs w:val="28"/>
          <w:lang w:val="ru-RU"/>
        </w:rPr>
        <w:t>Правила нахождения на железнодорожных путях вблизи подвижного состава, правила поведения в пути следования, при посадке-высадке из вагонов, ожидание поезда на пассажирских платформах, залах ожидания.</w:t>
      </w:r>
    </w:p>
    <w:p w:rsidR="008C4BAF" w:rsidRPr="008C4BAF" w:rsidRDefault="008C4BAF" w:rsidP="00266D5D">
      <w:pPr>
        <w:pStyle w:val="af2"/>
        <w:numPr>
          <w:ilvl w:val="0"/>
          <w:numId w:val="83"/>
        </w:numPr>
        <w:rPr>
          <w:sz w:val="28"/>
          <w:szCs w:val="28"/>
          <w:lang w:val="ru-RU"/>
        </w:rPr>
      </w:pPr>
      <w:r w:rsidRPr="008C4BAF">
        <w:rPr>
          <w:sz w:val="28"/>
          <w:szCs w:val="28"/>
          <w:lang w:val="ru-RU"/>
        </w:rPr>
        <w:t>Соблюдения правил безопасного поведения во время   приема пищи.</w:t>
      </w:r>
    </w:p>
    <w:p w:rsidR="00107F75" w:rsidRPr="008C4BAF" w:rsidRDefault="008C4BAF" w:rsidP="00266D5D">
      <w:pPr>
        <w:pStyle w:val="af2"/>
        <w:numPr>
          <w:ilvl w:val="0"/>
          <w:numId w:val="83"/>
        </w:numPr>
        <w:rPr>
          <w:sz w:val="28"/>
          <w:szCs w:val="28"/>
          <w:lang w:val="ru-RU"/>
        </w:rPr>
      </w:pPr>
      <w:r w:rsidRPr="008C4BAF">
        <w:rPr>
          <w:sz w:val="28"/>
          <w:szCs w:val="28"/>
          <w:lang w:val="ru-RU"/>
        </w:rPr>
        <w:t>Забота о здоровье и безопасности окружающих людей, личная ответственность за сохранение своего физического и нравственного здоровья (курение, употребление наркотиков, прослушивание громкой музыки, нежелание при необходимости носить очки).</w:t>
      </w:r>
    </w:p>
    <w:p w:rsidR="00107F75" w:rsidRPr="00107F75" w:rsidRDefault="00107F75" w:rsidP="004E254B">
      <w:pPr>
        <w:spacing w:after="0" w:line="240" w:lineRule="auto"/>
        <w:jc w:val="both"/>
        <w:rPr>
          <w:rFonts w:ascii="Times New Roman" w:hAnsi="Times New Roman"/>
          <w:i/>
          <w:sz w:val="28"/>
          <w:szCs w:val="28"/>
        </w:rPr>
      </w:pPr>
      <w:r w:rsidRPr="00107F75">
        <w:rPr>
          <w:rFonts w:ascii="Times New Roman" w:hAnsi="Times New Roman"/>
          <w:i/>
          <w:sz w:val="28"/>
          <w:szCs w:val="28"/>
        </w:rPr>
        <w:t>Выпускник получит возможность научиться:</w:t>
      </w:r>
    </w:p>
    <w:p w:rsidR="00107F75" w:rsidRPr="00266D5D" w:rsidRDefault="00107F75" w:rsidP="00266D5D">
      <w:pPr>
        <w:pStyle w:val="af2"/>
        <w:numPr>
          <w:ilvl w:val="0"/>
          <w:numId w:val="83"/>
        </w:numPr>
        <w:rPr>
          <w:i/>
          <w:sz w:val="28"/>
          <w:szCs w:val="28"/>
          <w:lang w:val="ru-RU"/>
        </w:rPr>
      </w:pPr>
      <w:r w:rsidRPr="00266D5D">
        <w:rPr>
          <w:i/>
          <w:sz w:val="28"/>
          <w:szCs w:val="28"/>
          <w:lang w:val="ru-RU"/>
        </w:rPr>
        <w:t>соблюдать правила безопасного поведения во время летнего отдыха (предупреждение солнечного удара, ожога кожи, несчастных случаев в воде или вблизи воды во время шторма, прилива; соприкосновение с животными и т.д.);</w:t>
      </w:r>
    </w:p>
    <w:p w:rsidR="00107F75" w:rsidRPr="00266D5D" w:rsidRDefault="00107F75" w:rsidP="00266D5D">
      <w:pPr>
        <w:pStyle w:val="af2"/>
        <w:numPr>
          <w:ilvl w:val="0"/>
          <w:numId w:val="83"/>
        </w:numPr>
        <w:rPr>
          <w:i/>
          <w:sz w:val="28"/>
          <w:szCs w:val="28"/>
          <w:lang w:val="ru-RU"/>
        </w:rPr>
      </w:pPr>
      <w:r w:rsidRPr="00266D5D">
        <w:rPr>
          <w:i/>
          <w:sz w:val="28"/>
          <w:szCs w:val="28"/>
          <w:lang w:val="ru-RU"/>
        </w:rPr>
        <w:t xml:space="preserve"> соблюдать правила экологического поведения во время прогулок в лес, в парк, на луг;</w:t>
      </w:r>
    </w:p>
    <w:p w:rsidR="00107F75" w:rsidRPr="00266D5D" w:rsidRDefault="00107F75" w:rsidP="00266D5D">
      <w:pPr>
        <w:pStyle w:val="af2"/>
        <w:numPr>
          <w:ilvl w:val="0"/>
          <w:numId w:val="83"/>
        </w:numPr>
        <w:rPr>
          <w:i/>
          <w:sz w:val="28"/>
          <w:szCs w:val="28"/>
          <w:lang w:val="ru-RU"/>
        </w:rPr>
      </w:pPr>
      <w:r w:rsidRPr="00266D5D">
        <w:rPr>
          <w:i/>
          <w:sz w:val="28"/>
          <w:szCs w:val="28"/>
          <w:lang w:val="ru-RU"/>
        </w:rPr>
        <w:t>соблюдать правила безопасного поведения во время приема пищи;</w:t>
      </w:r>
    </w:p>
    <w:p w:rsidR="00107F75" w:rsidRPr="00266D5D" w:rsidRDefault="00107F75" w:rsidP="00266D5D">
      <w:pPr>
        <w:pStyle w:val="af2"/>
        <w:numPr>
          <w:ilvl w:val="0"/>
          <w:numId w:val="83"/>
        </w:numPr>
        <w:rPr>
          <w:i/>
          <w:sz w:val="28"/>
          <w:szCs w:val="28"/>
          <w:lang w:val="ru-RU"/>
        </w:rPr>
      </w:pPr>
      <w:r w:rsidRPr="00266D5D">
        <w:rPr>
          <w:i/>
          <w:sz w:val="28"/>
          <w:szCs w:val="28"/>
          <w:lang w:val="ru-RU"/>
        </w:rPr>
        <w:t>заботиться о здоровье и безопасности окружающих людей, сохранять свое физическое и нравственное здоровье.</w:t>
      </w:r>
    </w:p>
    <w:p w:rsidR="00332B28" w:rsidRPr="00266D5D" w:rsidRDefault="00332B28" w:rsidP="00266D5D">
      <w:pPr>
        <w:pStyle w:val="af2"/>
        <w:ind w:left="900" w:firstLine="0"/>
        <w:rPr>
          <w:i/>
          <w:sz w:val="28"/>
          <w:szCs w:val="28"/>
          <w:lang w:val="ru-RU"/>
        </w:rPr>
      </w:pPr>
    </w:p>
    <w:p w:rsidR="007E3967" w:rsidRPr="00DB58B9" w:rsidRDefault="007E3967" w:rsidP="004E254B">
      <w:pPr>
        <w:pStyle w:val="af2"/>
        <w:numPr>
          <w:ilvl w:val="2"/>
          <w:numId w:val="93"/>
        </w:numPr>
        <w:jc w:val="center"/>
        <w:rPr>
          <w:b/>
          <w:sz w:val="28"/>
          <w:szCs w:val="28"/>
        </w:rPr>
      </w:pPr>
      <w:r w:rsidRPr="00DB58B9">
        <w:rPr>
          <w:b/>
          <w:sz w:val="28"/>
          <w:szCs w:val="28"/>
        </w:rPr>
        <w:t>Музыка</w:t>
      </w:r>
    </w:p>
    <w:p w:rsidR="007E3967" w:rsidRPr="00B47FA3" w:rsidRDefault="007E3967" w:rsidP="004E254B">
      <w:pPr>
        <w:spacing w:after="0"/>
        <w:ind w:firstLine="709"/>
        <w:jc w:val="both"/>
        <w:rPr>
          <w:rFonts w:ascii="Times New Roman" w:hAnsi="Times New Roman"/>
          <w:sz w:val="28"/>
          <w:szCs w:val="28"/>
        </w:rPr>
      </w:pPr>
      <w:r w:rsidRPr="00B47FA3">
        <w:rPr>
          <w:rFonts w:ascii="Times New Roman" w:hAnsi="Times New Roman"/>
          <w:sz w:val="28"/>
          <w:szCs w:val="28"/>
        </w:rPr>
        <w:t xml:space="preserve">В результате изучения музыки </w:t>
      </w:r>
      <w:r w:rsidR="00E10640">
        <w:rPr>
          <w:rFonts w:ascii="Times New Roman" w:hAnsi="Times New Roman"/>
          <w:sz w:val="28"/>
          <w:szCs w:val="28"/>
        </w:rPr>
        <w:t>в гимназии</w:t>
      </w:r>
      <w:r w:rsidRPr="00B47FA3">
        <w:rPr>
          <w:rFonts w:ascii="Times New Roman" w:hAnsi="Times New Roman"/>
          <w:sz w:val="28"/>
          <w:szCs w:val="28"/>
        </w:rPr>
        <w:t xml:space="preserve">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w:t>
      </w:r>
      <w:r w:rsidR="00E10640">
        <w:rPr>
          <w:rFonts w:ascii="Times New Roman" w:hAnsi="Times New Roman"/>
          <w:sz w:val="28"/>
          <w:szCs w:val="28"/>
        </w:rPr>
        <w:t>с</w:t>
      </w:r>
      <w:r w:rsidRPr="00B47FA3">
        <w:rPr>
          <w:rFonts w:ascii="Times New Roman" w:hAnsi="Times New Roman"/>
          <w:sz w:val="28"/>
          <w:szCs w:val="28"/>
        </w:rPr>
        <w:t xml:space="preserve">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7E3967" w:rsidRPr="00B47FA3" w:rsidRDefault="007E3967" w:rsidP="004E254B">
      <w:pPr>
        <w:spacing w:after="0"/>
        <w:ind w:firstLine="709"/>
        <w:jc w:val="both"/>
        <w:rPr>
          <w:rFonts w:ascii="Times New Roman" w:hAnsi="Times New Roman"/>
          <w:sz w:val="28"/>
          <w:szCs w:val="28"/>
        </w:rPr>
      </w:pPr>
      <w:r w:rsidRPr="00B47FA3">
        <w:rPr>
          <w:rFonts w:ascii="Times New Roman" w:hAnsi="Times New Roman"/>
          <w:sz w:val="28"/>
          <w:szCs w:val="28"/>
        </w:rPr>
        <w:t>Обучающиеся научатся воспринимать музыку и размышлять о ней, открыто и эмоционально выражать своё отноше</w:t>
      </w:r>
      <w:r w:rsidRPr="00B47FA3">
        <w:rPr>
          <w:rFonts w:ascii="Times New Roman" w:hAnsi="Times New Roman"/>
          <w:sz w:val="28"/>
          <w:szCs w:val="28"/>
        </w:rPr>
        <w:softHyphen/>
        <w:t xml:space="preserve">ние к искусству, проявлять </w:t>
      </w:r>
      <w:r w:rsidRPr="00B47FA3">
        <w:rPr>
          <w:rFonts w:ascii="Times New Roman" w:hAnsi="Times New Roman"/>
          <w:sz w:val="28"/>
          <w:szCs w:val="28"/>
        </w:rPr>
        <w:lastRenderedPageBreak/>
        <w:t>эстетические и художественные предпочтения, позитивную самооценку, самоуважение, жизненный оптимизм. Они смогут воплощать музыкальные образование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w:t>
      </w:r>
      <w:r w:rsidRPr="00B47FA3">
        <w:rPr>
          <w:rFonts w:ascii="Times New Roman" w:hAnsi="Times New Roman"/>
          <w:sz w:val="28"/>
          <w:szCs w:val="28"/>
        </w:rPr>
        <w:softHyphen/>
        <w:t>кальных инструментах.</w:t>
      </w:r>
    </w:p>
    <w:p w:rsidR="007E3967" w:rsidRPr="00B47FA3" w:rsidRDefault="007E3967" w:rsidP="004E254B">
      <w:pPr>
        <w:spacing w:after="0"/>
        <w:ind w:firstLine="709"/>
        <w:jc w:val="both"/>
        <w:rPr>
          <w:rFonts w:ascii="Times New Roman" w:hAnsi="Times New Roman"/>
          <w:sz w:val="28"/>
          <w:szCs w:val="28"/>
        </w:rPr>
      </w:pPr>
      <w:r w:rsidRPr="00B47FA3">
        <w:rPr>
          <w:rFonts w:ascii="Times New Roman" w:hAnsi="Times New Roman"/>
          <w:sz w:val="28"/>
          <w:szCs w:val="28"/>
        </w:rPr>
        <w:t>У них проявится способность вставать на позицию другого человека, вести диалог, участвовать в обсуждении значи</w:t>
      </w:r>
      <w:r w:rsidRPr="00B47FA3">
        <w:rPr>
          <w:rFonts w:ascii="Times New Roman" w:hAnsi="Times New Roman"/>
          <w:sz w:val="28"/>
          <w:szCs w:val="28"/>
        </w:rPr>
        <w:softHyphen/>
        <w:t>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32B28" w:rsidRPr="00DB58B9" w:rsidRDefault="007E3967" w:rsidP="004E254B">
      <w:pPr>
        <w:spacing w:after="0"/>
        <w:ind w:firstLine="709"/>
        <w:jc w:val="both"/>
        <w:rPr>
          <w:rFonts w:ascii="Times New Roman" w:hAnsi="Times New Roman"/>
          <w:sz w:val="28"/>
          <w:szCs w:val="28"/>
        </w:rPr>
      </w:pPr>
      <w:r w:rsidRPr="00B47FA3">
        <w:rPr>
          <w:rFonts w:ascii="Times New Roman" w:hAnsi="Times New Roman"/>
          <w:sz w:val="28"/>
          <w:szCs w:val="28"/>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w:t>
      </w:r>
      <w:r w:rsidRPr="00B47FA3">
        <w:rPr>
          <w:rFonts w:ascii="Times New Roman" w:hAnsi="Times New Roman"/>
          <w:sz w:val="28"/>
          <w:szCs w:val="28"/>
        </w:rPr>
        <w:softHyphen/>
        <w:t>ти; получат представление об эстетических идеалах человече</w:t>
      </w:r>
      <w:r w:rsidRPr="00B47FA3">
        <w:rPr>
          <w:rFonts w:ascii="Times New Roman" w:hAnsi="Times New Roman"/>
          <w:sz w:val="28"/>
          <w:szCs w:val="28"/>
        </w:rPr>
        <w:softHyphen/>
        <w:t>ства, духовных, культурных отечественных традициях, этни</w:t>
      </w:r>
      <w:r w:rsidRPr="00B47FA3">
        <w:rPr>
          <w:rFonts w:ascii="Times New Roman" w:hAnsi="Times New Roman"/>
          <w:sz w:val="28"/>
          <w:szCs w:val="28"/>
        </w:rPr>
        <w:softHyphen/>
        <w:t>ческой самобытности музыкального искусства разных народов.</w:t>
      </w:r>
    </w:p>
    <w:p w:rsidR="00A03461" w:rsidRDefault="00A03461" w:rsidP="004E254B">
      <w:pPr>
        <w:spacing w:after="0"/>
        <w:jc w:val="both"/>
        <w:rPr>
          <w:rFonts w:ascii="Times New Roman" w:hAnsi="Times New Roman"/>
          <w:b/>
          <w:sz w:val="28"/>
          <w:szCs w:val="28"/>
        </w:rPr>
      </w:pPr>
    </w:p>
    <w:p w:rsidR="00A03461" w:rsidRPr="00E6201F" w:rsidRDefault="00E6201F" w:rsidP="004E254B">
      <w:pPr>
        <w:pStyle w:val="c6"/>
        <w:spacing w:before="0" w:beforeAutospacing="0" w:after="0" w:afterAutospacing="0"/>
        <w:rPr>
          <w:color w:val="000000"/>
          <w:sz w:val="28"/>
          <w:szCs w:val="28"/>
        </w:rPr>
      </w:pPr>
      <w:r w:rsidRPr="00E6201F">
        <w:rPr>
          <w:rStyle w:val="c2c7c8"/>
          <w:bCs/>
          <w:iCs/>
          <w:color w:val="000000"/>
          <w:sz w:val="28"/>
          <w:szCs w:val="28"/>
        </w:rPr>
        <w:t>Выпускник</w:t>
      </w:r>
      <w:r w:rsidR="00A03461" w:rsidRPr="00E6201F">
        <w:rPr>
          <w:rStyle w:val="c2c7c8"/>
          <w:bCs/>
          <w:iCs/>
          <w:color w:val="000000"/>
          <w:sz w:val="28"/>
          <w:szCs w:val="28"/>
        </w:rPr>
        <w:t xml:space="preserve"> науч</w:t>
      </w:r>
      <w:r w:rsidRPr="00E6201F">
        <w:rPr>
          <w:rStyle w:val="c2c7c8"/>
          <w:bCs/>
          <w:iCs/>
          <w:color w:val="000000"/>
          <w:sz w:val="28"/>
          <w:szCs w:val="28"/>
        </w:rPr>
        <w:t>и</w:t>
      </w:r>
      <w:r w:rsidR="00A03461" w:rsidRPr="00E6201F">
        <w:rPr>
          <w:rStyle w:val="c2c7c8"/>
          <w:bCs/>
          <w:iCs/>
          <w:color w:val="000000"/>
          <w:sz w:val="28"/>
          <w:szCs w:val="28"/>
        </w:rPr>
        <w:t>тся:</w:t>
      </w:r>
    </w:p>
    <w:p w:rsidR="00A03461" w:rsidRPr="00266D5D" w:rsidRDefault="00E6201F" w:rsidP="00266D5D">
      <w:pPr>
        <w:pStyle w:val="af2"/>
        <w:numPr>
          <w:ilvl w:val="0"/>
          <w:numId w:val="120"/>
        </w:numPr>
        <w:ind w:left="709" w:hanging="425"/>
        <w:rPr>
          <w:sz w:val="28"/>
          <w:szCs w:val="28"/>
          <w:lang w:val="ru-RU"/>
        </w:rPr>
      </w:pPr>
      <w:r w:rsidRPr="00266D5D">
        <w:rPr>
          <w:sz w:val="28"/>
          <w:szCs w:val="28"/>
          <w:lang w:val="ru-RU"/>
        </w:rPr>
        <w:t>положительно относит</w:t>
      </w:r>
      <w:r w:rsidR="00C46773">
        <w:rPr>
          <w:sz w:val="28"/>
          <w:szCs w:val="28"/>
          <w:lang w:val="ru-RU"/>
        </w:rPr>
        <w:t>ь</w:t>
      </w:r>
      <w:r w:rsidRPr="00266D5D">
        <w:rPr>
          <w:sz w:val="28"/>
          <w:szCs w:val="28"/>
          <w:lang w:val="ru-RU"/>
        </w:rPr>
        <w:t>ся</w:t>
      </w:r>
      <w:r w:rsidRPr="00266D5D">
        <w:rPr>
          <w:sz w:val="28"/>
          <w:szCs w:val="28"/>
        </w:rPr>
        <w:t> </w:t>
      </w:r>
      <w:r w:rsidRPr="00266D5D">
        <w:rPr>
          <w:sz w:val="28"/>
          <w:szCs w:val="28"/>
          <w:lang w:val="ru-RU"/>
        </w:rPr>
        <w:t>к урокам музыки;</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отвечать на вопросы, задавать вопросы для уточнения непонятного;</w:t>
      </w:r>
    </w:p>
    <w:p w:rsidR="00A03461" w:rsidRPr="00266D5D" w:rsidRDefault="00A03461" w:rsidP="00266D5D">
      <w:pPr>
        <w:pStyle w:val="af2"/>
        <w:numPr>
          <w:ilvl w:val="0"/>
          <w:numId w:val="120"/>
        </w:numPr>
        <w:ind w:left="709" w:hanging="425"/>
        <w:rPr>
          <w:sz w:val="28"/>
          <w:szCs w:val="28"/>
        </w:rPr>
      </w:pPr>
      <w:r w:rsidRPr="00266D5D">
        <w:rPr>
          <w:sz w:val="28"/>
          <w:szCs w:val="28"/>
        </w:rPr>
        <w:t>комментировать последовательность действий;</w:t>
      </w:r>
    </w:p>
    <w:p w:rsidR="00A03461" w:rsidRPr="00266D5D" w:rsidRDefault="00A03461" w:rsidP="00266D5D">
      <w:pPr>
        <w:pStyle w:val="af2"/>
        <w:numPr>
          <w:ilvl w:val="0"/>
          <w:numId w:val="120"/>
        </w:numPr>
        <w:ind w:left="709" w:hanging="425"/>
        <w:rPr>
          <w:sz w:val="28"/>
          <w:szCs w:val="28"/>
        </w:rPr>
      </w:pPr>
      <w:r w:rsidRPr="00266D5D">
        <w:rPr>
          <w:sz w:val="28"/>
          <w:szCs w:val="28"/>
        </w:rPr>
        <w:t>участвовать в коллективном обсуждении;</w:t>
      </w:r>
    </w:p>
    <w:p w:rsidR="00A03461" w:rsidRPr="00266D5D" w:rsidRDefault="00591FF1" w:rsidP="00266D5D">
      <w:pPr>
        <w:pStyle w:val="af2"/>
        <w:numPr>
          <w:ilvl w:val="0"/>
          <w:numId w:val="120"/>
        </w:numPr>
        <w:ind w:left="709" w:hanging="425"/>
        <w:rPr>
          <w:sz w:val="28"/>
          <w:szCs w:val="28"/>
          <w:lang w:val="ru-RU"/>
        </w:rPr>
      </w:pPr>
      <w:r>
        <w:rPr>
          <w:sz w:val="28"/>
          <w:szCs w:val="28"/>
          <w:lang w:val="ru-RU"/>
        </w:rPr>
        <w:t>развивать</w:t>
      </w:r>
      <w:r w:rsidR="00A03461" w:rsidRPr="00266D5D">
        <w:rPr>
          <w:sz w:val="28"/>
          <w:szCs w:val="28"/>
          <w:lang w:val="ru-RU"/>
        </w:rPr>
        <w:t xml:space="preserve"> широк</w:t>
      </w:r>
      <w:r w:rsidR="00C46773">
        <w:rPr>
          <w:sz w:val="28"/>
          <w:szCs w:val="28"/>
          <w:lang w:val="ru-RU"/>
        </w:rPr>
        <w:t>ую</w:t>
      </w:r>
      <w:r w:rsidR="00A03461" w:rsidRPr="00266D5D">
        <w:rPr>
          <w:sz w:val="28"/>
          <w:szCs w:val="28"/>
          <w:lang w:val="ru-RU"/>
        </w:rPr>
        <w:t xml:space="preserve"> мотивационн</w:t>
      </w:r>
      <w:r w:rsidR="00C46773">
        <w:rPr>
          <w:sz w:val="28"/>
          <w:szCs w:val="28"/>
          <w:lang w:val="ru-RU"/>
        </w:rPr>
        <w:t>ую</w:t>
      </w:r>
      <w:r w:rsidR="00A03461" w:rsidRPr="00266D5D">
        <w:rPr>
          <w:sz w:val="28"/>
          <w:szCs w:val="28"/>
          <w:lang w:val="ru-RU"/>
        </w:rPr>
        <w:t xml:space="preserve"> основ</w:t>
      </w:r>
      <w:r w:rsidR="00C46773">
        <w:rPr>
          <w:sz w:val="28"/>
          <w:szCs w:val="28"/>
          <w:lang w:val="ru-RU"/>
        </w:rPr>
        <w:t>у</w:t>
      </w:r>
      <w:r w:rsidR="00A03461" w:rsidRPr="00266D5D">
        <w:rPr>
          <w:sz w:val="28"/>
          <w:szCs w:val="28"/>
          <w:lang w:val="ru-RU"/>
        </w:rPr>
        <w:t xml:space="preserve"> учебной деятельности, включающей социальные, учебно-познавательные и внешние мотивы;</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ориент</w:t>
      </w:r>
      <w:r w:rsidR="00C46773">
        <w:rPr>
          <w:sz w:val="28"/>
          <w:szCs w:val="28"/>
          <w:lang w:val="ru-RU"/>
        </w:rPr>
        <w:t xml:space="preserve">ировать </w:t>
      </w:r>
      <w:r w:rsidRPr="00266D5D">
        <w:rPr>
          <w:sz w:val="28"/>
          <w:szCs w:val="28"/>
          <w:lang w:val="ru-RU"/>
        </w:rPr>
        <w:t>на понимание причин успеха в учебной деятельности;</w:t>
      </w:r>
    </w:p>
    <w:p w:rsidR="00A03461" w:rsidRPr="00266D5D" w:rsidRDefault="00591FF1" w:rsidP="00266D5D">
      <w:pPr>
        <w:pStyle w:val="af2"/>
        <w:numPr>
          <w:ilvl w:val="0"/>
          <w:numId w:val="120"/>
        </w:numPr>
        <w:ind w:left="709" w:hanging="425"/>
        <w:rPr>
          <w:sz w:val="28"/>
          <w:szCs w:val="28"/>
          <w:lang w:val="ru-RU"/>
        </w:rPr>
      </w:pPr>
      <w:r>
        <w:rPr>
          <w:sz w:val="28"/>
          <w:szCs w:val="28"/>
          <w:lang w:val="ru-RU"/>
        </w:rPr>
        <w:t>развивать</w:t>
      </w:r>
      <w:r w:rsidR="00C46773">
        <w:rPr>
          <w:sz w:val="28"/>
          <w:szCs w:val="28"/>
          <w:lang w:val="ru-RU"/>
        </w:rPr>
        <w:t xml:space="preserve"> </w:t>
      </w:r>
      <w:r w:rsidR="00A03461" w:rsidRPr="00266D5D">
        <w:rPr>
          <w:sz w:val="28"/>
          <w:szCs w:val="28"/>
          <w:lang w:val="ru-RU"/>
        </w:rPr>
        <w:t>учебно-познавательн</w:t>
      </w:r>
      <w:r w:rsidR="00C46773">
        <w:rPr>
          <w:sz w:val="28"/>
          <w:szCs w:val="28"/>
          <w:lang w:val="ru-RU"/>
        </w:rPr>
        <w:t>ый</w:t>
      </w:r>
      <w:r w:rsidR="00A03461" w:rsidRPr="00266D5D">
        <w:rPr>
          <w:sz w:val="28"/>
          <w:szCs w:val="28"/>
          <w:lang w:val="ru-RU"/>
        </w:rPr>
        <w:t xml:space="preserve"> интерес к новому учебному материалу и способам решения новой частной задачи;</w:t>
      </w:r>
    </w:p>
    <w:p w:rsidR="00A03461" w:rsidRPr="00266D5D" w:rsidRDefault="00591FF1" w:rsidP="00266D5D">
      <w:pPr>
        <w:pStyle w:val="af2"/>
        <w:numPr>
          <w:ilvl w:val="0"/>
          <w:numId w:val="120"/>
        </w:numPr>
        <w:ind w:left="709" w:hanging="425"/>
        <w:rPr>
          <w:sz w:val="28"/>
          <w:szCs w:val="28"/>
          <w:lang w:val="ru-RU"/>
        </w:rPr>
      </w:pPr>
      <w:r>
        <w:rPr>
          <w:sz w:val="28"/>
          <w:szCs w:val="28"/>
          <w:lang w:val="ru-RU"/>
        </w:rPr>
        <w:t>развивать</w:t>
      </w:r>
      <w:r w:rsidR="00A03461" w:rsidRPr="00266D5D">
        <w:rPr>
          <w:sz w:val="28"/>
          <w:szCs w:val="28"/>
          <w:lang w:val="ru-RU"/>
        </w:rPr>
        <w:t xml:space="preserve"> способност</w:t>
      </w:r>
      <w:r w:rsidR="00C46773">
        <w:rPr>
          <w:sz w:val="28"/>
          <w:szCs w:val="28"/>
          <w:lang w:val="ru-RU"/>
        </w:rPr>
        <w:t>ь</w:t>
      </w:r>
      <w:r w:rsidR="00A03461" w:rsidRPr="00266D5D">
        <w:rPr>
          <w:sz w:val="28"/>
          <w:szCs w:val="28"/>
          <w:lang w:val="ru-RU"/>
        </w:rPr>
        <w:t xml:space="preserve"> к самооценке на основе критерия успешности учебной деятельности;</w:t>
      </w:r>
    </w:p>
    <w:p w:rsidR="00A03461" w:rsidRPr="00266D5D" w:rsidRDefault="00591FF1" w:rsidP="00266D5D">
      <w:pPr>
        <w:pStyle w:val="af2"/>
        <w:numPr>
          <w:ilvl w:val="0"/>
          <w:numId w:val="120"/>
        </w:numPr>
        <w:ind w:left="709" w:hanging="425"/>
        <w:rPr>
          <w:sz w:val="28"/>
          <w:szCs w:val="28"/>
          <w:lang w:val="ru-RU"/>
        </w:rPr>
      </w:pPr>
      <w:r>
        <w:rPr>
          <w:sz w:val="28"/>
          <w:szCs w:val="28"/>
          <w:lang w:val="ru-RU"/>
        </w:rPr>
        <w:t>развивать</w:t>
      </w:r>
      <w:r w:rsidR="00A03461" w:rsidRPr="00266D5D">
        <w:rPr>
          <w:sz w:val="28"/>
          <w:szCs w:val="28"/>
          <w:lang w:val="ru-RU"/>
        </w:rPr>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A03461" w:rsidRPr="00266D5D" w:rsidRDefault="00591FF1" w:rsidP="00266D5D">
      <w:pPr>
        <w:pStyle w:val="af2"/>
        <w:numPr>
          <w:ilvl w:val="0"/>
          <w:numId w:val="120"/>
        </w:numPr>
        <w:ind w:left="709" w:hanging="425"/>
        <w:rPr>
          <w:sz w:val="28"/>
          <w:szCs w:val="28"/>
          <w:lang w:val="ru-RU"/>
        </w:rPr>
      </w:pPr>
      <w:r>
        <w:rPr>
          <w:sz w:val="28"/>
          <w:szCs w:val="28"/>
          <w:lang w:val="ru-RU"/>
        </w:rPr>
        <w:t>развивать</w:t>
      </w:r>
      <w:r w:rsidR="00A03461" w:rsidRPr="00266D5D">
        <w:rPr>
          <w:sz w:val="28"/>
          <w:szCs w:val="28"/>
          <w:lang w:val="ru-RU"/>
        </w:rPr>
        <w:t xml:space="preserve"> основы ориентации в нравственном содержании и смысле поступков как собственных, так и окружающих людей;</w:t>
      </w:r>
    </w:p>
    <w:p w:rsidR="00A03461" w:rsidRPr="00266D5D" w:rsidRDefault="00591FF1" w:rsidP="00266D5D">
      <w:pPr>
        <w:pStyle w:val="af2"/>
        <w:numPr>
          <w:ilvl w:val="0"/>
          <w:numId w:val="120"/>
        </w:numPr>
        <w:ind w:left="709" w:hanging="425"/>
        <w:rPr>
          <w:sz w:val="28"/>
          <w:szCs w:val="28"/>
          <w:lang w:val="ru-RU"/>
        </w:rPr>
      </w:pPr>
      <w:r>
        <w:rPr>
          <w:sz w:val="28"/>
          <w:szCs w:val="28"/>
          <w:lang w:val="ru-RU"/>
        </w:rPr>
        <w:lastRenderedPageBreak/>
        <w:t>развивать</w:t>
      </w:r>
      <w:r w:rsidR="00A03461" w:rsidRPr="00266D5D">
        <w:rPr>
          <w:sz w:val="28"/>
          <w:szCs w:val="28"/>
          <w:lang w:val="ru-RU"/>
        </w:rPr>
        <w:t xml:space="preserve"> эмпатии как понимания чувств других людей и сопереживания им;</w:t>
      </w:r>
    </w:p>
    <w:p w:rsidR="00A03461" w:rsidRPr="00266D5D" w:rsidRDefault="00591FF1" w:rsidP="00266D5D">
      <w:pPr>
        <w:pStyle w:val="af2"/>
        <w:numPr>
          <w:ilvl w:val="0"/>
          <w:numId w:val="120"/>
        </w:numPr>
        <w:ind w:left="709" w:hanging="425"/>
        <w:rPr>
          <w:sz w:val="28"/>
          <w:szCs w:val="28"/>
          <w:lang w:val="ru-RU"/>
        </w:rPr>
      </w:pPr>
      <w:r>
        <w:rPr>
          <w:sz w:val="28"/>
          <w:szCs w:val="28"/>
          <w:lang w:val="ru-RU"/>
        </w:rPr>
        <w:t>развивать</w:t>
      </w:r>
      <w:r w:rsidRPr="00266D5D">
        <w:rPr>
          <w:sz w:val="28"/>
          <w:szCs w:val="28"/>
          <w:lang w:val="ru-RU"/>
        </w:rPr>
        <w:t xml:space="preserve"> </w:t>
      </w:r>
      <w:r w:rsidR="00A03461" w:rsidRPr="00266D5D">
        <w:rPr>
          <w:sz w:val="28"/>
          <w:szCs w:val="28"/>
          <w:lang w:val="ru-RU"/>
        </w:rPr>
        <w:t>выражение чувства прекрасного и эстетических чувств на основе знакомства с произведениями мировой и отечественной музыкальной культуры;</w:t>
      </w:r>
    </w:p>
    <w:p w:rsidR="00A03461" w:rsidRPr="00266D5D" w:rsidRDefault="00591FF1" w:rsidP="00266D5D">
      <w:pPr>
        <w:pStyle w:val="af2"/>
        <w:numPr>
          <w:ilvl w:val="0"/>
          <w:numId w:val="120"/>
        </w:numPr>
        <w:ind w:left="709" w:hanging="425"/>
        <w:rPr>
          <w:sz w:val="28"/>
          <w:szCs w:val="28"/>
          <w:lang w:val="ru-RU"/>
        </w:rPr>
      </w:pPr>
      <w:r>
        <w:rPr>
          <w:sz w:val="28"/>
          <w:szCs w:val="28"/>
          <w:lang w:val="ru-RU"/>
        </w:rPr>
        <w:t>развивать</w:t>
      </w:r>
      <w:r w:rsidRPr="00266D5D">
        <w:rPr>
          <w:sz w:val="28"/>
          <w:szCs w:val="28"/>
          <w:lang w:val="ru-RU"/>
        </w:rPr>
        <w:t xml:space="preserve"> </w:t>
      </w:r>
      <w:r w:rsidR="00A03461" w:rsidRPr="00266D5D">
        <w:rPr>
          <w:sz w:val="28"/>
          <w:szCs w:val="28"/>
          <w:lang w:val="ru-RU"/>
        </w:rPr>
        <w:t>наличие эмоционально-ценностного отношения к искусству;</w:t>
      </w:r>
    </w:p>
    <w:p w:rsidR="00A03461" w:rsidRPr="00266D5D" w:rsidRDefault="00591FF1" w:rsidP="00266D5D">
      <w:pPr>
        <w:pStyle w:val="af2"/>
        <w:numPr>
          <w:ilvl w:val="0"/>
          <w:numId w:val="120"/>
        </w:numPr>
        <w:ind w:left="709" w:hanging="425"/>
        <w:rPr>
          <w:sz w:val="28"/>
          <w:szCs w:val="28"/>
          <w:lang w:val="ru-RU"/>
        </w:rPr>
      </w:pPr>
      <w:r>
        <w:rPr>
          <w:sz w:val="28"/>
          <w:szCs w:val="28"/>
          <w:lang w:val="ru-RU"/>
        </w:rPr>
        <w:t>развивать</w:t>
      </w:r>
      <w:r w:rsidR="00A03461" w:rsidRPr="00266D5D">
        <w:rPr>
          <w:sz w:val="28"/>
          <w:szCs w:val="28"/>
          <w:lang w:val="ru-RU"/>
        </w:rPr>
        <w:t xml:space="preserve"> этических чувств;</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реализ</w:t>
      </w:r>
      <w:r w:rsidR="00591FF1">
        <w:rPr>
          <w:sz w:val="28"/>
          <w:szCs w:val="28"/>
          <w:lang w:val="ru-RU"/>
        </w:rPr>
        <w:t>овывать</w:t>
      </w:r>
      <w:r w:rsidRPr="00266D5D">
        <w:rPr>
          <w:sz w:val="28"/>
          <w:szCs w:val="28"/>
          <w:lang w:val="ru-RU"/>
        </w:rPr>
        <w:t xml:space="preserve"> творческ</w:t>
      </w:r>
      <w:r w:rsidR="00591FF1">
        <w:rPr>
          <w:sz w:val="28"/>
          <w:szCs w:val="28"/>
          <w:lang w:val="ru-RU"/>
        </w:rPr>
        <w:t>ий</w:t>
      </w:r>
      <w:r w:rsidRPr="00266D5D">
        <w:rPr>
          <w:sz w:val="28"/>
          <w:szCs w:val="28"/>
          <w:lang w:val="ru-RU"/>
        </w:rPr>
        <w:t xml:space="preserve"> потенциал в процессе коллективного (индивидуального) муз</w:t>
      </w:r>
      <w:r w:rsidR="00DE1035" w:rsidRPr="00266D5D">
        <w:rPr>
          <w:sz w:val="28"/>
          <w:szCs w:val="28"/>
          <w:lang w:val="ru-RU"/>
        </w:rPr>
        <w:t>ы</w:t>
      </w:r>
      <w:r w:rsidRPr="00266D5D">
        <w:rPr>
          <w:sz w:val="28"/>
          <w:szCs w:val="28"/>
          <w:lang w:val="ru-RU"/>
        </w:rPr>
        <w:t>цирования;</w:t>
      </w:r>
    </w:p>
    <w:p w:rsidR="00A03461" w:rsidRPr="00266D5D" w:rsidRDefault="00591FF1" w:rsidP="00266D5D">
      <w:pPr>
        <w:pStyle w:val="af2"/>
        <w:numPr>
          <w:ilvl w:val="0"/>
          <w:numId w:val="120"/>
        </w:numPr>
        <w:ind w:left="709" w:hanging="425"/>
        <w:rPr>
          <w:sz w:val="28"/>
          <w:szCs w:val="28"/>
          <w:lang w:val="ru-RU"/>
        </w:rPr>
      </w:pPr>
      <w:r>
        <w:rPr>
          <w:sz w:val="28"/>
          <w:szCs w:val="28"/>
          <w:lang w:val="ru-RU"/>
        </w:rPr>
        <w:t>развивать</w:t>
      </w:r>
      <w:r w:rsidRPr="00266D5D">
        <w:rPr>
          <w:sz w:val="28"/>
          <w:szCs w:val="28"/>
          <w:lang w:val="ru-RU"/>
        </w:rPr>
        <w:t xml:space="preserve"> </w:t>
      </w:r>
      <w:r w:rsidR="00A03461" w:rsidRPr="00266D5D">
        <w:rPr>
          <w:sz w:val="28"/>
          <w:szCs w:val="28"/>
          <w:lang w:val="ru-RU"/>
        </w:rPr>
        <w:t>позитивн</w:t>
      </w:r>
      <w:r>
        <w:rPr>
          <w:sz w:val="28"/>
          <w:szCs w:val="28"/>
          <w:lang w:val="ru-RU"/>
        </w:rPr>
        <w:t>ую</w:t>
      </w:r>
      <w:r w:rsidR="00A03461" w:rsidRPr="00266D5D">
        <w:rPr>
          <w:sz w:val="28"/>
          <w:szCs w:val="28"/>
          <w:lang w:val="ru-RU"/>
        </w:rPr>
        <w:t xml:space="preserve"> самооценк</w:t>
      </w:r>
      <w:r>
        <w:rPr>
          <w:sz w:val="28"/>
          <w:szCs w:val="28"/>
          <w:lang w:val="ru-RU"/>
        </w:rPr>
        <w:t>у</w:t>
      </w:r>
      <w:r w:rsidR="00A03461" w:rsidRPr="00266D5D">
        <w:rPr>
          <w:sz w:val="28"/>
          <w:szCs w:val="28"/>
          <w:lang w:val="ru-RU"/>
        </w:rPr>
        <w:t xml:space="preserve"> своих музыкально-творческих способностей.</w:t>
      </w:r>
    </w:p>
    <w:p w:rsidR="00A03461" w:rsidRPr="00412B47" w:rsidRDefault="00A03461" w:rsidP="004E254B">
      <w:pPr>
        <w:pStyle w:val="c1"/>
        <w:spacing w:before="0" w:beforeAutospacing="0" w:after="0" w:afterAutospacing="0"/>
        <w:jc w:val="both"/>
        <w:rPr>
          <w:color w:val="000000"/>
          <w:sz w:val="28"/>
          <w:szCs w:val="28"/>
        </w:rPr>
      </w:pPr>
    </w:p>
    <w:p w:rsidR="00A03461" w:rsidRPr="00E6201F" w:rsidRDefault="00A03461" w:rsidP="004E254B">
      <w:pPr>
        <w:pStyle w:val="c6"/>
        <w:spacing w:before="0" w:beforeAutospacing="0" w:after="0" w:afterAutospacing="0"/>
        <w:rPr>
          <w:color w:val="000000"/>
          <w:sz w:val="28"/>
          <w:szCs w:val="28"/>
        </w:rPr>
      </w:pPr>
      <w:r w:rsidRPr="00E6201F">
        <w:rPr>
          <w:rStyle w:val="c2c7c8"/>
          <w:bCs/>
          <w:i/>
          <w:iCs/>
          <w:color w:val="000000"/>
          <w:sz w:val="28"/>
          <w:szCs w:val="28"/>
        </w:rPr>
        <w:t>Учащиеся получат возможность для формирования:</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познавательной мотивации к музыки;</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осуществление поиска необходимой информации для выполнения учебных заданий с использованием учебника и рабочей тетради для 4 класса;</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умени</w:t>
      </w:r>
      <w:r w:rsidR="00591FF1">
        <w:rPr>
          <w:sz w:val="28"/>
          <w:szCs w:val="28"/>
          <w:lang w:val="ru-RU"/>
        </w:rPr>
        <w:t>я</w:t>
      </w:r>
      <w:r w:rsidRPr="00266D5D">
        <w:rPr>
          <w:sz w:val="28"/>
          <w:szCs w:val="28"/>
          <w:lang w:val="ru-RU"/>
        </w:rPr>
        <w:t xml:space="preserve"> строить речевые высказывания о музыке (музыкальных произведениях) в устной и письменной форме (в соответствии с требованиями учебника и рабочей тетради для 4 класса);</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умени</w:t>
      </w:r>
      <w:r w:rsidR="00591FF1">
        <w:rPr>
          <w:sz w:val="28"/>
          <w:szCs w:val="28"/>
          <w:lang w:val="ru-RU"/>
        </w:rPr>
        <w:t>я</w:t>
      </w:r>
      <w:r w:rsidRPr="00266D5D">
        <w:rPr>
          <w:sz w:val="28"/>
          <w:szCs w:val="28"/>
          <w:lang w:val="ru-RU"/>
        </w:rPr>
        <w:t xml:space="preserve"> ориентироваться на разнообразие способов решения смысловых и художественно-творческих задач (в соответствии с требованиями учебника для 4 класса);</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умени</w:t>
      </w:r>
      <w:r w:rsidR="00591FF1">
        <w:rPr>
          <w:sz w:val="28"/>
          <w:szCs w:val="28"/>
          <w:lang w:val="ru-RU"/>
        </w:rPr>
        <w:t>я</w:t>
      </w:r>
      <w:r w:rsidRPr="00266D5D">
        <w:rPr>
          <w:sz w:val="28"/>
          <w:szCs w:val="28"/>
          <w:lang w:val="ru-RU"/>
        </w:rPr>
        <w:t xml:space="preserve"> формулировать собственное мнение и позицию;</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умени</w:t>
      </w:r>
      <w:r w:rsidR="00591FF1">
        <w:rPr>
          <w:sz w:val="28"/>
          <w:szCs w:val="28"/>
          <w:lang w:val="ru-RU"/>
        </w:rPr>
        <w:t>я</w:t>
      </w:r>
      <w:r w:rsidRPr="00266D5D">
        <w:rPr>
          <w:sz w:val="28"/>
          <w:szCs w:val="28"/>
          <w:lang w:val="ru-RU"/>
        </w:rPr>
        <w:t xml:space="preserve"> использовать знаково-символические средства, представленные в нотных примерах учебника, для решения задач;</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понимани</w:t>
      </w:r>
      <w:r w:rsidR="00591FF1">
        <w:rPr>
          <w:sz w:val="28"/>
          <w:szCs w:val="28"/>
          <w:lang w:val="ru-RU"/>
        </w:rPr>
        <w:t>я</w:t>
      </w:r>
      <w:r w:rsidRPr="00266D5D">
        <w:rPr>
          <w:sz w:val="28"/>
          <w:szCs w:val="28"/>
          <w:lang w:val="ru-RU"/>
        </w:rPr>
        <w:t xml:space="preserve"> основ смыслового чтения художественных и познавательных текстов; умение выделять существенную информацию из текстов разных видов;</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умени</w:t>
      </w:r>
      <w:r w:rsidR="00591FF1">
        <w:rPr>
          <w:sz w:val="28"/>
          <w:szCs w:val="28"/>
          <w:lang w:val="ru-RU"/>
        </w:rPr>
        <w:t>я</w:t>
      </w:r>
      <w:r w:rsidRPr="00266D5D">
        <w:rPr>
          <w:sz w:val="28"/>
          <w:szCs w:val="28"/>
          <w:lang w:val="ru-RU"/>
        </w:rPr>
        <w:t xml:space="preserve"> проводить простые аналогии и сравнения, устанавливать простые классификации между музыкальными произведениями, а также произведениями музыки, литературы и изобразительного искусства по заданным в учебнике критериям;</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установление</w:t>
      </w:r>
      <w:r w:rsidR="00591FF1">
        <w:rPr>
          <w:sz w:val="28"/>
          <w:szCs w:val="28"/>
          <w:lang w:val="ru-RU"/>
        </w:rPr>
        <w:t xml:space="preserve">я </w:t>
      </w:r>
      <w:r w:rsidRPr="00266D5D">
        <w:rPr>
          <w:sz w:val="28"/>
          <w:szCs w:val="28"/>
          <w:lang w:val="ru-RU"/>
        </w:rPr>
        <w:t>простых причинно-следственных связей (в соответствии с требованиями учебника для 4 класса);</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осуществлени</w:t>
      </w:r>
      <w:r w:rsidR="00591FF1">
        <w:rPr>
          <w:sz w:val="28"/>
          <w:szCs w:val="28"/>
          <w:lang w:val="ru-RU"/>
        </w:rPr>
        <w:t>я</w:t>
      </w:r>
      <w:r w:rsidRPr="00266D5D">
        <w:rPr>
          <w:sz w:val="28"/>
          <w:szCs w:val="28"/>
          <w:lang w:val="ru-RU"/>
        </w:rPr>
        <w:t xml:space="preserve"> элементов синтеза как составление целого из частей (на примере материала междисциплинарных тем учебника для 4 класса);</w:t>
      </w:r>
    </w:p>
    <w:p w:rsidR="00A03461" w:rsidRPr="00266D5D" w:rsidRDefault="00591FF1" w:rsidP="00266D5D">
      <w:pPr>
        <w:pStyle w:val="af2"/>
        <w:numPr>
          <w:ilvl w:val="0"/>
          <w:numId w:val="120"/>
        </w:numPr>
        <w:ind w:left="709" w:hanging="425"/>
        <w:rPr>
          <w:sz w:val="28"/>
          <w:szCs w:val="28"/>
          <w:lang w:val="ru-RU"/>
        </w:rPr>
      </w:pPr>
      <w:r>
        <w:rPr>
          <w:sz w:val="28"/>
          <w:szCs w:val="28"/>
          <w:lang w:val="ru-RU"/>
        </w:rPr>
        <w:t>осуществления</w:t>
      </w:r>
      <w:r w:rsidR="00A03461" w:rsidRPr="00266D5D">
        <w:rPr>
          <w:sz w:val="28"/>
          <w:szCs w:val="28"/>
          <w:lang w:val="ru-RU"/>
        </w:rPr>
        <w:t xml:space="preserve"> простых обобщений между отдельными произведениями искусства на основе выявления сущностной связи (на примере материала междисциплинарных тем учебника для 4 класса);</w:t>
      </w:r>
    </w:p>
    <w:p w:rsidR="00A03461" w:rsidRPr="00266D5D" w:rsidRDefault="00591FF1" w:rsidP="00266D5D">
      <w:pPr>
        <w:pStyle w:val="af2"/>
        <w:numPr>
          <w:ilvl w:val="0"/>
          <w:numId w:val="120"/>
        </w:numPr>
        <w:ind w:left="709" w:hanging="425"/>
        <w:rPr>
          <w:sz w:val="28"/>
          <w:szCs w:val="28"/>
          <w:lang w:val="ru-RU"/>
        </w:rPr>
      </w:pPr>
      <w:r>
        <w:rPr>
          <w:sz w:val="28"/>
          <w:szCs w:val="28"/>
          <w:lang w:val="ru-RU"/>
        </w:rPr>
        <w:t>подведения</w:t>
      </w:r>
      <w:r w:rsidR="00A03461" w:rsidRPr="00266D5D">
        <w:rPr>
          <w:sz w:val="28"/>
          <w:szCs w:val="28"/>
          <w:lang w:val="ru-RU"/>
        </w:rPr>
        <w:t xml:space="preserve"> под понятие на основе существенных признаков музыкального произведения и их синтеза (в соответствии с требованиями учебника для 4 класса);</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lastRenderedPageBreak/>
        <w:t>наличи</w:t>
      </w:r>
      <w:r w:rsidR="00591FF1">
        <w:rPr>
          <w:sz w:val="28"/>
          <w:szCs w:val="28"/>
          <w:lang w:val="ru-RU"/>
        </w:rPr>
        <w:t>я</w:t>
      </w:r>
      <w:r w:rsidRPr="00266D5D">
        <w:rPr>
          <w:sz w:val="28"/>
          <w:szCs w:val="28"/>
          <w:lang w:val="ru-RU"/>
        </w:rPr>
        <w:t xml:space="preserve"> стремления находить продуктивное сотрудничество (общение, взаимодействие) со сверстниками при решении музыкально-творческих задач;</w:t>
      </w:r>
    </w:p>
    <w:p w:rsidR="00A03461" w:rsidRPr="00266D5D" w:rsidRDefault="00A03461" w:rsidP="00266D5D">
      <w:pPr>
        <w:pStyle w:val="af2"/>
        <w:numPr>
          <w:ilvl w:val="0"/>
          <w:numId w:val="120"/>
        </w:numPr>
        <w:ind w:left="709" w:hanging="425"/>
        <w:rPr>
          <w:sz w:val="28"/>
          <w:szCs w:val="28"/>
          <w:lang w:val="ru-RU"/>
        </w:rPr>
      </w:pPr>
      <w:r w:rsidRPr="00266D5D">
        <w:rPr>
          <w:sz w:val="28"/>
          <w:szCs w:val="28"/>
          <w:lang w:val="ru-RU"/>
        </w:rPr>
        <w:t>участи</w:t>
      </w:r>
      <w:r w:rsidR="00591FF1">
        <w:rPr>
          <w:sz w:val="28"/>
          <w:szCs w:val="28"/>
          <w:lang w:val="ru-RU"/>
        </w:rPr>
        <w:t>я</w:t>
      </w:r>
      <w:r w:rsidRPr="00266D5D">
        <w:rPr>
          <w:sz w:val="28"/>
          <w:szCs w:val="28"/>
          <w:lang w:val="ru-RU"/>
        </w:rPr>
        <w:t xml:space="preserve"> в музыкальной жизни класса (школы,</w:t>
      </w:r>
      <w:r w:rsidR="00E6201F" w:rsidRPr="00266D5D">
        <w:rPr>
          <w:sz w:val="28"/>
          <w:szCs w:val="28"/>
          <w:lang w:val="ru-RU"/>
        </w:rPr>
        <w:t xml:space="preserve"> </w:t>
      </w:r>
      <w:r w:rsidRPr="00266D5D">
        <w:rPr>
          <w:sz w:val="28"/>
          <w:szCs w:val="28"/>
          <w:lang w:val="ru-RU"/>
        </w:rPr>
        <w:t>города).</w:t>
      </w:r>
    </w:p>
    <w:p w:rsidR="00A03461" w:rsidRPr="00266D5D" w:rsidRDefault="00A03461" w:rsidP="00266D5D">
      <w:pPr>
        <w:pStyle w:val="af2"/>
        <w:ind w:left="709" w:firstLine="0"/>
        <w:rPr>
          <w:sz w:val="28"/>
          <w:szCs w:val="28"/>
          <w:lang w:val="ru-RU"/>
        </w:rPr>
      </w:pPr>
    </w:p>
    <w:p w:rsidR="00A03461" w:rsidRPr="00E6201F" w:rsidRDefault="00A03461" w:rsidP="004E254B">
      <w:pPr>
        <w:pStyle w:val="c6"/>
        <w:spacing w:before="0" w:beforeAutospacing="0" w:after="0" w:afterAutospacing="0"/>
        <w:rPr>
          <w:i/>
          <w:color w:val="000000"/>
          <w:sz w:val="28"/>
          <w:szCs w:val="28"/>
        </w:rPr>
      </w:pPr>
      <w:r w:rsidRPr="00E6201F">
        <w:rPr>
          <w:rStyle w:val="c2c7c8"/>
          <w:bCs/>
          <w:i/>
          <w:iCs/>
          <w:color w:val="000000"/>
          <w:sz w:val="28"/>
          <w:szCs w:val="28"/>
        </w:rPr>
        <w:t>Учащиеся получат возможность научиться:</w:t>
      </w:r>
    </w:p>
    <w:p w:rsidR="00A03461" w:rsidRPr="00266D5D" w:rsidRDefault="00591FF1" w:rsidP="00266D5D">
      <w:pPr>
        <w:pStyle w:val="af2"/>
        <w:numPr>
          <w:ilvl w:val="0"/>
          <w:numId w:val="120"/>
        </w:numPr>
        <w:ind w:left="709" w:hanging="425"/>
        <w:rPr>
          <w:i/>
          <w:sz w:val="28"/>
          <w:szCs w:val="28"/>
          <w:lang w:val="ru-RU"/>
        </w:rPr>
      </w:pPr>
      <w:r>
        <w:rPr>
          <w:i/>
          <w:sz w:val="28"/>
          <w:szCs w:val="28"/>
          <w:lang w:val="ru-RU"/>
        </w:rPr>
        <w:t xml:space="preserve">развивать </w:t>
      </w:r>
      <w:r w:rsidR="00A03461" w:rsidRPr="00266D5D">
        <w:rPr>
          <w:i/>
          <w:sz w:val="28"/>
          <w:szCs w:val="28"/>
          <w:lang w:val="ru-RU"/>
        </w:rPr>
        <w:t>интерес к предмету «Музыка». Этот интерес отражается в музыкально-творческом самовыражении (пение, игра на детских музыкальных инструментах, участие в импровизации, музыкально-пластическое движение, участие в музыкально-драматических спектаклях);</w:t>
      </w:r>
    </w:p>
    <w:p w:rsidR="00A03461" w:rsidRPr="00266D5D" w:rsidRDefault="00A03461" w:rsidP="00266D5D">
      <w:pPr>
        <w:pStyle w:val="af2"/>
        <w:numPr>
          <w:ilvl w:val="0"/>
          <w:numId w:val="120"/>
        </w:numPr>
        <w:ind w:left="709" w:hanging="425"/>
        <w:rPr>
          <w:i/>
          <w:sz w:val="28"/>
          <w:szCs w:val="28"/>
          <w:lang w:val="ru-RU"/>
        </w:rPr>
      </w:pPr>
      <w:r w:rsidRPr="00266D5D">
        <w:rPr>
          <w:i/>
          <w:sz w:val="28"/>
          <w:szCs w:val="28"/>
          <w:lang w:val="ru-RU"/>
        </w:rPr>
        <w:t>знать имена выдающихся отечественных и зарубежных композиторов: венских классиков, композиторов — представителей «Могучей кучки», а также И. С. Баха, Ф. Шуберта, Ф. Шопена, Э. Грига, Дж. Верди;</w:t>
      </w:r>
    </w:p>
    <w:p w:rsidR="00A03461" w:rsidRPr="00266D5D" w:rsidRDefault="00591FF1" w:rsidP="00266D5D">
      <w:pPr>
        <w:pStyle w:val="af2"/>
        <w:numPr>
          <w:ilvl w:val="0"/>
          <w:numId w:val="120"/>
        </w:numPr>
        <w:ind w:left="709" w:hanging="425"/>
        <w:rPr>
          <w:i/>
          <w:sz w:val="28"/>
          <w:szCs w:val="28"/>
          <w:lang w:val="ru-RU"/>
        </w:rPr>
      </w:pPr>
      <w:r>
        <w:rPr>
          <w:i/>
          <w:sz w:val="28"/>
          <w:szCs w:val="28"/>
          <w:lang w:val="ru-RU"/>
        </w:rPr>
        <w:t>уметь</w:t>
      </w:r>
      <w:r w:rsidR="00A03461" w:rsidRPr="00266D5D">
        <w:rPr>
          <w:i/>
          <w:sz w:val="28"/>
          <w:szCs w:val="28"/>
          <w:lang w:val="ru-RU"/>
        </w:rPr>
        <w:t xml:space="preserve"> узнавать характерные черты музыкальной речи вышеназванных композиторов;</w:t>
      </w:r>
    </w:p>
    <w:p w:rsidR="00A03461" w:rsidRPr="00266D5D" w:rsidRDefault="00591FF1" w:rsidP="00266D5D">
      <w:pPr>
        <w:pStyle w:val="af2"/>
        <w:numPr>
          <w:ilvl w:val="0"/>
          <w:numId w:val="120"/>
        </w:numPr>
        <w:ind w:left="709" w:hanging="425"/>
        <w:rPr>
          <w:i/>
          <w:sz w:val="28"/>
          <w:szCs w:val="28"/>
          <w:lang w:val="ru-RU"/>
        </w:rPr>
      </w:pPr>
      <w:r>
        <w:rPr>
          <w:i/>
          <w:sz w:val="28"/>
          <w:szCs w:val="28"/>
          <w:lang w:val="ru-RU"/>
        </w:rPr>
        <w:t>уметь</w:t>
      </w:r>
      <w:r w:rsidR="00A03461" w:rsidRPr="00266D5D">
        <w:rPr>
          <w:i/>
          <w:sz w:val="28"/>
          <w:szCs w:val="28"/>
          <w:lang w:val="ru-RU"/>
        </w:rPr>
        <w:t xml:space="preserve"> воспринимать музыку различных жанров, размышлять о музыкальных произведениях как способе выражения чувств и мыслей человека;</w:t>
      </w:r>
    </w:p>
    <w:p w:rsidR="00A03461" w:rsidRPr="00266D5D" w:rsidRDefault="00591FF1" w:rsidP="00266D5D">
      <w:pPr>
        <w:pStyle w:val="af2"/>
        <w:numPr>
          <w:ilvl w:val="0"/>
          <w:numId w:val="120"/>
        </w:numPr>
        <w:ind w:left="709" w:hanging="425"/>
        <w:rPr>
          <w:i/>
          <w:sz w:val="28"/>
          <w:szCs w:val="28"/>
          <w:lang w:val="ru-RU"/>
        </w:rPr>
      </w:pPr>
      <w:r>
        <w:rPr>
          <w:i/>
          <w:sz w:val="28"/>
          <w:szCs w:val="28"/>
          <w:lang w:val="ru-RU"/>
        </w:rPr>
        <w:t>уметь</w:t>
      </w:r>
      <w:r w:rsidR="00A03461" w:rsidRPr="00266D5D">
        <w:rPr>
          <w:i/>
          <w:sz w:val="28"/>
          <w:szCs w:val="28"/>
          <w:lang w:val="ru-RU"/>
        </w:rPr>
        <w:t xml:space="preserve"> соотносить простые образцы народной и профессиональной музыки;</w:t>
      </w:r>
    </w:p>
    <w:p w:rsidR="00A03461" w:rsidRPr="00266D5D" w:rsidRDefault="00591FF1" w:rsidP="00266D5D">
      <w:pPr>
        <w:pStyle w:val="af2"/>
        <w:numPr>
          <w:ilvl w:val="0"/>
          <w:numId w:val="120"/>
        </w:numPr>
        <w:ind w:left="709" w:hanging="425"/>
        <w:rPr>
          <w:i/>
          <w:sz w:val="28"/>
          <w:szCs w:val="28"/>
          <w:lang w:val="ru-RU"/>
        </w:rPr>
      </w:pPr>
      <w:r>
        <w:rPr>
          <w:i/>
          <w:sz w:val="28"/>
          <w:szCs w:val="28"/>
          <w:lang w:val="ru-RU"/>
        </w:rPr>
        <w:t>уметь</w:t>
      </w:r>
      <w:r w:rsidR="00A03461" w:rsidRPr="00266D5D">
        <w:rPr>
          <w:i/>
          <w:sz w:val="28"/>
          <w:szCs w:val="28"/>
          <w:lang w:val="ru-RU"/>
        </w:rPr>
        <w:t xml:space="preserve"> распознавать художественный смысл различных форм строения музыки (двухчастная, трехчастная, рондо, вариации);</w:t>
      </w:r>
    </w:p>
    <w:p w:rsidR="00A03461" w:rsidRPr="00266D5D" w:rsidRDefault="00A03461" w:rsidP="00266D5D">
      <w:pPr>
        <w:pStyle w:val="af2"/>
        <w:numPr>
          <w:ilvl w:val="0"/>
          <w:numId w:val="120"/>
        </w:numPr>
        <w:ind w:left="709" w:hanging="425"/>
        <w:rPr>
          <w:i/>
          <w:sz w:val="28"/>
          <w:szCs w:val="28"/>
          <w:lang w:val="ru-RU"/>
        </w:rPr>
      </w:pPr>
      <w:r w:rsidRPr="00266D5D">
        <w:rPr>
          <w:i/>
          <w:sz w:val="28"/>
          <w:szCs w:val="28"/>
          <w:lang w:val="ru-RU"/>
        </w:rPr>
        <w:t>знать названия различных видов оркестров;</w:t>
      </w:r>
    </w:p>
    <w:p w:rsidR="00A03461" w:rsidRPr="00266D5D" w:rsidRDefault="00A03461" w:rsidP="00266D5D">
      <w:pPr>
        <w:pStyle w:val="af2"/>
        <w:numPr>
          <w:ilvl w:val="0"/>
          <w:numId w:val="120"/>
        </w:numPr>
        <w:ind w:left="709" w:hanging="425"/>
        <w:rPr>
          <w:i/>
          <w:sz w:val="28"/>
          <w:szCs w:val="28"/>
          <w:lang w:val="ru-RU"/>
        </w:rPr>
      </w:pPr>
      <w:r w:rsidRPr="00266D5D">
        <w:rPr>
          <w:i/>
          <w:sz w:val="28"/>
          <w:szCs w:val="28"/>
          <w:lang w:val="ru-RU"/>
        </w:rPr>
        <w:t>знать названия групп симфонического оркестра;</w:t>
      </w:r>
    </w:p>
    <w:p w:rsidR="00A03461" w:rsidRPr="00266D5D" w:rsidRDefault="00A03461" w:rsidP="00266D5D">
      <w:pPr>
        <w:pStyle w:val="af2"/>
        <w:numPr>
          <w:ilvl w:val="0"/>
          <w:numId w:val="120"/>
        </w:numPr>
        <w:ind w:left="709" w:hanging="425"/>
        <w:rPr>
          <w:i/>
          <w:sz w:val="28"/>
          <w:szCs w:val="28"/>
          <w:lang w:val="ru-RU"/>
        </w:rPr>
      </w:pPr>
      <w:r w:rsidRPr="00266D5D">
        <w:rPr>
          <w:i/>
          <w:sz w:val="28"/>
          <w:szCs w:val="28"/>
          <w:lang w:val="ru-RU"/>
        </w:rPr>
        <w:t>уметь соотносить выразительные и изобразительные музыкальные интонации;</w:t>
      </w:r>
    </w:p>
    <w:p w:rsidR="00A03461" w:rsidRPr="00266D5D" w:rsidRDefault="00A03461" w:rsidP="00266D5D">
      <w:pPr>
        <w:pStyle w:val="af2"/>
        <w:numPr>
          <w:ilvl w:val="0"/>
          <w:numId w:val="120"/>
        </w:numPr>
        <w:ind w:left="709" w:hanging="425"/>
        <w:rPr>
          <w:i/>
          <w:sz w:val="28"/>
          <w:szCs w:val="28"/>
          <w:lang w:val="ru-RU"/>
        </w:rPr>
      </w:pPr>
      <w:r w:rsidRPr="00266D5D">
        <w:rPr>
          <w:i/>
          <w:sz w:val="28"/>
          <w:szCs w:val="28"/>
          <w:lang w:val="ru-RU"/>
        </w:rPr>
        <w:t>проявлять навыки вокально-хоровой деятельности (некоторые элементы двухголосия — фрагментарное пение в терцию, фрагментарное отдаление  и сближе</w:t>
      </w:r>
      <w:r w:rsidR="00DE1035" w:rsidRPr="00266D5D">
        <w:rPr>
          <w:i/>
          <w:sz w:val="28"/>
          <w:szCs w:val="28"/>
          <w:lang w:val="ru-RU"/>
        </w:rPr>
        <w:t>ние голосов — принцип «веера»).</w:t>
      </w:r>
    </w:p>
    <w:p w:rsidR="00266D5D" w:rsidRPr="009E3CCD" w:rsidRDefault="00266D5D" w:rsidP="00266D5D">
      <w:pPr>
        <w:pStyle w:val="af2"/>
        <w:tabs>
          <w:tab w:val="left" w:pos="-142"/>
        </w:tabs>
        <w:spacing w:line="276" w:lineRule="auto"/>
        <w:ind w:firstLine="0"/>
        <w:rPr>
          <w:b/>
          <w:sz w:val="28"/>
          <w:szCs w:val="28"/>
          <w:lang w:val="ru-RU"/>
        </w:rPr>
      </w:pPr>
    </w:p>
    <w:p w:rsidR="007E3967" w:rsidRPr="00E10640" w:rsidRDefault="007E3967" w:rsidP="004E254B">
      <w:pPr>
        <w:pStyle w:val="af2"/>
        <w:numPr>
          <w:ilvl w:val="2"/>
          <w:numId w:val="93"/>
        </w:numPr>
        <w:tabs>
          <w:tab w:val="left" w:pos="-142"/>
        </w:tabs>
        <w:spacing w:line="276" w:lineRule="auto"/>
        <w:jc w:val="center"/>
        <w:rPr>
          <w:b/>
          <w:sz w:val="28"/>
          <w:szCs w:val="28"/>
        </w:rPr>
      </w:pPr>
      <w:r w:rsidRPr="00E10640">
        <w:rPr>
          <w:b/>
          <w:sz w:val="28"/>
          <w:szCs w:val="28"/>
        </w:rPr>
        <w:t>Изобразительное искусство</w:t>
      </w:r>
    </w:p>
    <w:p w:rsidR="007E3967" w:rsidRPr="00B47FA3" w:rsidRDefault="007E3967" w:rsidP="004E254B">
      <w:pPr>
        <w:tabs>
          <w:tab w:val="left" w:pos="-142"/>
        </w:tabs>
        <w:ind w:firstLine="709"/>
        <w:contextualSpacing/>
        <w:jc w:val="both"/>
        <w:rPr>
          <w:rFonts w:ascii="Times New Roman" w:hAnsi="Times New Roman"/>
          <w:sz w:val="28"/>
          <w:szCs w:val="28"/>
        </w:rPr>
      </w:pPr>
      <w:r w:rsidRPr="00B47FA3">
        <w:rPr>
          <w:rFonts w:ascii="Times New Roman" w:hAnsi="Times New Roman"/>
          <w:sz w:val="28"/>
          <w:szCs w:val="28"/>
        </w:rPr>
        <w:t xml:space="preserve">В результате изучения изобразительного искусства </w:t>
      </w:r>
      <w:r w:rsidR="00E10640">
        <w:rPr>
          <w:rFonts w:ascii="Times New Roman" w:hAnsi="Times New Roman"/>
          <w:sz w:val="28"/>
          <w:szCs w:val="28"/>
        </w:rPr>
        <w:t xml:space="preserve">в гимназии </w:t>
      </w:r>
      <w:r w:rsidRPr="00B47FA3">
        <w:rPr>
          <w:rFonts w:ascii="Times New Roman" w:hAnsi="Times New Roman"/>
          <w:sz w:val="28"/>
          <w:szCs w:val="28"/>
        </w:rPr>
        <w:t xml:space="preserve">на </w:t>
      </w:r>
      <w:r w:rsidR="00DB58B9">
        <w:rPr>
          <w:rFonts w:ascii="Times New Roman" w:hAnsi="Times New Roman"/>
          <w:sz w:val="28"/>
          <w:szCs w:val="28"/>
        </w:rPr>
        <w:t>уровне</w:t>
      </w:r>
      <w:r w:rsidRPr="00B47FA3">
        <w:rPr>
          <w:rFonts w:ascii="Times New Roman" w:hAnsi="Times New Roman"/>
          <w:sz w:val="28"/>
          <w:szCs w:val="28"/>
        </w:rPr>
        <w:t xml:space="preserve"> начального общего образования у обучающихся: </w:t>
      </w:r>
    </w:p>
    <w:p w:rsidR="007E3967" w:rsidRPr="00B70A92" w:rsidRDefault="007E3967" w:rsidP="004E254B">
      <w:pPr>
        <w:pStyle w:val="af2"/>
        <w:numPr>
          <w:ilvl w:val="0"/>
          <w:numId w:val="84"/>
        </w:numPr>
        <w:rPr>
          <w:sz w:val="28"/>
          <w:szCs w:val="28"/>
          <w:lang w:val="ru-RU"/>
        </w:rPr>
      </w:pPr>
      <w:r w:rsidRPr="00B70A92">
        <w:rPr>
          <w:sz w:val="28"/>
          <w:szCs w:val="28"/>
          <w:lang w:val="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7E3967" w:rsidRPr="00B70A92" w:rsidRDefault="007E3967" w:rsidP="004E254B">
      <w:pPr>
        <w:pStyle w:val="af2"/>
        <w:numPr>
          <w:ilvl w:val="0"/>
          <w:numId w:val="84"/>
        </w:numPr>
        <w:rPr>
          <w:sz w:val="28"/>
          <w:szCs w:val="28"/>
          <w:lang w:val="ru-RU"/>
        </w:rPr>
      </w:pPr>
      <w:r w:rsidRPr="00B70A92">
        <w:rPr>
          <w:sz w:val="28"/>
          <w:szCs w:val="28"/>
          <w:lang w:val="ru-RU"/>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w:t>
      </w:r>
      <w:r w:rsidRPr="00B70A92">
        <w:rPr>
          <w:sz w:val="28"/>
          <w:szCs w:val="28"/>
          <w:lang w:val="ru-RU"/>
        </w:rPr>
        <w:lastRenderedPageBreak/>
        <w:t>проявляться эмоционально-ценностное отношение к миру, явлениям действительности и художественный вкус;</w:t>
      </w:r>
    </w:p>
    <w:p w:rsidR="007E3967" w:rsidRPr="00B70A92" w:rsidRDefault="007E3967" w:rsidP="004E254B">
      <w:pPr>
        <w:pStyle w:val="af2"/>
        <w:numPr>
          <w:ilvl w:val="0"/>
          <w:numId w:val="84"/>
        </w:numPr>
        <w:rPr>
          <w:sz w:val="28"/>
          <w:szCs w:val="28"/>
          <w:lang w:val="ru-RU"/>
        </w:rPr>
      </w:pPr>
      <w:r w:rsidRPr="00B70A92">
        <w:rPr>
          <w:sz w:val="28"/>
          <w:szCs w:val="28"/>
          <w:lang w:val="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w:t>
      </w:r>
      <w:r w:rsidRPr="00B70A92">
        <w:rPr>
          <w:sz w:val="28"/>
          <w:szCs w:val="28"/>
          <w:lang w:val="ru-RU"/>
        </w:rPr>
        <w:softHyphen/>
        <w:t>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7E3967" w:rsidRPr="00B70A92" w:rsidRDefault="007E3967" w:rsidP="004E254B">
      <w:pPr>
        <w:pStyle w:val="af2"/>
        <w:numPr>
          <w:ilvl w:val="0"/>
          <w:numId w:val="84"/>
        </w:numPr>
        <w:rPr>
          <w:sz w:val="28"/>
          <w:szCs w:val="28"/>
          <w:lang w:val="ru-RU"/>
        </w:rPr>
      </w:pPr>
      <w:r w:rsidRPr="00B70A92">
        <w:rPr>
          <w:sz w:val="28"/>
          <w:szCs w:val="28"/>
          <w:lang w:val="ru-RU"/>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7E3967" w:rsidRPr="00B70A92" w:rsidRDefault="007E3967" w:rsidP="004E254B">
      <w:pPr>
        <w:pStyle w:val="af2"/>
        <w:numPr>
          <w:ilvl w:val="0"/>
          <w:numId w:val="84"/>
        </w:numPr>
        <w:rPr>
          <w:sz w:val="28"/>
          <w:szCs w:val="28"/>
          <w:lang w:val="ru-RU"/>
        </w:rPr>
      </w:pPr>
      <w:r w:rsidRPr="00B70A92">
        <w:rPr>
          <w:sz w:val="28"/>
          <w:szCs w:val="28"/>
          <w:lang w:val="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«Отечества «родная земля», «моя семья и род», «мой дом» разовьётся принятие культуры и духовных традиций многонациональнаго народа Российской Федерации, зародится целостный, социально ориентированный взгляд на мир в органическом единстве и разнообразии природы, народов, культур и религий;</w:t>
      </w:r>
    </w:p>
    <w:p w:rsidR="007E3967" w:rsidRPr="00B70A92" w:rsidRDefault="007E3967" w:rsidP="004E254B">
      <w:pPr>
        <w:pStyle w:val="af2"/>
        <w:numPr>
          <w:ilvl w:val="0"/>
          <w:numId w:val="84"/>
        </w:numPr>
        <w:rPr>
          <w:sz w:val="28"/>
          <w:szCs w:val="28"/>
          <w:lang w:val="ru-RU"/>
        </w:rPr>
      </w:pPr>
      <w:r w:rsidRPr="00B70A92">
        <w:rPr>
          <w:sz w:val="28"/>
          <w:szCs w:val="28"/>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81261" w:rsidRDefault="00481261" w:rsidP="004E254B">
      <w:pPr>
        <w:spacing w:after="0"/>
        <w:ind w:firstLine="709"/>
        <w:jc w:val="both"/>
        <w:rPr>
          <w:rFonts w:ascii="Times New Roman" w:hAnsi="Times New Roman"/>
          <w:sz w:val="28"/>
          <w:szCs w:val="28"/>
        </w:rPr>
      </w:pPr>
    </w:p>
    <w:p w:rsidR="007E3967" w:rsidRPr="00B47FA3" w:rsidRDefault="007E3967" w:rsidP="004E254B">
      <w:pPr>
        <w:spacing w:after="0"/>
        <w:ind w:firstLine="709"/>
        <w:jc w:val="both"/>
        <w:rPr>
          <w:rFonts w:ascii="Times New Roman" w:hAnsi="Times New Roman"/>
          <w:sz w:val="28"/>
          <w:szCs w:val="28"/>
        </w:rPr>
      </w:pPr>
      <w:r w:rsidRPr="00B47FA3">
        <w:rPr>
          <w:rFonts w:ascii="Times New Roman" w:hAnsi="Times New Roman"/>
          <w:sz w:val="28"/>
          <w:szCs w:val="28"/>
        </w:rPr>
        <w:t>Обучающиеся:</w:t>
      </w:r>
    </w:p>
    <w:p w:rsidR="007E3967" w:rsidRPr="00B47FA3" w:rsidRDefault="007E3967" w:rsidP="004E254B">
      <w:pPr>
        <w:numPr>
          <w:ilvl w:val="0"/>
          <w:numId w:val="34"/>
        </w:numPr>
        <w:spacing w:after="0"/>
        <w:ind w:left="360"/>
        <w:jc w:val="both"/>
        <w:rPr>
          <w:rFonts w:ascii="Times New Roman" w:hAnsi="Times New Roman"/>
          <w:sz w:val="28"/>
          <w:szCs w:val="28"/>
        </w:rPr>
      </w:pPr>
      <w:r w:rsidRPr="00B47FA3">
        <w:rPr>
          <w:rFonts w:ascii="Times New Roman" w:hAnsi="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7E3967" w:rsidRPr="00B47FA3" w:rsidRDefault="007E3967" w:rsidP="004E254B">
      <w:pPr>
        <w:numPr>
          <w:ilvl w:val="0"/>
          <w:numId w:val="34"/>
        </w:numPr>
        <w:spacing w:after="0"/>
        <w:ind w:left="360"/>
        <w:jc w:val="both"/>
        <w:rPr>
          <w:rFonts w:ascii="Times New Roman" w:hAnsi="Times New Roman"/>
          <w:sz w:val="28"/>
          <w:szCs w:val="28"/>
        </w:rPr>
      </w:pPr>
      <w:r w:rsidRPr="00B47FA3">
        <w:rPr>
          <w:rFonts w:ascii="Times New Roman" w:hAnsi="Times New Roman"/>
          <w:sz w:val="28"/>
          <w:szCs w:val="28"/>
        </w:rPr>
        <w:t>смогут понимать образную природу искусства; давать эстетическую оценку и выражать своё отношение к событиям I явлениям окружающего мира, к природе, человеку и обществу; воплощать художественные образы в</w:t>
      </w:r>
      <w:r w:rsidR="00481261">
        <w:rPr>
          <w:rFonts w:ascii="Times New Roman" w:hAnsi="Times New Roman"/>
          <w:sz w:val="28"/>
          <w:szCs w:val="28"/>
        </w:rPr>
        <w:t xml:space="preserve"> </w:t>
      </w:r>
      <w:r w:rsidRPr="00B47FA3">
        <w:rPr>
          <w:rFonts w:ascii="Times New Roman" w:hAnsi="Times New Roman"/>
          <w:sz w:val="28"/>
          <w:szCs w:val="28"/>
        </w:rPr>
        <w:t>различных формам художественно-творческой деятельности;</w:t>
      </w:r>
    </w:p>
    <w:p w:rsidR="007E3967" w:rsidRPr="00B47FA3" w:rsidRDefault="007E3967" w:rsidP="004E254B">
      <w:pPr>
        <w:numPr>
          <w:ilvl w:val="0"/>
          <w:numId w:val="34"/>
        </w:numPr>
        <w:spacing w:after="0"/>
        <w:ind w:left="360"/>
        <w:jc w:val="both"/>
        <w:rPr>
          <w:rFonts w:ascii="Times New Roman" w:hAnsi="Times New Roman"/>
          <w:sz w:val="28"/>
          <w:szCs w:val="28"/>
        </w:rPr>
      </w:pPr>
      <w:r w:rsidRPr="00B47FA3">
        <w:rPr>
          <w:rFonts w:ascii="Times New Roman" w:hAnsi="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w:t>
      </w:r>
      <w:r w:rsidRPr="00B47FA3">
        <w:rPr>
          <w:rFonts w:ascii="Times New Roman" w:hAnsi="Times New Roman"/>
          <w:sz w:val="28"/>
          <w:szCs w:val="28"/>
        </w:rPr>
        <w:lastRenderedPageBreak/>
        <w:t>практических задач, познакомятся с возможностями использования в творчестве различных ИКТ-средств;</w:t>
      </w:r>
    </w:p>
    <w:p w:rsidR="007E3967" w:rsidRPr="00B47FA3" w:rsidRDefault="007E3967" w:rsidP="004E254B">
      <w:pPr>
        <w:numPr>
          <w:ilvl w:val="0"/>
          <w:numId w:val="34"/>
        </w:numPr>
        <w:spacing w:after="0"/>
        <w:ind w:left="360"/>
        <w:jc w:val="both"/>
        <w:rPr>
          <w:rFonts w:ascii="Times New Roman" w:hAnsi="Times New Roman"/>
          <w:sz w:val="28"/>
          <w:szCs w:val="28"/>
        </w:rPr>
      </w:pPr>
      <w:r w:rsidRPr="00B47FA3">
        <w:rPr>
          <w:rFonts w:ascii="Times New Roman" w:hAnsi="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ED382B" w:rsidRDefault="007E3967" w:rsidP="004E254B">
      <w:pPr>
        <w:numPr>
          <w:ilvl w:val="0"/>
          <w:numId w:val="34"/>
        </w:numPr>
        <w:spacing w:after="0"/>
        <w:ind w:left="360"/>
        <w:jc w:val="both"/>
        <w:rPr>
          <w:rFonts w:ascii="Times New Roman" w:hAnsi="Times New Roman"/>
          <w:sz w:val="28"/>
          <w:szCs w:val="28"/>
        </w:rPr>
      </w:pPr>
      <w:r w:rsidRPr="00B47FA3">
        <w:rPr>
          <w:rFonts w:ascii="Times New Roman" w:hAnsi="Times New Roman"/>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66D5D" w:rsidRPr="00481261" w:rsidRDefault="00266D5D" w:rsidP="00266D5D">
      <w:pPr>
        <w:spacing w:after="0"/>
        <w:ind w:left="360"/>
        <w:jc w:val="both"/>
        <w:rPr>
          <w:rFonts w:ascii="Times New Roman" w:hAnsi="Times New Roman"/>
          <w:sz w:val="28"/>
          <w:szCs w:val="28"/>
        </w:rPr>
      </w:pPr>
    </w:p>
    <w:p w:rsidR="00481261" w:rsidRPr="00481261" w:rsidRDefault="00481261" w:rsidP="004E254B">
      <w:pPr>
        <w:pStyle w:val="c6"/>
        <w:spacing w:before="0" w:beforeAutospacing="0" w:after="0" w:afterAutospacing="0"/>
        <w:jc w:val="both"/>
        <w:rPr>
          <w:color w:val="000000"/>
          <w:sz w:val="28"/>
          <w:szCs w:val="28"/>
        </w:rPr>
      </w:pPr>
      <w:r w:rsidRPr="00481261">
        <w:rPr>
          <w:rStyle w:val="c2c7c8"/>
          <w:b/>
          <w:bCs/>
          <w:i/>
          <w:iCs/>
          <w:sz w:val="28"/>
          <w:szCs w:val="28"/>
        </w:rPr>
        <w:t>Обучающиеся научатся:</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положительно относится  к урокам изобразительного искусства.</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отвечать на вопросы, задавать вопросы для уточнения непонятного;</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комментировать последовательность действий;</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выслушивать друг друга, договариваться, работая в паре;</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участвовать в коллективном обсуждении;</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выполнять совместные действия со сверстниками и взрослыми при реализации творческой работы.</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выражать собственное эмоциональное отношение к изображаемому;</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быть терпимыми к другим мнениям, учитывать их в совместной работе;</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договариваться и приходить к общему решению, работая в паре;</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адекватно воспринимать содержательную оценку своей работы учителем;</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выполнять работу по заданной инструкции;</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использовать изученные приёмы работы красками;</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осуществлять пошаговый контроль своих действий, используя способ сличения своей работы с заданной в учебнике последовательностью;</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вносить коррективы в свою работу;</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понимать цель выполняемых действий,</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адекватно оценивать правильность выполнения задания;</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анализировать результаты собственной и коллективной работы по заданным критериям;</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решать творческую задачу, используя известные средства;</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включаться в самостоятельную творческую деятельность</w:t>
      </w:r>
    </w:p>
    <w:p w:rsidR="00481261" w:rsidRPr="00903499" w:rsidRDefault="00481261" w:rsidP="00903499">
      <w:pPr>
        <w:spacing w:after="0"/>
        <w:ind w:left="360"/>
        <w:jc w:val="both"/>
        <w:rPr>
          <w:rFonts w:ascii="Times New Roman" w:hAnsi="Times New Roman"/>
          <w:sz w:val="28"/>
          <w:szCs w:val="28"/>
        </w:rPr>
      </w:pPr>
      <w:r w:rsidRPr="00903499">
        <w:rPr>
          <w:rFonts w:ascii="Times New Roman" w:hAnsi="Times New Roman"/>
          <w:sz w:val="28"/>
          <w:szCs w:val="28"/>
        </w:rPr>
        <w:lastRenderedPageBreak/>
        <w:t>(изобразительную, декоративную и конструктивную).</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«читать» условные знаки, данные в учебнике;</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находить нужную информацию в словарях учебника;</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вести поиск при составлении коллекций картинок, открыток;</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различать цвета и их оттенки,</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соотносить объекты дизайна с определённой геометрической формой.</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отвечать на вопросы, задавать вопросы для уточнения непонятного;</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комментировать последовательность действий;</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выслушивать друг друга, договариваться, работая в паре;</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участвовать в коллективном обсуждении;</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выполнять совместные действия со сверстниками и взрослыми при реализации творческой работы.</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выражать собственное эмоциональное отношение к изображаемому;</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быть терпимыми к другим мнениям, учитывать их в совместной работе;</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договариваться и приходить к общему решению, работая в паре;</w:t>
      </w:r>
    </w:p>
    <w:p w:rsidR="00481261" w:rsidRPr="00903499" w:rsidRDefault="00903499" w:rsidP="00903499">
      <w:pPr>
        <w:numPr>
          <w:ilvl w:val="0"/>
          <w:numId w:val="34"/>
        </w:numPr>
        <w:spacing w:after="0"/>
        <w:ind w:left="360"/>
        <w:jc w:val="both"/>
        <w:rPr>
          <w:rFonts w:ascii="Times New Roman" w:hAnsi="Times New Roman"/>
          <w:sz w:val="28"/>
          <w:szCs w:val="28"/>
        </w:rPr>
      </w:pPr>
      <w:r>
        <w:rPr>
          <w:rFonts w:ascii="Times New Roman" w:hAnsi="Times New Roman"/>
          <w:sz w:val="28"/>
          <w:szCs w:val="28"/>
        </w:rPr>
        <w:t>с</w:t>
      </w:r>
      <w:r w:rsidR="00481261" w:rsidRPr="00903499">
        <w:rPr>
          <w:rFonts w:ascii="Times New Roman" w:hAnsi="Times New Roman"/>
          <w:sz w:val="28"/>
          <w:szCs w:val="28"/>
        </w:rPr>
        <w:t>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1D2B1B" w:rsidRPr="00481261" w:rsidRDefault="001D2B1B" w:rsidP="004E254B">
      <w:pPr>
        <w:pStyle w:val="c6"/>
        <w:spacing w:before="0" w:beforeAutospacing="0" w:after="0" w:afterAutospacing="0"/>
        <w:jc w:val="both"/>
        <w:rPr>
          <w:rStyle w:val="c2c7c8"/>
          <w:b/>
          <w:bCs/>
          <w:i/>
          <w:iCs/>
          <w:sz w:val="28"/>
          <w:szCs w:val="28"/>
        </w:rPr>
      </w:pPr>
    </w:p>
    <w:p w:rsidR="00481261" w:rsidRPr="00481261" w:rsidRDefault="00481261" w:rsidP="004E254B">
      <w:pPr>
        <w:pStyle w:val="c6"/>
        <w:spacing w:before="0" w:beforeAutospacing="0" w:after="0" w:afterAutospacing="0"/>
        <w:jc w:val="both"/>
        <w:rPr>
          <w:color w:val="000000"/>
          <w:sz w:val="28"/>
          <w:szCs w:val="28"/>
        </w:rPr>
      </w:pPr>
      <w:r w:rsidRPr="00481261">
        <w:rPr>
          <w:rStyle w:val="c2c7c8"/>
          <w:b/>
          <w:bCs/>
          <w:i/>
          <w:iCs/>
          <w:sz w:val="28"/>
          <w:szCs w:val="28"/>
        </w:rPr>
        <w:t>Учащиеся получат возможность для формирования:</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познавательной мотивации к изобразительному искусству;</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чувства уважения к народным художественным традициям России;</w:t>
      </w:r>
    </w:p>
    <w:p w:rsidR="00481261" w:rsidRPr="00903499"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внимательного отношения к красоте окружающего мира, к произведениям искусства;</w:t>
      </w:r>
    </w:p>
    <w:p w:rsidR="00481261" w:rsidRDefault="00481261" w:rsidP="00903499">
      <w:pPr>
        <w:numPr>
          <w:ilvl w:val="0"/>
          <w:numId w:val="34"/>
        </w:numPr>
        <w:spacing w:after="0"/>
        <w:ind w:left="360"/>
        <w:jc w:val="both"/>
        <w:rPr>
          <w:rFonts w:ascii="Times New Roman" w:hAnsi="Times New Roman"/>
          <w:sz w:val="28"/>
          <w:szCs w:val="28"/>
        </w:rPr>
      </w:pPr>
      <w:r w:rsidRPr="00903499">
        <w:rPr>
          <w:rFonts w:ascii="Times New Roman" w:hAnsi="Times New Roman"/>
          <w:sz w:val="28"/>
          <w:szCs w:val="28"/>
        </w:rPr>
        <w:t>эмоционально-ценностного отношения к произведениям искусства и изображаемой действительности. </w:t>
      </w:r>
    </w:p>
    <w:p w:rsidR="00903499" w:rsidRPr="00903499" w:rsidRDefault="00903499" w:rsidP="00903499">
      <w:pPr>
        <w:spacing w:after="0"/>
        <w:ind w:left="360"/>
        <w:jc w:val="both"/>
        <w:rPr>
          <w:rFonts w:ascii="Times New Roman" w:hAnsi="Times New Roman"/>
          <w:sz w:val="28"/>
          <w:szCs w:val="28"/>
        </w:rPr>
      </w:pPr>
    </w:p>
    <w:p w:rsidR="00481261" w:rsidRPr="00481261" w:rsidRDefault="00481261" w:rsidP="004E254B">
      <w:pPr>
        <w:pStyle w:val="c6"/>
        <w:spacing w:before="0" w:beforeAutospacing="0" w:after="0" w:afterAutospacing="0"/>
        <w:jc w:val="both"/>
        <w:rPr>
          <w:i/>
          <w:color w:val="000000"/>
          <w:sz w:val="28"/>
          <w:szCs w:val="28"/>
        </w:rPr>
      </w:pPr>
      <w:r w:rsidRPr="00481261">
        <w:rPr>
          <w:rStyle w:val="c2c7c8"/>
          <w:b/>
          <w:bCs/>
          <w:i/>
          <w:iCs/>
          <w:sz w:val="28"/>
          <w:szCs w:val="28"/>
        </w:rPr>
        <w:t>Учащиеся получат возможность научиться:</w:t>
      </w:r>
    </w:p>
    <w:p w:rsidR="00481261" w:rsidRPr="00903499" w:rsidRDefault="00481261" w:rsidP="00903499">
      <w:pPr>
        <w:numPr>
          <w:ilvl w:val="0"/>
          <w:numId w:val="34"/>
        </w:numPr>
        <w:spacing w:after="0"/>
        <w:ind w:left="360"/>
        <w:jc w:val="both"/>
        <w:rPr>
          <w:rFonts w:ascii="Times New Roman" w:hAnsi="Times New Roman"/>
          <w:i/>
          <w:sz w:val="28"/>
          <w:szCs w:val="28"/>
        </w:rPr>
      </w:pPr>
      <w:r w:rsidRPr="00903499">
        <w:rPr>
          <w:rFonts w:ascii="Times New Roman" w:hAnsi="Times New Roman"/>
          <w:i/>
          <w:sz w:val="28"/>
          <w:szCs w:val="28"/>
        </w:rPr>
        <w:t> осуществлять поиск необходимой информации для выполнения учебных заданий, используя справочные материалы учебника;</w:t>
      </w:r>
    </w:p>
    <w:p w:rsidR="00481261" w:rsidRPr="00903499" w:rsidRDefault="00481261" w:rsidP="00903499">
      <w:pPr>
        <w:numPr>
          <w:ilvl w:val="0"/>
          <w:numId w:val="34"/>
        </w:numPr>
        <w:spacing w:after="0"/>
        <w:ind w:left="360"/>
        <w:jc w:val="both"/>
        <w:rPr>
          <w:rFonts w:ascii="Times New Roman" w:hAnsi="Times New Roman"/>
          <w:i/>
          <w:sz w:val="28"/>
          <w:szCs w:val="28"/>
        </w:rPr>
      </w:pPr>
      <w:r w:rsidRPr="00903499">
        <w:rPr>
          <w:rFonts w:ascii="Times New Roman" w:hAnsi="Times New Roman"/>
          <w:i/>
          <w:sz w:val="28"/>
          <w:szCs w:val="28"/>
        </w:rPr>
        <w:t>различать формы в объектах дизайна и архитектуры;</w:t>
      </w:r>
    </w:p>
    <w:p w:rsidR="00481261" w:rsidRPr="00903499" w:rsidRDefault="00481261" w:rsidP="00903499">
      <w:pPr>
        <w:numPr>
          <w:ilvl w:val="0"/>
          <w:numId w:val="34"/>
        </w:numPr>
        <w:spacing w:after="0"/>
        <w:ind w:left="360"/>
        <w:jc w:val="both"/>
        <w:rPr>
          <w:rFonts w:ascii="Times New Roman" w:hAnsi="Times New Roman"/>
          <w:i/>
          <w:sz w:val="28"/>
          <w:szCs w:val="28"/>
        </w:rPr>
      </w:pPr>
      <w:r w:rsidRPr="00903499">
        <w:rPr>
          <w:rFonts w:ascii="Times New Roman" w:hAnsi="Times New Roman"/>
          <w:i/>
          <w:sz w:val="28"/>
          <w:szCs w:val="28"/>
        </w:rPr>
        <w:t>сравнивать изображения персонажей в картинах разных художников;</w:t>
      </w:r>
    </w:p>
    <w:p w:rsidR="00481261" w:rsidRPr="00903499" w:rsidRDefault="00481261" w:rsidP="00903499">
      <w:pPr>
        <w:numPr>
          <w:ilvl w:val="0"/>
          <w:numId w:val="34"/>
        </w:numPr>
        <w:spacing w:after="0"/>
        <w:ind w:left="360"/>
        <w:jc w:val="both"/>
        <w:rPr>
          <w:rFonts w:ascii="Times New Roman" w:hAnsi="Times New Roman"/>
          <w:i/>
          <w:sz w:val="28"/>
          <w:szCs w:val="28"/>
        </w:rPr>
      </w:pPr>
      <w:r w:rsidRPr="00903499">
        <w:rPr>
          <w:rFonts w:ascii="Times New Roman" w:hAnsi="Times New Roman"/>
          <w:i/>
          <w:sz w:val="28"/>
          <w:szCs w:val="28"/>
        </w:rPr>
        <w:t> характеризовать персонажей произведения искусства;</w:t>
      </w:r>
    </w:p>
    <w:p w:rsidR="00481261" w:rsidRPr="00903499" w:rsidRDefault="00481261" w:rsidP="00903499">
      <w:pPr>
        <w:numPr>
          <w:ilvl w:val="0"/>
          <w:numId w:val="34"/>
        </w:numPr>
        <w:spacing w:after="0"/>
        <w:ind w:left="360"/>
        <w:jc w:val="both"/>
        <w:rPr>
          <w:rFonts w:ascii="Times New Roman" w:hAnsi="Times New Roman"/>
          <w:i/>
          <w:sz w:val="28"/>
          <w:szCs w:val="28"/>
        </w:rPr>
      </w:pPr>
      <w:r w:rsidRPr="00903499">
        <w:rPr>
          <w:rFonts w:ascii="Times New Roman" w:hAnsi="Times New Roman"/>
          <w:i/>
          <w:sz w:val="28"/>
          <w:szCs w:val="28"/>
        </w:rPr>
        <w:t>группировать произведения народных промыслов по их характерным особенностям;</w:t>
      </w:r>
    </w:p>
    <w:p w:rsidR="00481261" w:rsidRPr="00903499" w:rsidRDefault="00481261" w:rsidP="00903499">
      <w:pPr>
        <w:numPr>
          <w:ilvl w:val="0"/>
          <w:numId w:val="34"/>
        </w:numPr>
        <w:spacing w:after="0"/>
        <w:ind w:left="360"/>
        <w:jc w:val="both"/>
        <w:rPr>
          <w:rFonts w:ascii="Times New Roman" w:hAnsi="Times New Roman"/>
          <w:i/>
          <w:sz w:val="28"/>
          <w:szCs w:val="28"/>
        </w:rPr>
      </w:pPr>
      <w:r w:rsidRPr="00903499">
        <w:rPr>
          <w:rFonts w:ascii="Times New Roman" w:hAnsi="Times New Roman"/>
          <w:i/>
          <w:sz w:val="28"/>
          <w:szCs w:val="28"/>
        </w:rPr>
        <w:t>конструировать объекты дизайна.</w:t>
      </w:r>
    </w:p>
    <w:p w:rsidR="00481261" w:rsidRPr="00903499" w:rsidRDefault="00481261" w:rsidP="00C46773">
      <w:pPr>
        <w:spacing w:after="0"/>
        <w:ind w:left="360"/>
        <w:jc w:val="both"/>
        <w:rPr>
          <w:rFonts w:ascii="Times New Roman" w:hAnsi="Times New Roman"/>
          <w:sz w:val="28"/>
          <w:szCs w:val="28"/>
        </w:rPr>
      </w:pPr>
    </w:p>
    <w:p w:rsidR="007E3967" w:rsidRPr="00DB58B9" w:rsidRDefault="00DB58B9" w:rsidP="004E254B">
      <w:pPr>
        <w:pStyle w:val="af2"/>
        <w:spacing w:line="276" w:lineRule="auto"/>
        <w:ind w:firstLine="0"/>
        <w:contextualSpacing/>
        <w:jc w:val="center"/>
        <w:rPr>
          <w:b/>
          <w:sz w:val="28"/>
          <w:szCs w:val="28"/>
          <w:lang w:val="ru-RU"/>
        </w:rPr>
      </w:pPr>
      <w:r>
        <w:rPr>
          <w:b/>
          <w:sz w:val="28"/>
          <w:szCs w:val="28"/>
          <w:lang w:val="ru-RU"/>
        </w:rPr>
        <w:lastRenderedPageBreak/>
        <w:t>1.2.10.</w:t>
      </w:r>
      <w:r w:rsidR="007E3967" w:rsidRPr="00DB58B9">
        <w:rPr>
          <w:b/>
          <w:sz w:val="28"/>
          <w:szCs w:val="28"/>
          <w:lang w:val="ru-RU"/>
        </w:rPr>
        <w:t>Технология</w:t>
      </w:r>
    </w:p>
    <w:p w:rsidR="007E3967" w:rsidRPr="00B47FA3" w:rsidRDefault="007E3967" w:rsidP="004E254B">
      <w:pPr>
        <w:ind w:firstLine="708"/>
        <w:contextualSpacing/>
        <w:jc w:val="both"/>
        <w:rPr>
          <w:rFonts w:ascii="Times New Roman" w:hAnsi="Times New Roman"/>
          <w:sz w:val="28"/>
          <w:szCs w:val="28"/>
        </w:rPr>
      </w:pPr>
      <w:r w:rsidRPr="00B47FA3">
        <w:rPr>
          <w:rFonts w:ascii="Times New Roman" w:hAnsi="Times New Roman"/>
          <w:sz w:val="28"/>
          <w:szCs w:val="28"/>
        </w:rPr>
        <w:t xml:space="preserve">В результате изучения курса технологии обучающиеся на </w:t>
      </w:r>
      <w:r w:rsidR="00DB58B9">
        <w:rPr>
          <w:rFonts w:ascii="Times New Roman" w:hAnsi="Times New Roman"/>
          <w:sz w:val="28"/>
          <w:szCs w:val="28"/>
        </w:rPr>
        <w:t>уровне</w:t>
      </w:r>
      <w:r w:rsidRPr="00B47FA3">
        <w:rPr>
          <w:rFonts w:ascii="Times New Roman" w:hAnsi="Times New Roman"/>
          <w:sz w:val="28"/>
          <w:szCs w:val="28"/>
        </w:rPr>
        <w:t xml:space="preserve"> начального общего образования</w:t>
      </w:r>
      <w:r w:rsidR="00E10640">
        <w:rPr>
          <w:rFonts w:ascii="Times New Roman" w:hAnsi="Times New Roman"/>
          <w:sz w:val="28"/>
          <w:szCs w:val="28"/>
        </w:rPr>
        <w:t xml:space="preserve"> в МОБУ гимназии №1</w:t>
      </w:r>
      <w:r w:rsidRPr="00B47FA3">
        <w:rPr>
          <w:rFonts w:ascii="Times New Roman" w:hAnsi="Times New Roman"/>
          <w:sz w:val="28"/>
          <w:szCs w:val="28"/>
        </w:rPr>
        <w:t>:</w:t>
      </w:r>
    </w:p>
    <w:p w:rsidR="007E3967" w:rsidRPr="00C46773" w:rsidRDefault="007E3967" w:rsidP="00C46773">
      <w:pPr>
        <w:numPr>
          <w:ilvl w:val="0"/>
          <w:numId w:val="34"/>
        </w:numPr>
        <w:spacing w:after="0"/>
        <w:ind w:left="360"/>
        <w:jc w:val="both"/>
        <w:rPr>
          <w:rFonts w:ascii="Times New Roman" w:hAnsi="Times New Roman"/>
          <w:sz w:val="28"/>
          <w:szCs w:val="28"/>
        </w:rPr>
      </w:pPr>
      <w:r w:rsidRPr="00C46773">
        <w:rPr>
          <w:rFonts w:ascii="Times New Roman" w:hAnsi="Times New Roman"/>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C46773">
        <w:rPr>
          <w:rFonts w:ascii="Times New Roman" w:hAnsi="Times New Roman"/>
          <w:sz w:val="28"/>
          <w:szCs w:val="28"/>
        </w:rPr>
        <w:tab/>
      </w:r>
    </w:p>
    <w:p w:rsidR="007E3967" w:rsidRPr="00C46773" w:rsidRDefault="007E3967" w:rsidP="00C46773">
      <w:pPr>
        <w:numPr>
          <w:ilvl w:val="0"/>
          <w:numId w:val="34"/>
        </w:numPr>
        <w:spacing w:after="0"/>
        <w:ind w:left="360"/>
        <w:jc w:val="both"/>
        <w:rPr>
          <w:rFonts w:ascii="Times New Roman" w:hAnsi="Times New Roman"/>
          <w:sz w:val="28"/>
          <w:szCs w:val="28"/>
        </w:rPr>
      </w:pPr>
      <w:r w:rsidRPr="00C46773">
        <w:rPr>
          <w:rFonts w:ascii="Times New Roman" w:hAnsi="Times New Roman"/>
          <w:sz w:val="28"/>
          <w:szCs w:val="28"/>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7E3967" w:rsidRPr="00C46773" w:rsidRDefault="007E3967" w:rsidP="00C46773">
      <w:pPr>
        <w:numPr>
          <w:ilvl w:val="0"/>
          <w:numId w:val="34"/>
        </w:numPr>
        <w:spacing w:after="0"/>
        <w:ind w:left="360"/>
        <w:jc w:val="both"/>
        <w:rPr>
          <w:rFonts w:ascii="Times New Roman" w:hAnsi="Times New Roman"/>
          <w:sz w:val="28"/>
          <w:szCs w:val="28"/>
        </w:rPr>
      </w:pPr>
      <w:r w:rsidRPr="00C46773">
        <w:rPr>
          <w:rFonts w:ascii="Times New Roman" w:hAnsi="Times New Roman"/>
          <w:sz w:val="28"/>
          <w:szCs w:val="28"/>
        </w:rPr>
        <w:t>получат общее представление о мире профессий, их социальном значении, истории возникновения и развития;</w:t>
      </w:r>
    </w:p>
    <w:p w:rsidR="007E3967" w:rsidRDefault="007E3967" w:rsidP="00C46773">
      <w:pPr>
        <w:numPr>
          <w:ilvl w:val="0"/>
          <w:numId w:val="34"/>
        </w:numPr>
        <w:spacing w:after="0"/>
        <w:ind w:left="360"/>
        <w:jc w:val="both"/>
        <w:rPr>
          <w:rFonts w:ascii="Times New Roman" w:hAnsi="Times New Roman"/>
          <w:sz w:val="28"/>
          <w:szCs w:val="28"/>
        </w:rPr>
      </w:pPr>
      <w:r w:rsidRPr="00C46773">
        <w:rPr>
          <w:rFonts w:ascii="Times New Roman" w:hAnsi="Times New Roman"/>
          <w:sz w:val="28"/>
          <w:szCs w:val="28"/>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C46773" w:rsidRPr="00C46773" w:rsidRDefault="00C46773" w:rsidP="00C46773">
      <w:pPr>
        <w:spacing w:after="0"/>
        <w:ind w:left="360"/>
        <w:jc w:val="both"/>
        <w:rPr>
          <w:rFonts w:ascii="Times New Roman" w:hAnsi="Times New Roman"/>
          <w:sz w:val="28"/>
          <w:szCs w:val="28"/>
        </w:rPr>
      </w:pPr>
    </w:p>
    <w:p w:rsidR="007E3967" w:rsidRDefault="007E3967" w:rsidP="004E254B">
      <w:pPr>
        <w:ind w:firstLine="708"/>
        <w:contextualSpacing/>
        <w:jc w:val="both"/>
        <w:rPr>
          <w:rFonts w:ascii="Times New Roman" w:hAnsi="Times New Roman"/>
          <w:sz w:val="28"/>
          <w:szCs w:val="28"/>
        </w:rPr>
      </w:pPr>
      <w:r w:rsidRPr="00B47FA3">
        <w:rPr>
          <w:rFonts w:ascii="Times New Roman" w:hAnsi="Times New Roman"/>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w:t>
      </w:r>
      <w:r w:rsidR="00C46773">
        <w:rPr>
          <w:rFonts w:ascii="Times New Roman" w:hAnsi="Times New Roman"/>
          <w:sz w:val="28"/>
          <w:szCs w:val="28"/>
        </w:rPr>
        <w:t xml:space="preserve"> </w:t>
      </w:r>
      <w:r w:rsidRPr="00B47FA3">
        <w:rPr>
          <w:rFonts w:ascii="Times New Roman" w:hAnsi="Times New Roman"/>
          <w:sz w:val="28"/>
          <w:szCs w:val="28"/>
        </w:rPr>
        <w:t>мышления, пространственного воображения, эстетических представлений, формирования внутреннего плана действий, мелкой моторики рук.</w:t>
      </w:r>
    </w:p>
    <w:p w:rsidR="00B67EB3" w:rsidRDefault="00B67EB3" w:rsidP="004E254B">
      <w:pPr>
        <w:ind w:firstLine="708"/>
        <w:contextualSpacing/>
        <w:jc w:val="both"/>
        <w:rPr>
          <w:rFonts w:ascii="Times New Roman" w:hAnsi="Times New Roman"/>
          <w:sz w:val="28"/>
          <w:szCs w:val="28"/>
        </w:rPr>
      </w:pPr>
    </w:p>
    <w:p w:rsidR="005A4E22" w:rsidRDefault="005A4E22" w:rsidP="004E254B">
      <w:pPr>
        <w:ind w:firstLine="708"/>
        <w:contextualSpacing/>
        <w:jc w:val="both"/>
        <w:rPr>
          <w:rFonts w:ascii="Times New Roman" w:hAnsi="Times New Roman"/>
          <w:sz w:val="28"/>
          <w:szCs w:val="28"/>
        </w:rPr>
      </w:pPr>
    </w:p>
    <w:p w:rsidR="00CA7FC3" w:rsidRPr="00CA7FC3" w:rsidRDefault="00CA7FC3" w:rsidP="004E254B">
      <w:pPr>
        <w:spacing w:after="0"/>
        <w:jc w:val="both"/>
        <w:rPr>
          <w:rFonts w:ascii="Times New Roman" w:hAnsi="Times New Roman"/>
          <w:sz w:val="28"/>
          <w:szCs w:val="28"/>
        </w:rPr>
      </w:pPr>
      <w:r w:rsidRPr="00CA7FC3">
        <w:rPr>
          <w:rFonts w:ascii="Times New Roman" w:hAnsi="Times New Roman"/>
          <w:sz w:val="28"/>
          <w:szCs w:val="28"/>
        </w:rPr>
        <w:t>Выпускник научится:</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оставлять сообщения о современных профессиях (в том числе профессиях своих родителей), связанных с автоматизированным трудом (с учетом региональных особенностей), и описывать их особенности;</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организовывать рабочее место в зависимости от вида работы, распределять рабочее время;</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отбирать и анализировать информацию из учебника и других дидактических материалов, использовать ее в организации работы;</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осуществлять контроль и корректировку хода работы;</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lastRenderedPageBreak/>
        <w:t>выполнять социальные роли (председатель заседания школьного клуба, консультант, экспериментатор);</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выполнять доступные действия по самообслуживанию (декоративное оформление культурно-бытовой среды, ремонт одежды и книг);</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отбирать предложенные материалы для изделий по декоративно-художественным и конструктивным свойствам в соответствии с поставленной задачей;</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применять приемы рациональной и безопасной работы ручными инструментами: чертежными (циркуль), режущими (ножницы, макетный нож);</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размечать бумагу и картон циркулем;</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отбирать и выполнять в зависимости от свойств освоенных материалов оптимальные и доступные технологические приемы их ручной обработки;</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изготавливать объемные изделия по простейшим чертежам, эскизам;</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анализировать конструкцию изделия: определять взаимное расположение деталей. Виды их соединений;</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рассказывать о назначении инструментальных программ, называемых текстовыми редакторами;</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использовать правила оформления текста (заголовок, абзац, отступ «красная строк»); знать работы с принтером как с техническим устройством;</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 xml:space="preserve"> работать с текстом и изображением, представленными в компьютере;</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использовать возможности оформления теста рисунками, таблицами, схемами;</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использовать возможности поиска информации с помощью программных средств;</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соблюдать безопасные приемы труда при работе на компьютере;</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включать и выключать дополнительные устройства (принтер, сканер), подключаемые к компьютеру;</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использовать элементарные приемы клавиатурного письма;</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использовать элементарные приемы работы с документом с помощью простейшего текстового редактора (сохранять и открывать документ, выводить документ на печать);</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осуществлять поиск, преобразование, хранение и применение информации (в том числе с использованием компьютера) для решения различных задач;</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 xml:space="preserve"> решать учебные и практические задачи с использованием компьютерных программ;</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lastRenderedPageBreak/>
        <w:t>подключать к компьютеру дополнительные устройства;</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осуществлять поиск информации в электронных изданиях: словарях, справочниках, энциклопедиях;</w:t>
      </w:r>
    </w:p>
    <w:p w:rsidR="00CA7FC3" w:rsidRPr="00CA7FC3" w:rsidRDefault="00CA7FC3" w:rsidP="00C46773">
      <w:pPr>
        <w:numPr>
          <w:ilvl w:val="0"/>
          <w:numId w:val="34"/>
        </w:numPr>
        <w:spacing w:after="0"/>
        <w:ind w:left="360"/>
        <w:jc w:val="both"/>
        <w:rPr>
          <w:rFonts w:ascii="Times New Roman" w:hAnsi="Times New Roman"/>
          <w:sz w:val="28"/>
          <w:szCs w:val="28"/>
        </w:rPr>
      </w:pPr>
      <w:r w:rsidRPr="00CA7FC3">
        <w:rPr>
          <w:rFonts w:ascii="Times New Roman" w:hAnsi="Times New Roman"/>
          <w:sz w:val="28"/>
          <w:szCs w:val="28"/>
        </w:rPr>
        <w:t>соблюдать правила личной гигиены и использования безопасных приемов работы со средствами информационных и коммуникационных технологий.</w:t>
      </w:r>
    </w:p>
    <w:p w:rsidR="00C46773" w:rsidRDefault="00C46773" w:rsidP="004E254B">
      <w:pPr>
        <w:spacing w:after="0"/>
        <w:jc w:val="both"/>
        <w:rPr>
          <w:rFonts w:ascii="Times New Roman" w:hAnsi="Times New Roman"/>
          <w:i/>
          <w:sz w:val="28"/>
          <w:szCs w:val="28"/>
        </w:rPr>
      </w:pPr>
    </w:p>
    <w:p w:rsidR="00CA7FC3" w:rsidRPr="00CA7FC3" w:rsidRDefault="00CA7FC3" w:rsidP="004E254B">
      <w:pPr>
        <w:spacing w:after="0"/>
        <w:jc w:val="both"/>
        <w:rPr>
          <w:rFonts w:ascii="Times New Roman" w:hAnsi="Times New Roman"/>
          <w:i/>
          <w:sz w:val="28"/>
          <w:szCs w:val="28"/>
        </w:rPr>
      </w:pPr>
      <w:r w:rsidRPr="00CA7FC3">
        <w:rPr>
          <w:rFonts w:ascii="Times New Roman" w:hAnsi="Times New Roman"/>
          <w:i/>
          <w:sz w:val="28"/>
          <w:szCs w:val="28"/>
        </w:rPr>
        <w:t>Выпускник получит возможность научиться:</w:t>
      </w:r>
    </w:p>
    <w:p w:rsidR="00CA7FC3" w:rsidRPr="00C46773" w:rsidRDefault="00CA7FC3" w:rsidP="00C46773">
      <w:pPr>
        <w:numPr>
          <w:ilvl w:val="0"/>
          <w:numId w:val="34"/>
        </w:numPr>
        <w:spacing w:after="0"/>
        <w:ind w:left="360"/>
        <w:jc w:val="both"/>
        <w:rPr>
          <w:rFonts w:ascii="Times New Roman" w:hAnsi="Times New Roman"/>
          <w:i/>
          <w:sz w:val="28"/>
          <w:szCs w:val="28"/>
        </w:rPr>
      </w:pPr>
      <w:r w:rsidRPr="00C46773">
        <w:rPr>
          <w:rFonts w:ascii="Times New Roman" w:hAnsi="Times New Roman"/>
          <w:i/>
          <w:sz w:val="28"/>
          <w:szCs w:val="28"/>
        </w:rPr>
        <w:t>понимать особенность проектной деятельности и осуществлять ее, разрабатывать замысел, искать пути его реализации, воплощать его продукте, демонстрировать готовый продукт;</w:t>
      </w:r>
    </w:p>
    <w:p w:rsidR="00CA7FC3" w:rsidRPr="00C46773" w:rsidRDefault="00CA7FC3" w:rsidP="00C46773">
      <w:pPr>
        <w:numPr>
          <w:ilvl w:val="0"/>
          <w:numId w:val="34"/>
        </w:numPr>
        <w:spacing w:after="0"/>
        <w:ind w:left="360"/>
        <w:jc w:val="both"/>
        <w:rPr>
          <w:rFonts w:ascii="Times New Roman" w:hAnsi="Times New Roman"/>
          <w:i/>
          <w:sz w:val="28"/>
          <w:szCs w:val="28"/>
        </w:rPr>
      </w:pPr>
      <w:r w:rsidRPr="00C46773">
        <w:rPr>
          <w:rFonts w:ascii="Times New Roman" w:hAnsi="Times New Roman"/>
          <w:i/>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CA7FC3" w:rsidRPr="00C46773" w:rsidRDefault="00CA7FC3" w:rsidP="00C46773">
      <w:pPr>
        <w:numPr>
          <w:ilvl w:val="0"/>
          <w:numId w:val="34"/>
        </w:numPr>
        <w:spacing w:after="0"/>
        <w:ind w:left="360"/>
        <w:jc w:val="both"/>
        <w:rPr>
          <w:rFonts w:ascii="Times New Roman" w:hAnsi="Times New Roman"/>
          <w:i/>
          <w:sz w:val="28"/>
          <w:szCs w:val="28"/>
        </w:rPr>
      </w:pPr>
      <w:r w:rsidRPr="00C46773">
        <w:rPr>
          <w:rFonts w:ascii="Times New Roman" w:hAnsi="Times New Roman"/>
          <w:i/>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A7FC3" w:rsidRPr="00C46773" w:rsidRDefault="00CA7FC3" w:rsidP="00C46773">
      <w:pPr>
        <w:numPr>
          <w:ilvl w:val="0"/>
          <w:numId w:val="34"/>
        </w:numPr>
        <w:spacing w:after="0"/>
        <w:ind w:left="360"/>
        <w:jc w:val="both"/>
        <w:rPr>
          <w:rFonts w:ascii="Times New Roman" w:hAnsi="Times New Roman"/>
          <w:i/>
          <w:sz w:val="28"/>
          <w:szCs w:val="28"/>
        </w:rPr>
      </w:pPr>
      <w:r w:rsidRPr="00C46773">
        <w:rPr>
          <w:rFonts w:ascii="Times New Roman" w:hAnsi="Times New Roman"/>
          <w:i/>
          <w:sz w:val="28"/>
          <w:szCs w:val="28"/>
        </w:rPr>
        <w:t>осуществлять ввод информации в компьютер с клавиатуры.</w:t>
      </w:r>
    </w:p>
    <w:p w:rsidR="00CA7FC3" w:rsidRPr="00CA7FC3" w:rsidRDefault="00CA7FC3" w:rsidP="004E254B">
      <w:pPr>
        <w:spacing w:after="0"/>
        <w:jc w:val="both"/>
        <w:rPr>
          <w:rFonts w:ascii="Times New Roman" w:hAnsi="Times New Roman"/>
          <w:i/>
          <w:sz w:val="28"/>
          <w:szCs w:val="28"/>
        </w:rPr>
      </w:pPr>
    </w:p>
    <w:p w:rsidR="007E3967" w:rsidRPr="00E10640" w:rsidRDefault="007E3967" w:rsidP="004E254B">
      <w:pPr>
        <w:pStyle w:val="af2"/>
        <w:numPr>
          <w:ilvl w:val="2"/>
          <w:numId w:val="94"/>
        </w:numPr>
        <w:spacing w:line="276" w:lineRule="auto"/>
        <w:contextualSpacing/>
        <w:rPr>
          <w:b/>
          <w:sz w:val="28"/>
          <w:szCs w:val="28"/>
        </w:rPr>
      </w:pPr>
      <w:r w:rsidRPr="00E10640">
        <w:rPr>
          <w:b/>
          <w:sz w:val="28"/>
          <w:szCs w:val="28"/>
        </w:rPr>
        <w:t>Физическая культура</w:t>
      </w:r>
    </w:p>
    <w:p w:rsidR="007E3967" w:rsidRPr="00B47FA3" w:rsidRDefault="007E3967" w:rsidP="004E254B">
      <w:pPr>
        <w:contextualSpacing/>
        <w:jc w:val="both"/>
        <w:rPr>
          <w:rFonts w:ascii="Times New Roman" w:hAnsi="Times New Roman"/>
          <w:sz w:val="28"/>
          <w:szCs w:val="28"/>
        </w:rPr>
      </w:pPr>
      <w:r w:rsidRPr="00B47FA3">
        <w:rPr>
          <w:rFonts w:ascii="Times New Roman" w:hAnsi="Times New Roman"/>
          <w:sz w:val="28"/>
          <w:szCs w:val="28"/>
        </w:rPr>
        <w:t>(для обучающихся, не имеющих противопоказаний для занятий физической культурой или существенных ограничений по нагрузке)</w:t>
      </w:r>
    </w:p>
    <w:p w:rsidR="007E3967" w:rsidRPr="00B47FA3" w:rsidRDefault="007E3967" w:rsidP="004E254B">
      <w:pPr>
        <w:spacing w:after="0"/>
        <w:ind w:firstLine="709"/>
        <w:contextualSpacing/>
        <w:jc w:val="both"/>
        <w:rPr>
          <w:rFonts w:ascii="Times New Roman" w:hAnsi="Times New Roman"/>
          <w:sz w:val="28"/>
          <w:szCs w:val="28"/>
        </w:rPr>
      </w:pPr>
      <w:r w:rsidRPr="00B47FA3">
        <w:rPr>
          <w:rFonts w:ascii="Times New Roman" w:hAnsi="Times New Roman"/>
          <w:sz w:val="28"/>
          <w:szCs w:val="28"/>
        </w:rPr>
        <w:t xml:space="preserve">В результате обучения обучающиеся на </w:t>
      </w:r>
      <w:r w:rsidR="00DB58B9">
        <w:rPr>
          <w:rFonts w:ascii="Times New Roman" w:hAnsi="Times New Roman"/>
          <w:sz w:val="28"/>
          <w:szCs w:val="28"/>
        </w:rPr>
        <w:t>уровне начально</w:t>
      </w:r>
      <w:r w:rsidRPr="00B47FA3">
        <w:rPr>
          <w:rFonts w:ascii="Times New Roman" w:hAnsi="Times New Roman"/>
          <w:sz w:val="28"/>
          <w:szCs w:val="28"/>
        </w:rPr>
        <w:t>го общего образования:</w:t>
      </w:r>
    </w:p>
    <w:p w:rsidR="007E3967" w:rsidRPr="00591FF1" w:rsidRDefault="007E3967" w:rsidP="00591FF1">
      <w:pPr>
        <w:numPr>
          <w:ilvl w:val="0"/>
          <w:numId w:val="34"/>
        </w:numPr>
        <w:spacing w:after="0"/>
        <w:ind w:left="360"/>
        <w:jc w:val="both"/>
        <w:rPr>
          <w:rFonts w:ascii="Times New Roman" w:hAnsi="Times New Roman"/>
          <w:sz w:val="28"/>
          <w:szCs w:val="28"/>
        </w:rPr>
      </w:pPr>
      <w:r w:rsidRPr="00591FF1">
        <w:rPr>
          <w:rFonts w:ascii="Times New Roman" w:hAnsi="Times New Roman"/>
          <w:sz w:val="28"/>
          <w:szCs w:val="28"/>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w:t>
      </w:r>
      <w:r w:rsidR="00DB58B9" w:rsidRPr="00591FF1">
        <w:rPr>
          <w:rFonts w:ascii="Times New Roman" w:hAnsi="Times New Roman"/>
          <w:sz w:val="28"/>
          <w:szCs w:val="28"/>
        </w:rPr>
        <w:t xml:space="preserve"> </w:t>
      </w:r>
      <w:r w:rsidRPr="00591FF1">
        <w:rPr>
          <w:rFonts w:ascii="Times New Roman" w:hAnsi="Times New Roman"/>
          <w:sz w:val="28"/>
          <w:szCs w:val="28"/>
        </w:rPr>
        <w:t>практики;</w:t>
      </w:r>
    </w:p>
    <w:p w:rsidR="007E3967" w:rsidRPr="00591FF1" w:rsidRDefault="007E3967" w:rsidP="00591FF1">
      <w:pPr>
        <w:numPr>
          <w:ilvl w:val="0"/>
          <w:numId w:val="34"/>
        </w:numPr>
        <w:spacing w:after="0"/>
        <w:ind w:left="360"/>
        <w:jc w:val="both"/>
        <w:rPr>
          <w:rFonts w:ascii="Times New Roman" w:hAnsi="Times New Roman"/>
          <w:sz w:val="28"/>
          <w:szCs w:val="28"/>
        </w:rPr>
      </w:pPr>
      <w:r w:rsidRPr="00591FF1">
        <w:rPr>
          <w:rFonts w:ascii="Times New Roman" w:hAnsi="Times New Roman"/>
          <w:sz w:val="28"/>
          <w:szCs w:val="28"/>
        </w:rPr>
        <w:t>начнут осознанно использовать знания, полученные в курсе «Физическая культура», при планировании и соблюде</w:t>
      </w:r>
      <w:r w:rsidRPr="00591FF1">
        <w:rPr>
          <w:rFonts w:ascii="Times New Roman" w:hAnsi="Times New Roman"/>
          <w:sz w:val="28"/>
          <w:szCs w:val="28"/>
        </w:rPr>
        <w:softHyphen/>
        <w:t>нии режима дня, выполнении физических упражнений и во время подвижных игр на досуге;</w:t>
      </w:r>
    </w:p>
    <w:p w:rsidR="007E3967" w:rsidRPr="00591FF1" w:rsidRDefault="007E3967" w:rsidP="00591FF1">
      <w:pPr>
        <w:numPr>
          <w:ilvl w:val="0"/>
          <w:numId w:val="34"/>
        </w:numPr>
        <w:spacing w:after="0"/>
        <w:ind w:left="360"/>
        <w:jc w:val="both"/>
        <w:rPr>
          <w:rFonts w:ascii="Times New Roman" w:hAnsi="Times New Roman"/>
          <w:sz w:val="28"/>
          <w:szCs w:val="28"/>
        </w:rPr>
      </w:pPr>
      <w:r w:rsidRPr="00591FF1">
        <w:rPr>
          <w:rFonts w:ascii="Times New Roman" w:hAnsi="Times New Roman"/>
          <w:sz w:val="28"/>
          <w:szCs w:val="28"/>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7E3967" w:rsidRPr="00B47FA3" w:rsidRDefault="007E3967" w:rsidP="004E254B">
      <w:pPr>
        <w:spacing w:after="0"/>
        <w:ind w:firstLine="709"/>
        <w:contextualSpacing/>
        <w:jc w:val="both"/>
        <w:rPr>
          <w:rFonts w:ascii="Times New Roman" w:hAnsi="Times New Roman"/>
          <w:sz w:val="28"/>
          <w:szCs w:val="28"/>
        </w:rPr>
      </w:pPr>
      <w:r w:rsidRPr="00B47FA3">
        <w:rPr>
          <w:rFonts w:ascii="Times New Roman" w:hAnsi="Times New Roman"/>
          <w:sz w:val="28"/>
          <w:szCs w:val="28"/>
        </w:rPr>
        <w:t>Обучающиеся:</w:t>
      </w:r>
    </w:p>
    <w:p w:rsidR="007E3967" w:rsidRPr="00591FF1" w:rsidRDefault="007E3967" w:rsidP="00591FF1">
      <w:pPr>
        <w:numPr>
          <w:ilvl w:val="0"/>
          <w:numId w:val="34"/>
        </w:numPr>
        <w:spacing w:after="0"/>
        <w:ind w:left="360"/>
        <w:jc w:val="both"/>
        <w:rPr>
          <w:rFonts w:ascii="Times New Roman" w:hAnsi="Times New Roman"/>
          <w:sz w:val="28"/>
          <w:szCs w:val="28"/>
        </w:rPr>
      </w:pPr>
      <w:r w:rsidRPr="00591FF1">
        <w:rPr>
          <w:rFonts w:ascii="Times New Roman" w:hAnsi="Times New Roman"/>
          <w:sz w:val="28"/>
          <w:szCs w:val="28"/>
        </w:rPr>
        <w:t>освоят первичные навыки и умения по организации и проведению утренней зарядки, физкультурно-оздоровитель</w:t>
      </w:r>
      <w:r w:rsidRPr="00591FF1">
        <w:rPr>
          <w:rFonts w:ascii="Times New Roman" w:hAnsi="Times New Roman"/>
          <w:sz w:val="28"/>
          <w:szCs w:val="28"/>
        </w:rPr>
        <w:softHyphen/>
        <w:t>ных мероприятий в течение учебного дня, во время подвижных игр в помещении и на открытом воздухе;</w:t>
      </w:r>
    </w:p>
    <w:p w:rsidR="007E3967" w:rsidRPr="00B70A92" w:rsidRDefault="007E3967" w:rsidP="004E254B">
      <w:pPr>
        <w:pStyle w:val="af2"/>
        <w:numPr>
          <w:ilvl w:val="0"/>
          <w:numId w:val="87"/>
        </w:numPr>
        <w:rPr>
          <w:sz w:val="28"/>
          <w:szCs w:val="28"/>
          <w:lang w:val="ru-RU"/>
        </w:rPr>
      </w:pPr>
      <w:r w:rsidRPr="00B70A92">
        <w:rPr>
          <w:sz w:val="28"/>
          <w:szCs w:val="28"/>
          <w:lang w:val="ru-RU"/>
        </w:rPr>
        <w:lastRenderedPageBreak/>
        <w:t>научатся составлять комплексы оздоровительных и общеразвивающих упражнений, использовать простейший спортивный инвентарь и оборудование;</w:t>
      </w:r>
    </w:p>
    <w:p w:rsidR="007E3967" w:rsidRPr="00B70A92" w:rsidRDefault="007E3967" w:rsidP="004E254B">
      <w:pPr>
        <w:pStyle w:val="af2"/>
        <w:numPr>
          <w:ilvl w:val="0"/>
          <w:numId w:val="87"/>
        </w:numPr>
        <w:rPr>
          <w:sz w:val="28"/>
          <w:szCs w:val="28"/>
          <w:lang w:val="ru-RU"/>
        </w:rPr>
      </w:pPr>
      <w:r w:rsidRPr="00B70A92">
        <w:rPr>
          <w:sz w:val="28"/>
          <w:szCs w:val="28"/>
          <w:lang w:val="ru-RU"/>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7E3967" w:rsidRPr="00B70A92" w:rsidRDefault="007E3967" w:rsidP="004E254B">
      <w:pPr>
        <w:pStyle w:val="af2"/>
        <w:numPr>
          <w:ilvl w:val="0"/>
          <w:numId w:val="87"/>
        </w:numPr>
        <w:rPr>
          <w:sz w:val="28"/>
          <w:szCs w:val="28"/>
          <w:lang w:val="ru-RU"/>
        </w:rPr>
      </w:pPr>
      <w:r w:rsidRPr="00B70A92">
        <w:rPr>
          <w:sz w:val="28"/>
          <w:szCs w:val="28"/>
          <w:lang w:val="ru-RU"/>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7E3967" w:rsidRPr="00B70A92" w:rsidRDefault="007E3967" w:rsidP="004E254B">
      <w:pPr>
        <w:pStyle w:val="af2"/>
        <w:numPr>
          <w:ilvl w:val="0"/>
          <w:numId w:val="87"/>
        </w:numPr>
        <w:rPr>
          <w:sz w:val="28"/>
          <w:szCs w:val="28"/>
          <w:lang w:val="ru-RU"/>
        </w:rPr>
      </w:pPr>
      <w:r w:rsidRPr="00B70A92">
        <w:rPr>
          <w:sz w:val="28"/>
          <w:szCs w:val="28"/>
          <w:lang w:val="ru-RU"/>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7E3967" w:rsidRPr="00B70A92" w:rsidRDefault="007E3967" w:rsidP="004E254B">
      <w:pPr>
        <w:pStyle w:val="af2"/>
        <w:numPr>
          <w:ilvl w:val="0"/>
          <w:numId w:val="87"/>
        </w:numPr>
        <w:rPr>
          <w:sz w:val="28"/>
          <w:szCs w:val="28"/>
          <w:lang w:val="ru-RU"/>
        </w:rPr>
      </w:pPr>
      <w:r w:rsidRPr="00B70A92">
        <w:rPr>
          <w:sz w:val="28"/>
          <w:szCs w:val="28"/>
          <w:lang w:val="ru-RU"/>
        </w:rPr>
        <w:t>приобретут жизненно важные двигательные навыки и умения, необходимые для жизнедеятельности каждого челове</w:t>
      </w:r>
      <w:r w:rsidRPr="00B70A92">
        <w:rPr>
          <w:sz w:val="28"/>
          <w:szCs w:val="28"/>
          <w:lang w:val="ru-RU"/>
        </w:rPr>
        <w:softHyphen/>
        <w:t>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w:t>
      </w:r>
      <w:r w:rsidRPr="00B70A92">
        <w:rPr>
          <w:sz w:val="28"/>
          <w:szCs w:val="28"/>
          <w:lang w:val="ru-RU"/>
        </w:rPr>
        <w:softHyphen/>
        <w:t>ровать постоянный прирост показателей развития основных физических качеств;</w:t>
      </w:r>
    </w:p>
    <w:p w:rsidR="00DB58B9" w:rsidRPr="00B67EB3" w:rsidRDefault="007E3967" w:rsidP="004E254B">
      <w:pPr>
        <w:pStyle w:val="af2"/>
        <w:numPr>
          <w:ilvl w:val="0"/>
          <w:numId w:val="87"/>
        </w:numPr>
        <w:rPr>
          <w:sz w:val="28"/>
          <w:szCs w:val="28"/>
          <w:lang w:val="ru-RU"/>
        </w:rPr>
      </w:pPr>
      <w:r w:rsidRPr="00B70A92">
        <w:rPr>
          <w:sz w:val="28"/>
          <w:szCs w:val="28"/>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8A098B" w:rsidRDefault="008A098B" w:rsidP="004E254B">
      <w:pPr>
        <w:shd w:val="clear" w:color="auto" w:fill="FFFFFF"/>
        <w:spacing w:after="0"/>
        <w:ind w:firstLine="709"/>
        <w:jc w:val="both"/>
        <w:rPr>
          <w:rFonts w:ascii="Times New Roman" w:hAnsi="Times New Roman"/>
          <w:b/>
          <w:sz w:val="28"/>
          <w:szCs w:val="28"/>
        </w:rPr>
      </w:pPr>
    </w:p>
    <w:p w:rsidR="00E61BB7" w:rsidRDefault="00E61BB7" w:rsidP="004E254B">
      <w:pPr>
        <w:ind w:firstLine="709"/>
        <w:rPr>
          <w:rFonts w:ascii="Times New Roman" w:hAnsi="Times New Roman"/>
          <w:sz w:val="28"/>
          <w:szCs w:val="28"/>
        </w:rPr>
      </w:pPr>
    </w:p>
    <w:p w:rsidR="008A098B" w:rsidRPr="0022046A" w:rsidRDefault="008A098B" w:rsidP="004E254B">
      <w:pPr>
        <w:ind w:firstLine="709"/>
        <w:rPr>
          <w:rFonts w:ascii="Times New Roman" w:hAnsi="Times New Roman"/>
          <w:sz w:val="28"/>
          <w:szCs w:val="28"/>
        </w:rPr>
      </w:pPr>
      <w:r w:rsidRPr="0022046A">
        <w:rPr>
          <w:rFonts w:ascii="Times New Roman" w:hAnsi="Times New Roman"/>
          <w:sz w:val="28"/>
          <w:szCs w:val="28"/>
        </w:rPr>
        <w:t>Обучающиеся:</w:t>
      </w:r>
    </w:p>
    <w:p w:rsidR="008A098B" w:rsidRPr="0022046A" w:rsidRDefault="008A098B" w:rsidP="004E254B">
      <w:pPr>
        <w:numPr>
          <w:ilvl w:val="0"/>
          <w:numId w:val="111"/>
        </w:numPr>
        <w:suppressAutoHyphens/>
        <w:spacing w:after="0" w:line="100" w:lineRule="atLeast"/>
        <w:jc w:val="both"/>
        <w:rPr>
          <w:rFonts w:ascii="Times New Roman" w:hAnsi="Times New Roman"/>
          <w:sz w:val="28"/>
          <w:szCs w:val="28"/>
        </w:rPr>
      </w:pPr>
      <w:r w:rsidRPr="0022046A">
        <w:rPr>
          <w:rFonts w:ascii="Times New Roman" w:hAnsi="Times New Roman"/>
          <w:sz w:val="28"/>
          <w:szCs w:val="28"/>
        </w:rPr>
        <w:t>освоят первичные навыки и умения по организации и проведению утренней зарядки, физкультурно-оздоровитель</w:t>
      </w:r>
      <w:r w:rsidRPr="0022046A">
        <w:rPr>
          <w:rFonts w:ascii="Times New Roman" w:hAnsi="Times New Roman"/>
          <w:sz w:val="28"/>
          <w:szCs w:val="28"/>
        </w:rPr>
        <w:softHyphen/>
        <w:t>ных мероприятий в течение учебного дня, во время подвижных игр в помещении и на открытом воздухе;</w:t>
      </w:r>
    </w:p>
    <w:p w:rsidR="008A098B" w:rsidRPr="0022046A" w:rsidRDefault="008A098B" w:rsidP="004E254B">
      <w:pPr>
        <w:numPr>
          <w:ilvl w:val="0"/>
          <w:numId w:val="111"/>
        </w:numPr>
        <w:suppressAutoHyphens/>
        <w:spacing w:after="0" w:line="100" w:lineRule="atLeast"/>
        <w:jc w:val="both"/>
        <w:rPr>
          <w:rFonts w:ascii="Times New Roman" w:hAnsi="Times New Roman"/>
          <w:sz w:val="28"/>
          <w:szCs w:val="28"/>
        </w:rPr>
      </w:pPr>
      <w:r w:rsidRPr="0022046A">
        <w:rPr>
          <w:rFonts w:ascii="Times New Roman" w:hAnsi="Times New Roman"/>
          <w:sz w:val="28"/>
          <w:szCs w:val="28"/>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8A098B" w:rsidRPr="0022046A" w:rsidRDefault="008A098B" w:rsidP="004E254B">
      <w:pPr>
        <w:numPr>
          <w:ilvl w:val="0"/>
          <w:numId w:val="111"/>
        </w:numPr>
        <w:suppressAutoHyphens/>
        <w:spacing w:after="0" w:line="100" w:lineRule="atLeast"/>
        <w:jc w:val="both"/>
        <w:rPr>
          <w:rFonts w:ascii="Times New Roman" w:hAnsi="Times New Roman"/>
          <w:sz w:val="28"/>
          <w:szCs w:val="28"/>
        </w:rPr>
      </w:pPr>
      <w:r w:rsidRPr="0022046A">
        <w:rPr>
          <w:rFonts w:ascii="Times New Roman" w:hAnsi="Times New Roman"/>
          <w:sz w:val="28"/>
          <w:szCs w:val="28"/>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8A098B" w:rsidRPr="008A098B" w:rsidRDefault="008A098B" w:rsidP="004E254B">
      <w:pPr>
        <w:numPr>
          <w:ilvl w:val="0"/>
          <w:numId w:val="111"/>
        </w:numPr>
        <w:suppressAutoHyphens/>
        <w:spacing w:after="0" w:line="100" w:lineRule="atLeast"/>
        <w:jc w:val="both"/>
        <w:rPr>
          <w:rFonts w:ascii="Times New Roman" w:hAnsi="Times New Roman"/>
          <w:sz w:val="28"/>
          <w:szCs w:val="28"/>
        </w:rPr>
      </w:pPr>
      <w:r w:rsidRPr="0022046A">
        <w:rPr>
          <w:rFonts w:ascii="Times New Roman" w:hAnsi="Times New Roman"/>
          <w:sz w:val="28"/>
          <w:szCs w:val="28"/>
        </w:rPr>
        <w:t xml:space="preserve">научатся наблюдать за изменением собственного роста, массы тела и показателей развития основных физических качеств; оценивать величину </w:t>
      </w:r>
      <w:r w:rsidRPr="0022046A">
        <w:rPr>
          <w:rFonts w:ascii="Times New Roman" w:hAnsi="Times New Roman"/>
          <w:sz w:val="28"/>
          <w:szCs w:val="28"/>
        </w:rPr>
        <w:lastRenderedPageBreak/>
        <w:t>физической нагрузки по частоте пульса во время выполнения физических упражнений;</w:t>
      </w:r>
    </w:p>
    <w:p w:rsidR="008A098B" w:rsidRPr="008A098B" w:rsidRDefault="008A098B" w:rsidP="004E254B">
      <w:pPr>
        <w:numPr>
          <w:ilvl w:val="0"/>
          <w:numId w:val="111"/>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8A098B" w:rsidRPr="008A098B" w:rsidRDefault="008A098B" w:rsidP="004E254B">
      <w:pPr>
        <w:numPr>
          <w:ilvl w:val="0"/>
          <w:numId w:val="111"/>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приобретут жизненно важные двигательные навыки и умения, необходимые для жизнедеятельности каждого челове</w:t>
      </w:r>
      <w:r w:rsidRPr="008A098B">
        <w:rPr>
          <w:rFonts w:ascii="Times New Roman" w:hAnsi="Times New Roman"/>
          <w:sz w:val="28"/>
          <w:szCs w:val="28"/>
        </w:rPr>
        <w:softHyphen/>
        <w:t>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w:t>
      </w:r>
      <w:r w:rsidRPr="008A098B">
        <w:rPr>
          <w:rFonts w:ascii="Times New Roman" w:hAnsi="Times New Roman"/>
          <w:sz w:val="28"/>
          <w:szCs w:val="28"/>
        </w:rPr>
        <w:softHyphen/>
        <w:t>ровать постоянный прирост показателей развития основных физических качеств;</w:t>
      </w:r>
    </w:p>
    <w:p w:rsidR="008A098B" w:rsidRPr="008A098B" w:rsidRDefault="008A098B" w:rsidP="004E254B">
      <w:pPr>
        <w:numPr>
          <w:ilvl w:val="0"/>
          <w:numId w:val="111"/>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8A098B" w:rsidRDefault="008A098B" w:rsidP="004E254B">
      <w:pPr>
        <w:rPr>
          <w:rFonts w:ascii="Times New Roman" w:hAnsi="Times New Roman"/>
          <w:b/>
          <w:szCs w:val="20"/>
        </w:rPr>
      </w:pPr>
    </w:p>
    <w:p w:rsidR="008A098B" w:rsidRPr="00E61BB7" w:rsidRDefault="008A098B" w:rsidP="004E254B">
      <w:pPr>
        <w:spacing w:after="0"/>
        <w:rPr>
          <w:rFonts w:ascii="Times New Roman" w:hAnsi="Times New Roman"/>
          <w:b/>
          <w:sz w:val="28"/>
          <w:szCs w:val="28"/>
        </w:rPr>
      </w:pPr>
      <w:r w:rsidRPr="00E61BB7">
        <w:rPr>
          <w:rFonts w:ascii="Times New Roman" w:hAnsi="Times New Roman"/>
          <w:b/>
          <w:sz w:val="28"/>
          <w:szCs w:val="28"/>
        </w:rPr>
        <w:t>Знания о физической культуре</w:t>
      </w:r>
    </w:p>
    <w:p w:rsidR="008A098B" w:rsidRPr="008A098B" w:rsidRDefault="008A098B" w:rsidP="004E254B">
      <w:pPr>
        <w:spacing w:after="0"/>
        <w:rPr>
          <w:rFonts w:ascii="Times New Roman" w:hAnsi="Times New Roman"/>
          <w:sz w:val="28"/>
          <w:szCs w:val="28"/>
        </w:rPr>
      </w:pPr>
      <w:r w:rsidRPr="008A098B">
        <w:rPr>
          <w:rFonts w:ascii="Times New Roman" w:hAnsi="Times New Roman"/>
          <w:sz w:val="28"/>
          <w:szCs w:val="28"/>
        </w:rPr>
        <w:t xml:space="preserve">Выпускник научится: </w:t>
      </w:r>
    </w:p>
    <w:p w:rsidR="008A098B" w:rsidRPr="008A098B" w:rsidRDefault="008A098B" w:rsidP="004E254B">
      <w:pPr>
        <w:numPr>
          <w:ilvl w:val="0"/>
          <w:numId w:val="111"/>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8A098B" w:rsidRPr="008A098B" w:rsidRDefault="008A098B" w:rsidP="004E254B">
      <w:pPr>
        <w:numPr>
          <w:ilvl w:val="0"/>
          <w:numId w:val="111"/>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r w:rsidRPr="008A098B">
        <w:rPr>
          <w:rFonts w:ascii="Times New Roman" w:hAnsi="Times New Roman"/>
          <w:sz w:val="28"/>
          <w:szCs w:val="28"/>
        </w:rPr>
        <w:tab/>
      </w:r>
    </w:p>
    <w:p w:rsidR="008A098B" w:rsidRPr="008A098B" w:rsidRDefault="008A098B" w:rsidP="004E254B">
      <w:pPr>
        <w:numPr>
          <w:ilvl w:val="0"/>
          <w:numId w:val="111"/>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8A098B" w:rsidRPr="008A098B" w:rsidRDefault="008A098B" w:rsidP="004E254B">
      <w:pPr>
        <w:numPr>
          <w:ilvl w:val="0"/>
          <w:numId w:val="111"/>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r w:rsidRPr="008A098B">
        <w:rPr>
          <w:rFonts w:ascii="Times New Roman" w:hAnsi="Times New Roman"/>
          <w:sz w:val="28"/>
          <w:szCs w:val="28"/>
        </w:rPr>
        <w:tab/>
      </w:r>
    </w:p>
    <w:p w:rsidR="008A098B" w:rsidRPr="008A098B" w:rsidRDefault="008A098B" w:rsidP="004E254B">
      <w:pPr>
        <w:spacing w:after="0"/>
        <w:rPr>
          <w:rFonts w:ascii="Times New Roman" w:hAnsi="Times New Roman"/>
          <w:i/>
          <w:sz w:val="28"/>
          <w:szCs w:val="28"/>
        </w:rPr>
      </w:pPr>
      <w:r w:rsidRPr="008A098B">
        <w:rPr>
          <w:rFonts w:ascii="Times New Roman" w:hAnsi="Times New Roman"/>
          <w:i/>
          <w:sz w:val="28"/>
          <w:szCs w:val="28"/>
        </w:rPr>
        <w:t>Выпускник получит возможность научиться:</w:t>
      </w:r>
    </w:p>
    <w:p w:rsidR="008A098B" w:rsidRPr="00591FF1" w:rsidRDefault="008A098B" w:rsidP="00591FF1">
      <w:pPr>
        <w:numPr>
          <w:ilvl w:val="0"/>
          <w:numId w:val="111"/>
        </w:numPr>
        <w:suppressAutoHyphens/>
        <w:spacing w:after="0" w:line="100" w:lineRule="atLeast"/>
        <w:jc w:val="both"/>
        <w:rPr>
          <w:rFonts w:ascii="Times New Roman" w:hAnsi="Times New Roman"/>
          <w:i/>
          <w:sz w:val="28"/>
          <w:szCs w:val="28"/>
        </w:rPr>
      </w:pPr>
      <w:r w:rsidRPr="00591FF1">
        <w:rPr>
          <w:rFonts w:ascii="Times New Roman" w:hAnsi="Times New Roman"/>
          <w:i/>
          <w:sz w:val="28"/>
          <w:szCs w:val="28"/>
        </w:rPr>
        <w:t>выявлять связь занятий физической культурой с трудовой и оборонной деятельностью;</w:t>
      </w:r>
    </w:p>
    <w:p w:rsidR="008A098B" w:rsidRPr="00591FF1" w:rsidRDefault="008A098B" w:rsidP="00591FF1">
      <w:pPr>
        <w:numPr>
          <w:ilvl w:val="0"/>
          <w:numId w:val="111"/>
        </w:numPr>
        <w:suppressAutoHyphens/>
        <w:spacing w:after="0" w:line="100" w:lineRule="atLeast"/>
        <w:jc w:val="both"/>
        <w:rPr>
          <w:rFonts w:ascii="Times New Roman" w:hAnsi="Times New Roman"/>
          <w:i/>
          <w:sz w:val="28"/>
          <w:szCs w:val="28"/>
        </w:rPr>
      </w:pPr>
      <w:r w:rsidRPr="00591FF1">
        <w:rPr>
          <w:rFonts w:ascii="Times New Roman" w:hAnsi="Times New Roman"/>
          <w:i/>
          <w:sz w:val="28"/>
          <w:szCs w:val="28"/>
        </w:rPr>
        <w:t xml:space="preserve">характеризовать роль и значение режима дня в сохранении и укреплении здоровья; планировать и </w:t>
      </w:r>
      <w:r w:rsidR="00591FF1" w:rsidRPr="00591FF1">
        <w:rPr>
          <w:rFonts w:ascii="Times New Roman" w:hAnsi="Times New Roman"/>
          <w:i/>
          <w:sz w:val="28"/>
          <w:szCs w:val="28"/>
        </w:rPr>
        <w:t>корректировать</w:t>
      </w:r>
      <w:r w:rsidRPr="00591FF1">
        <w:rPr>
          <w:rFonts w:ascii="Times New Roman" w:hAnsi="Times New Roman"/>
          <w:i/>
          <w:sz w:val="28"/>
          <w:szCs w:val="28"/>
        </w:rPr>
        <w:t xml:space="preserve"> режим дня с учётом своей учебной и внешкольно</w:t>
      </w:r>
      <w:r w:rsidR="00591FF1">
        <w:rPr>
          <w:rFonts w:ascii="Times New Roman" w:hAnsi="Times New Roman"/>
          <w:i/>
          <w:sz w:val="28"/>
          <w:szCs w:val="28"/>
        </w:rPr>
        <w:t xml:space="preserve">й </w:t>
      </w:r>
      <w:r w:rsidRPr="00591FF1">
        <w:rPr>
          <w:rFonts w:ascii="Times New Roman" w:hAnsi="Times New Roman"/>
          <w:i/>
          <w:sz w:val="28"/>
          <w:szCs w:val="28"/>
        </w:rPr>
        <w:t>деятельности, показателей своего здоровья, физического развития и физической подготовленности.</w:t>
      </w:r>
    </w:p>
    <w:p w:rsidR="00E61BB7" w:rsidRDefault="00E61BB7" w:rsidP="004E254B">
      <w:pPr>
        <w:rPr>
          <w:rFonts w:ascii="Times New Roman" w:hAnsi="Times New Roman"/>
          <w:sz w:val="28"/>
          <w:szCs w:val="28"/>
        </w:rPr>
      </w:pPr>
    </w:p>
    <w:p w:rsidR="008A098B" w:rsidRPr="00E61BB7" w:rsidRDefault="008A098B" w:rsidP="004E254B">
      <w:pPr>
        <w:rPr>
          <w:rFonts w:ascii="Times New Roman" w:hAnsi="Times New Roman"/>
          <w:b/>
          <w:sz w:val="28"/>
          <w:szCs w:val="28"/>
        </w:rPr>
      </w:pPr>
      <w:r w:rsidRPr="00E61BB7">
        <w:rPr>
          <w:rFonts w:ascii="Times New Roman" w:hAnsi="Times New Roman"/>
          <w:b/>
          <w:sz w:val="28"/>
          <w:szCs w:val="28"/>
        </w:rPr>
        <w:lastRenderedPageBreak/>
        <w:t>Способы физкультурной деятельности</w:t>
      </w:r>
    </w:p>
    <w:p w:rsidR="008A098B" w:rsidRPr="008A098B" w:rsidRDefault="008A098B" w:rsidP="004E254B">
      <w:pPr>
        <w:spacing w:after="0"/>
        <w:rPr>
          <w:rFonts w:ascii="Times New Roman" w:hAnsi="Times New Roman"/>
          <w:b/>
          <w:sz w:val="28"/>
          <w:szCs w:val="28"/>
        </w:rPr>
      </w:pPr>
      <w:r w:rsidRPr="008A098B">
        <w:rPr>
          <w:rFonts w:ascii="Times New Roman" w:hAnsi="Times New Roman"/>
          <w:sz w:val="28"/>
          <w:szCs w:val="28"/>
        </w:rPr>
        <w:t>Выпускник научится</w:t>
      </w:r>
      <w:r w:rsidRPr="008A098B">
        <w:rPr>
          <w:rFonts w:ascii="Times New Roman" w:hAnsi="Times New Roman"/>
          <w:b/>
          <w:sz w:val="28"/>
          <w:szCs w:val="28"/>
        </w:rPr>
        <w:t>:</w:t>
      </w:r>
    </w:p>
    <w:p w:rsidR="008A098B" w:rsidRPr="00591FF1" w:rsidRDefault="008A098B" w:rsidP="00591FF1">
      <w:pPr>
        <w:numPr>
          <w:ilvl w:val="0"/>
          <w:numId w:val="111"/>
        </w:numPr>
        <w:suppressAutoHyphens/>
        <w:spacing w:after="0" w:line="100" w:lineRule="atLeast"/>
        <w:jc w:val="both"/>
        <w:rPr>
          <w:rFonts w:ascii="Times New Roman" w:hAnsi="Times New Roman"/>
          <w:sz w:val="28"/>
          <w:szCs w:val="28"/>
        </w:rPr>
      </w:pPr>
      <w:r w:rsidRPr="00591FF1">
        <w:rPr>
          <w:rFonts w:ascii="Times New Roman" w:hAnsi="Times New Roman"/>
          <w:sz w:val="28"/>
          <w:szCs w:val="28"/>
        </w:rPr>
        <w:t>отбирать и выполнять комплексы упражнений для утренней зарядки и физкультминуток в соответствии с изученными правилами;</w:t>
      </w:r>
    </w:p>
    <w:p w:rsidR="008A098B" w:rsidRPr="00591FF1" w:rsidRDefault="008A098B" w:rsidP="004E254B">
      <w:pPr>
        <w:numPr>
          <w:ilvl w:val="0"/>
          <w:numId w:val="111"/>
        </w:numPr>
        <w:suppressAutoHyphens/>
        <w:spacing w:after="0" w:line="100" w:lineRule="atLeast"/>
        <w:jc w:val="both"/>
        <w:rPr>
          <w:rFonts w:ascii="Times New Roman" w:hAnsi="Times New Roman"/>
          <w:sz w:val="28"/>
          <w:szCs w:val="28"/>
        </w:rPr>
      </w:pPr>
      <w:r w:rsidRPr="00591FF1">
        <w:rPr>
          <w:rFonts w:ascii="Times New Roman" w:hAnsi="Times New Roman"/>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A098B" w:rsidRPr="00591FF1" w:rsidRDefault="008A098B" w:rsidP="004E254B">
      <w:pPr>
        <w:numPr>
          <w:ilvl w:val="0"/>
          <w:numId w:val="111"/>
        </w:numPr>
        <w:suppressAutoHyphens/>
        <w:spacing w:after="0" w:line="100" w:lineRule="atLeast"/>
        <w:jc w:val="both"/>
        <w:rPr>
          <w:rFonts w:ascii="Times New Roman" w:hAnsi="Times New Roman"/>
          <w:sz w:val="28"/>
          <w:szCs w:val="28"/>
        </w:rPr>
      </w:pPr>
      <w:r w:rsidRPr="00591FF1">
        <w:rPr>
          <w:rFonts w:ascii="Times New Roman" w:hAnsi="Times New Roman"/>
          <w:sz w:val="28"/>
          <w:szCs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8A098B" w:rsidRPr="008A098B" w:rsidRDefault="008A098B" w:rsidP="004E254B">
      <w:pPr>
        <w:spacing w:after="0"/>
        <w:rPr>
          <w:rFonts w:ascii="Times New Roman" w:hAnsi="Times New Roman"/>
          <w:i/>
          <w:sz w:val="28"/>
          <w:szCs w:val="28"/>
        </w:rPr>
      </w:pPr>
      <w:r w:rsidRPr="008A098B">
        <w:rPr>
          <w:rFonts w:ascii="Times New Roman" w:hAnsi="Times New Roman"/>
          <w:i/>
          <w:sz w:val="28"/>
          <w:szCs w:val="28"/>
        </w:rPr>
        <w:t>Выпускник получит возможность научиться:</w:t>
      </w:r>
    </w:p>
    <w:p w:rsidR="008A098B" w:rsidRPr="00591FF1" w:rsidRDefault="008A098B" w:rsidP="00591FF1">
      <w:pPr>
        <w:numPr>
          <w:ilvl w:val="0"/>
          <w:numId w:val="111"/>
        </w:numPr>
        <w:suppressAutoHyphens/>
        <w:spacing w:after="0" w:line="100" w:lineRule="atLeast"/>
        <w:jc w:val="both"/>
        <w:rPr>
          <w:rFonts w:ascii="Times New Roman" w:hAnsi="Times New Roman"/>
          <w:i/>
          <w:sz w:val="28"/>
          <w:szCs w:val="28"/>
        </w:rPr>
      </w:pPr>
      <w:r w:rsidRPr="00591FF1">
        <w:rPr>
          <w:rFonts w:ascii="Times New Roman" w:hAnsi="Times New Roman"/>
          <w:i/>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A098B" w:rsidRPr="00591FF1" w:rsidRDefault="008A098B" w:rsidP="004E254B">
      <w:pPr>
        <w:numPr>
          <w:ilvl w:val="0"/>
          <w:numId w:val="111"/>
        </w:numPr>
        <w:suppressAutoHyphens/>
        <w:spacing w:after="0" w:line="100" w:lineRule="atLeast"/>
        <w:jc w:val="both"/>
        <w:rPr>
          <w:rFonts w:ascii="Times New Roman" w:hAnsi="Times New Roman"/>
          <w:i/>
          <w:sz w:val="28"/>
          <w:szCs w:val="28"/>
        </w:rPr>
      </w:pPr>
      <w:r w:rsidRPr="00591FF1">
        <w:rPr>
          <w:rFonts w:ascii="Times New Roman" w:hAnsi="Times New Roman"/>
          <w:i/>
          <w:sz w:val="28"/>
          <w:szCs w:val="28"/>
        </w:rPr>
        <w:t xml:space="preserve"> целенаправленно отбирать физические упражнения для индивидуальных занятий по развитию физических качеств.</w:t>
      </w:r>
    </w:p>
    <w:p w:rsidR="008A098B" w:rsidRDefault="008A098B" w:rsidP="004E254B">
      <w:pPr>
        <w:spacing w:after="0"/>
        <w:rPr>
          <w:rFonts w:ascii="Times New Roman" w:hAnsi="Times New Roman"/>
          <w:sz w:val="28"/>
          <w:szCs w:val="28"/>
        </w:rPr>
      </w:pPr>
    </w:p>
    <w:p w:rsidR="008A098B" w:rsidRPr="00E61BB7" w:rsidRDefault="008A098B" w:rsidP="004E254B">
      <w:pPr>
        <w:spacing w:after="0"/>
        <w:rPr>
          <w:rFonts w:ascii="Times New Roman" w:hAnsi="Times New Roman"/>
          <w:b/>
          <w:sz w:val="28"/>
          <w:szCs w:val="28"/>
        </w:rPr>
      </w:pPr>
      <w:r w:rsidRPr="00E61BB7">
        <w:rPr>
          <w:rFonts w:ascii="Times New Roman" w:hAnsi="Times New Roman"/>
          <w:b/>
          <w:sz w:val="28"/>
          <w:szCs w:val="28"/>
        </w:rPr>
        <w:t>Физическое совершенствование</w:t>
      </w:r>
    </w:p>
    <w:p w:rsidR="008A098B" w:rsidRPr="008A098B" w:rsidRDefault="008A098B" w:rsidP="004E254B">
      <w:pPr>
        <w:spacing w:after="0"/>
        <w:rPr>
          <w:rFonts w:ascii="Times New Roman" w:hAnsi="Times New Roman"/>
          <w:b/>
          <w:sz w:val="28"/>
          <w:szCs w:val="28"/>
        </w:rPr>
      </w:pPr>
      <w:r w:rsidRPr="008A098B">
        <w:rPr>
          <w:rFonts w:ascii="Times New Roman" w:hAnsi="Times New Roman"/>
          <w:sz w:val="28"/>
          <w:szCs w:val="28"/>
        </w:rPr>
        <w:t>Выпускник научится</w:t>
      </w:r>
      <w:r w:rsidRPr="008A098B">
        <w:rPr>
          <w:rFonts w:ascii="Times New Roman" w:hAnsi="Times New Roman"/>
          <w:b/>
          <w:sz w:val="28"/>
          <w:szCs w:val="28"/>
        </w:rPr>
        <w:t>:</w:t>
      </w:r>
    </w:p>
    <w:p w:rsidR="008A098B" w:rsidRPr="008A098B" w:rsidRDefault="008A098B" w:rsidP="004E254B">
      <w:pPr>
        <w:numPr>
          <w:ilvl w:val="0"/>
          <w:numId w:val="113"/>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8A098B" w:rsidRPr="008A098B" w:rsidRDefault="008A098B" w:rsidP="004E254B">
      <w:pPr>
        <w:numPr>
          <w:ilvl w:val="0"/>
          <w:numId w:val="113"/>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выполнять тестовые упражнения на оценку динамики индивидуального развития основных физических качеств;</w:t>
      </w:r>
    </w:p>
    <w:p w:rsidR="008A098B" w:rsidRPr="008A098B" w:rsidRDefault="008A098B" w:rsidP="004E254B">
      <w:pPr>
        <w:numPr>
          <w:ilvl w:val="0"/>
          <w:numId w:val="113"/>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выполнять организующие строевые команды и приёмы;</w:t>
      </w:r>
    </w:p>
    <w:p w:rsidR="008A098B" w:rsidRPr="008A098B" w:rsidRDefault="008A098B" w:rsidP="004E254B">
      <w:pPr>
        <w:numPr>
          <w:ilvl w:val="0"/>
          <w:numId w:val="113"/>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выполнять акробатические упражнения (кувырки, стой</w:t>
      </w:r>
      <w:r w:rsidRPr="008A098B">
        <w:rPr>
          <w:rFonts w:ascii="Times New Roman" w:hAnsi="Times New Roman"/>
          <w:sz w:val="28"/>
          <w:szCs w:val="28"/>
        </w:rPr>
        <w:softHyphen/>
        <w:t>ки, перекаты);</w:t>
      </w:r>
    </w:p>
    <w:p w:rsidR="008A098B" w:rsidRPr="008A098B" w:rsidRDefault="008A098B" w:rsidP="004E254B">
      <w:pPr>
        <w:numPr>
          <w:ilvl w:val="0"/>
          <w:numId w:val="113"/>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выполнять гимнастические упражнения на спортивных снарядах (перекладина, брусья, гимнастическое бревно);</w:t>
      </w:r>
    </w:p>
    <w:p w:rsidR="008A098B" w:rsidRPr="008A098B" w:rsidRDefault="008A098B" w:rsidP="004E254B">
      <w:pPr>
        <w:numPr>
          <w:ilvl w:val="0"/>
          <w:numId w:val="113"/>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выполнять легкоатлетические упражнения (бег, прыжки, метания и броски мяча разного веса и объёма);</w:t>
      </w:r>
    </w:p>
    <w:p w:rsidR="008A098B" w:rsidRPr="005A4E22" w:rsidRDefault="008A098B" w:rsidP="004E254B">
      <w:pPr>
        <w:numPr>
          <w:ilvl w:val="0"/>
          <w:numId w:val="113"/>
        </w:numPr>
        <w:suppressAutoHyphens/>
        <w:spacing w:after="0" w:line="100" w:lineRule="atLeast"/>
        <w:jc w:val="both"/>
        <w:rPr>
          <w:rFonts w:ascii="Times New Roman" w:hAnsi="Times New Roman"/>
          <w:sz w:val="28"/>
          <w:szCs w:val="28"/>
        </w:rPr>
      </w:pPr>
      <w:r w:rsidRPr="008A098B">
        <w:rPr>
          <w:rFonts w:ascii="Times New Roman" w:hAnsi="Times New Roman"/>
          <w:sz w:val="28"/>
          <w:szCs w:val="28"/>
        </w:rPr>
        <w:t>выполнять игровые действия и упражнения из подвиж</w:t>
      </w:r>
      <w:r w:rsidRPr="008A098B">
        <w:rPr>
          <w:rFonts w:ascii="Times New Roman" w:hAnsi="Times New Roman"/>
          <w:sz w:val="28"/>
          <w:szCs w:val="28"/>
        </w:rPr>
        <w:softHyphen/>
        <w:t>ных игр разной функциональной направленности.</w:t>
      </w:r>
    </w:p>
    <w:p w:rsidR="008A098B" w:rsidRPr="008A098B" w:rsidRDefault="008A098B" w:rsidP="004E254B">
      <w:pPr>
        <w:spacing w:after="0"/>
        <w:ind w:left="851"/>
        <w:rPr>
          <w:rFonts w:ascii="Times New Roman" w:hAnsi="Times New Roman"/>
          <w:b/>
          <w:i/>
          <w:sz w:val="28"/>
          <w:szCs w:val="28"/>
        </w:rPr>
      </w:pPr>
      <w:r w:rsidRPr="008A098B">
        <w:rPr>
          <w:rFonts w:ascii="Times New Roman" w:hAnsi="Times New Roman"/>
          <w:b/>
          <w:i/>
          <w:sz w:val="28"/>
          <w:szCs w:val="28"/>
        </w:rPr>
        <w:t xml:space="preserve">Выпускник получит </w:t>
      </w:r>
      <w:r w:rsidR="00591FF1">
        <w:rPr>
          <w:rFonts w:ascii="Times New Roman" w:hAnsi="Times New Roman"/>
          <w:b/>
          <w:i/>
          <w:sz w:val="28"/>
          <w:szCs w:val="28"/>
        </w:rPr>
        <w:t xml:space="preserve"> </w:t>
      </w:r>
      <w:r w:rsidRPr="008A098B">
        <w:rPr>
          <w:rFonts w:ascii="Times New Roman" w:hAnsi="Times New Roman"/>
          <w:b/>
          <w:i/>
          <w:sz w:val="28"/>
          <w:szCs w:val="28"/>
        </w:rPr>
        <w:t>возможность научиться:</w:t>
      </w:r>
    </w:p>
    <w:p w:rsidR="008A098B" w:rsidRPr="008A098B" w:rsidRDefault="008A098B" w:rsidP="004E254B">
      <w:pPr>
        <w:numPr>
          <w:ilvl w:val="0"/>
          <w:numId w:val="112"/>
        </w:numPr>
        <w:suppressAutoHyphens/>
        <w:spacing w:after="0" w:line="100" w:lineRule="atLeast"/>
        <w:ind w:left="851"/>
        <w:jc w:val="both"/>
        <w:rPr>
          <w:rFonts w:ascii="Times New Roman" w:hAnsi="Times New Roman"/>
          <w:i/>
          <w:sz w:val="28"/>
          <w:szCs w:val="28"/>
        </w:rPr>
      </w:pPr>
      <w:r w:rsidRPr="008A098B">
        <w:rPr>
          <w:rFonts w:ascii="Times New Roman" w:hAnsi="Times New Roman"/>
          <w:i/>
          <w:sz w:val="28"/>
          <w:szCs w:val="28"/>
        </w:rPr>
        <w:t>сохранять правильную осанку, оптимальное телосло</w:t>
      </w:r>
      <w:r w:rsidRPr="008A098B">
        <w:rPr>
          <w:rFonts w:ascii="Times New Roman" w:hAnsi="Times New Roman"/>
          <w:i/>
          <w:sz w:val="28"/>
          <w:szCs w:val="28"/>
        </w:rPr>
        <w:softHyphen/>
        <w:t>жение;</w:t>
      </w:r>
    </w:p>
    <w:p w:rsidR="008A098B" w:rsidRPr="008A098B" w:rsidRDefault="008A098B" w:rsidP="004E254B">
      <w:pPr>
        <w:numPr>
          <w:ilvl w:val="0"/>
          <w:numId w:val="112"/>
        </w:numPr>
        <w:suppressAutoHyphens/>
        <w:spacing w:after="0" w:line="100" w:lineRule="atLeast"/>
        <w:ind w:left="851"/>
        <w:jc w:val="both"/>
        <w:rPr>
          <w:rFonts w:ascii="Times New Roman" w:hAnsi="Times New Roman"/>
          <w:i/>
          <w:sz w:val="28"/>
          <w:szCs w:val="28"/>
        </w:rPr>
      </w:pPr>
      <w:r w:rsidRPr="008A098B">
        <w:rPr>
          <w:rFonts w:ascii="Times New Roman" w:hAnsi="Times New Roman"/>
          <w:i/>
          <w:sz w:val="28"/>
          <w:szCs w:val="28"/>
        </w:rPr>
        <w:t>выполнять эстетически красиво гимнастические и акробатические комбинации;</w:t>
      </w:r>
    </w:p>
    <w:p w:rsidR="008A098B" w:rsidRPr="008A098B" w:rsidRDefault="008A098B" w:rsidP="004E254B">
      <w:pPr>
        <w:numPr>
          <w:ilvl w:val="0"/>
          <w:numId w:val="112"/>
        </w:numPr>
        <w:suppressAutoHyphens/>
        <w:spacing w:after="0" w:line="100" w:lineRule="atLeast"/>
        <w:ind w:left="851"/>
        <w:jc w:val="both"/>
        <w:rPr>
          <w:rFonts w:ascii="Times New Roman" w:hAnsi="Times New Roman"/>
          <w:i/>
          <w:sz w:val="28"/>
          <w:szCs w:val="28"/>
        </w:rPr>
      </w:pPr>
      <w:r w:rsidRPr="008A098B">
        <w:rPr>
          <w:rFonts w:ascii="Times New Roman" w:hAnsi="Times New Roman"/>
          <w:i/>
          <w:sz w:val="28"/>
          <w:szCs w:val="28"/>
        </w:rPr>
        <w:t>играть в баскетбол, футбол и в</w:t>
      </w:r>
      <w:r w:rsidR="005A4E22">
        <w:rPr>
          <w:rFonts w:ascii="Times New Roman" w:hAnsi="Times New Roman"/>
          <w:i/>
          <w:sz w:val="28"/>
          <w:szCs w:val="28"/>
        </w:rPr>
        <w:t>олейбол по упрощённым правилам;</w:t>
      </w:r>
    </w:p>
    <w:p w:rsidR="008A098B" w:rsidRPr="008A098B" w:rsidRDefault="008A098B" w:rsidP="004E254B">
      <w:pPr>
        <w:numPr>
          <w:ilvl w:val="0"/>
          <w:numId w:val="112"/>
        </w:numPr>
        <w:suppressAutoHyphens/>
        <w:spacing w:after="0" w:line="100" w:lineRule="atLeast"/>
        <w:ind w:left="851"/>
        <w:jc w:val="both"/>
        <w:rPr>
          <w:rFonts w:ascii="Times New Roman" w:hAnsi="Times New Roman"/>
          <w:i/>
          <w:sz w:val="28"/>
          <w:szCs w:val="28"/>
        </w:rPr>
      </w:pPr>
      <w:r w:rsidRPr="008A098B">
        <w:rPr>
          <w:rFonts w:ascii="Times New Roman" w:hAnsi="Times New Roman"/>
          <w:i/>
          <w:sz w:val="28"/>
          <w:szCs w:val="28"/>
        </w:rPr>
        <w:lastRenderedPageBreak/>
        <w:t>выполнять тестовые нормативы по физической подготовке.</w:t>
      </w:r>
    </w:p>
    <w:p w:rsidR="008A098B" w:rsidRDefault="008A098B" w:rsidP="004E254B">
      <w:pPr>
        <w:shd w:val="clear" w:color="auto" w:fill="FFFFFF"/>
        <w:spacing w:after="0"/>
        <w:ind w:firstLine="709"/>
        <w:jc w:val="both"/>
        <w:rPr>
          <w:rFonts w:ascii="Times New Roman" w:hAnsi="Times New Roman"/>
          <w:b/>
          <w:sz w:val="28"/>
          <w:szCs w:val="28"/>
        </w:rPr>
      </w:pPr>
    </w:p>
    <w:p w:rsidR="007E3967" w:rsidRPr="00B47FA3" w:rsidRDefault="007E3967" w:rsidP="004E254B">
      <w:pPr>
        <w:shd w:val="clear" w:color="auto" w:fill="FFFFFF"/>
        <w:spacing w:after="0"/>
        <w:ind w:firstLine="709"/>
        <w:jc w:val="both"/>
        <w:rPr>
          <w:rFonts w:ascii="Times New Roman" w:hAnsi="Times New Roman"/>
          <w:sz w:val="28"/>
          <w:szCs w:val="28"/>
        </w:rPr>
      </w:pPr>
      <w:r w:rsidRPr="00B47FA3">
        <w:rPr>
          <w:rFonts w:ascii="Times New Roman" w:hAnsi="Times New Roman"/>
          <w:sz w:val="28"/>
          <w:szCs w:val="28"/>
        </w:rPr>
        <w:t>В планируемых результатах особое место занимает учебный материал, служащий основой для последующего обучения.</w:t>
      </w:r>
    </w:p>
    <w:p w:rsidR="007E3967" w:rsidRPr="00B47FA3" w:rsidRDefault="007E3967" w:rsidP="004E254B">
      <w:pPr>
        <w:shd w:val="clear" w:color="auto" w:fill="FFFFFF"/>
        <w:spacing w:after="0"/>
        <w:ind w:firstLine="709"/>
        <w:jc w:val="both"/>
        <w:rPr>
          <w:rFonts w:ascii="Times New Roman" w:hAnsi="Times New Roman"/>
          <w:sz w:val="28"/>
          <w:szCs w:val="28"/>
        </w:rPr>
      </w:pPr>
      <w:r w:rsidRPr="00B47FA3">
        <w:rPr>
          <w:rFonts w:ascii="Times New Roman" w:hAnsi="Times New Roman"/>
          <w:sz w:val="28"/>
          <w:szCs w:val="28"/>
        </w:rPr>
        <w:t xml:space="preserve">Оценка освоения опорного материала ведётся с помощью </w:t>
      </w:r>
      <w:r w:rsidRPr="00B47FA3">
        <w:rPr>
          <w:rFonts w:ascii="Times New Roman" w:hAnsi="Times New Roman"/>
          <w:i/>
          <w:iCs/>
          <w:sz w:val="28"/>
          <w:szCs w:val="28"/>
        </w:rPr>
        <w:t xml:space="preserve">заданий базового уровня, </w:t>
      </w:r>
      <w:r w:rsidRPr="00B47FA3">
        <w:rPr>
          <w:rFonts w:ascii="Times New Roman" w:hAnsi="Times New Roman"/>
          <w:sz w:val="28"/>
          <w:szCs w:val="28"/>
        </w:rPr>
        <w:t xml:space="preserve">а на уровне действий, соответствующих зоне ближайшего развития - с помощью </w:t>
      </w:r>
      <w:r w:rsidRPr="00B47FA3">
        <w:rPr>
          <w:rFonts w:ascii="Times New Roman" w:hAnsi="Times New Roman"/>
          <w:i/>
          <w:iCs/>
          <w:sz w:val="28"/>
          <w:szCs w:val="28"/>
        </w:rPr>
        <w:t>заданий повышенного уровня.</w:t>
      </w:r>
    </w:p>
    <w:p w:rsidR="007E3967" w:rsidRPr="00B47FA3" w:rsidRDefault="007E3967" w:rsidP="004E254B">
      <w:pPr>
        <w:shd w:val="clear" w:color="auto" w:fill="FFFFFF"/>
        <w:spacing w:after="0"/>
        <w:ind w:firstLine="709"/>
        <w:jc w:val="both"/>
        <w:rPr>
          <w:rFonts w:ascii="Times New Roman" w:hAnsi="Times New Roman"/>
          <w:sz w:val="28"/>
          <w:szCs w:val="28"/>
        </w:rPr>
      </w:pPr>
      <w:r w:rsidRPr="00B47FA3">
        <w:rPr>
          <w:rFonts w:ascii="Times New Roman" w:hAnsi="Times New Roman"/>
          <w:sz w:val="28"/>
          <w:szCs w:val="28"/>
        </w:rPr>
        <w:t>Перевод учащихся на следующ</w:t>
      </w:r>
      <w:r w:rsidR="008A098B">
        <w:rPr>
          <w:rFonts w:ascii="Times New Roman" w:hAnsi="Times New Roman"/>
          <w:sz w:val="28"/>
          <w:szCs w:val="28"/>
        </w:rPr>
        <w:t>ий</w:t>
      </w:r>
      <w:r w:rsidRPr="00B47FA3">
        <w:rPr>
          <w:rFonts w:ascii="Times New Roman" w:hAnsi="Times New Roman"/>
          <w:sz w:val="28"/>
          <w:szCs w:val="28"/>
        </w:rPr>
        <w:t xml:space="preserve"> </w:t>
      </w:r>
      <w:r w:rsidR="008A098B">
        <w:rPr>
          <w:rFonts w:ascii="Times New Roman" w:hAnsi="Times New Roman"/>
          <w:sz w:val="28"/>
          <w:szCs w:val="28"/>
        </w:rPr>
        <w:t>уровень</w:t>
      </w:r>
      <w:r w:rsidRPr="00B47FA3">
        <w:rPr>
          <w:rFonts w:ascii="Times New Roman" w:hAnsi="Times New Roman"/>
          <w:sz w:val="28"/>
          <w:szCs w:val="28"/>
        </w:rPr>
        <w:t xml:space="preserve"> осуществляется на основе успешного освоения обучающимися базового уровня.</w:t>
      </w:r>
    </w:p>
    <w:p w:rsidR="007E3967" w:rsidRPr="00B47FA3" w:rsidRDefault="007E3967" w:rsidP="004E254B">
      <w:pPr>
        <w:shd w:val="clear" w:color="auto" w:fill="FFFFFF"/>
        <w:spacing w:after="0"/>
        <w:ind w:firstLine="709"/>
        <w:jc w:val="both"/>
        <w:rPr>
          <w:rFonts w:ascii="Times New Roman" w:hAnsi="Times New Roman"/>
          <w:sz w:val="28"/>
          <w:szCs w:val="28"/>
        </w:rPr>
      </w:pPr>
      <w:r w:rsidRPr="00B47FA3">
        <w:rPr>
          <w:rFonts w:ascii="Times New Roman" w:hAnsi="Times New Roman"/>
          <w:sz w:val="28"/>
          <w:szCs w:val="28"/>
        </w:rPr>
        <w:t xml:space="preserve">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w:t>
      </w:r>
      <w:r w:rsidRPr="00B47FA3">
        <w:rPr>
          <w:rFonts w:ascii="Times New Roman" w:hAnsi="Times New Roman"/>
          <w:b/>
          <w:bCs/>
          <w:i/>
          <w:iCs/>
          <w:sz w:val="28"/>
          <w:szCs w:val="28"/>
        </w:rPr>
        <w:t xml:space="preserve">всех без исключения </w:t>
      </w:r>
      <w:r w:rsidRPr="00B47FA3">
        <w:rPr>
          <w:rFonts w:ascii="Times New Roman" w:hAnsi="Times New Roman"/>
          <w:sz w:val="28"/>
          <w:szCs w:val="28"/>
        </w:rPr>
        <w:t xml:space="preserve">предметов выпускники начальных классов приобретут </w:t>
      </w:r>
      <w:r w:rsidRPr="00B47FA3">
        <w:rPr>
          <w:rFonts w:ascii="Times New Roman" w:hAnsi="Times New Roman"/>
          <w:b/>
          <w:bCs/>
          <w:sz w:val="28"/>
          <w:szCs w:val="28"/>
        </w:rPr>
        <w:t>первичные навыки работы с информацией.</w:t>
      </w:r>
    </w:p>
    <w:p w:rsidR="005A4E22" w:rsidRPr="00B47FA3" w:rsidRDefault="007E3967" w:rsidP="004E254B">
      <w:pPr>
        <w:shd w:val="clear" w:color="auto" w:fill="FFFFFF"/>
        <w:ind w:firstLine="709"/>
        <w:jc w:val="both"/>
        <w:rPr>
          <w:rFonts w:ascii="Times New Roman" w:hAnsi="Times New Roman"/>
          <w:sz w:val="28"/>
          <w:szCs w:val="28"/>
        </w:rPr>
      </w:pPr>
      <w:r w:rsidRPr="00B47FA3">
        <w:rPr>
          <w:rFonts w:ascii="Times New Roman" w:hAnsi="Times New Roman"/>
          <w:sz w:val="28"/>
          <w:szCs w:val="28"/>
        </w:rPr>
        <w:t xml:space="preserve">В процессе освоения предметных курсов начальной школы планируемые результаты предполагают выделение </w:t>
      </w:r>
      <w:r w:rsidRPr="00B47FA3">
        <w:rPr>
          <w:rFonts w:ascii="Times New Roman" w:hAnsi="Times New Roman"/>
          <w:b/>
          <w:bCs/>
          <w:sz w:val="28"/>
          <w:szCs w:val="28"/>
        </w:rPr>
        <w:t xml:space="preserve">базового уровня </w:t>
      </w:r>
      <w:r w:rsidRPr="00B47FA3">
        <w:rPr>
          <w:rFonts w:ascii="Times New Roman" w:hAnsi="Times New Roman"/>
          <w:sz w:val="28"/>
          <w:szCs w:val="28"/>
        </w:rPr>
        <w:t xml:space="preserve">(«Выпускник научится») </w:t>
      </w:r>
      <w:r w:rsidRPr="00B47FA3">
        <w:rPr>
          <w:rFonts w:ascii="Times New Roman" w:hAnsi="Times New Roman"/>
          <w:b/>
          <w:bCs/>
          <w:i/>
          <w:iCs/>
          <w:sz w:val="28"/>
          <w:szCs w:val="28"/>
        </w:rPr>
        <w:t xml:space="preserve">Задания базового уровня </w:t>
      </w:r>
      <w:r w:rsidRPr="00B47FA3">
        <w:rPr>
          <w:rFonts w:ascii="Times New Roman" w:hAnsi="Times New Roman"/>
          <w:sz w:val="28"/>
          <w:szCs w:val="28"/>
        </w:rPr>
        <w:t xml:space="preserve">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 и </w:t>
      </w:r>
      <w:r w:rsidRPr="00B47FA3">
        <w:rPr>
          <w:rFonts w:ascii="Times New Roman" w:hAnsi="Times New Roman"/>
          <w:b/>
          <w:bCs/>
          <w:sz w:val="28"/>
          <w:szCs w:val="28"/>
        </w:rPr>
        <w:t xml:space="preserve">повышенного уровня </w:t>
      </w:r>
      <w:r w:rsidRPr="00B47FA3">
        <w:rPr>
          <w:rFonts w:ascii="Times New Roman" w:hAnsi="Times New Roman"/>
          <w:sz w:val="28"/>
          <w:szCs w:val="28"/>
        </w:rPr>
        <w:t xml:space="preserve">(«Выпускник получит возможность научиться»), </w:t>
      </w:r>
      <w:r w:rsidRPr="00B47FA3">
        <w:rPr>
          <w:rFonts w:ascii="Times New Roman" w:hAnsi="Times New Roman"/>
          <w:b/>
          <w:bCs/>
          <w:i/>
          <w:iCs/>
          <w:sz w:val="28"/>
          <w:szCs w:val="28"/>
        </w:rPr>
        <w:t xml:space="preserve">Задания повышенного уровня </w:t>
      </w:r>
      <w:r w:rsidRPr="00B47FA3">
        <w:rPr>
          <w:rFonts w:ascii="Times New Roman" w:hAnsi="Times New Roman"/>
          <w:sz w:val="28"/>
          <w:szCs w:val="28"/>
        </w:rPr>
        <w:t>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известных,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ступенях обучения.</w:t>
      </w:r>
    </w:p>
    <w:p w:rsidR="00591FF1" w:rsidRDefault="00591FF1" w:rsidP="004E254B">
      <w:pPr>
        <w:autoSpaceDE w:val="0"/>
        <w:autoSpaceDN w:val="0"/>
        <w:adjustRightInd w:val="0"/>
        <w:jc w:val="both"/>
        <w:rPr>
          <w:rFonts w:ascii="Times New Roman" w:hAnsi="Times New Roman"/>
          <w:b/>
          <w:bCs/>
          <w:sz w:val="28"/>
          <w:szCs w:val="28"/>
        </w:rPr>
      </w:pPr>
    </w:p>
    <w:p w:rsidR="00591FF1" w:rsidRDefault="00591FF1" w:rsidP="004E254B">
      <w:pPr>
        <w:autoSpaceDE w:val="0"/>
        <w:autoSpaceDN w:val="0"/>
        <w:adjustRightInd w:val="0"/>
        <w:jc w:val="both"/>
        <w:rPr>
          <w:rFonts w:ascii="Times New Roman" w:hAnsi="Times New Roman"/>
          <w:b/>
          <w:bCs/>
          <w:sz w:val="28"/>
          <w:szCs w:val="28"/>
        </w:rPr>
      </w:pPr>
    </w:p>
    <w:p w:rsidR="00591FF1" w:rsidRDefault="00591FF1" w:rsidP="004E254B">
      <w:pPr>
        <w:autoSpaceDE w:val="0"/>
        <w:autoSpaceDN w:val="0"/>
        <w:adjustRightInd w:val="0"/>
        <w:jc w:val="both"/>
        <w:rPr>
          <w:rFonts w:ascii="Times New Roman" w:hAnsi="Times New Roman"/>
          <w:b/>
          <w:bCs/>
          <w:sz w:val="28"/>
          <w:szCs w:val="28"/>
        </w:rPr>
      </w:pPr>
    </w:p>
    <w:p w:rsidR="007E3967" w:rsidRPr="00B47FA3" w:rsidRDefault="007E3967" w:rsidP="004E254B">
      <w:pPr>
        <w:autoSpaceDE w:val="0"/>
        <w:autoSpaceDN w:val="0"/>
        <w:adjustRightInd w:val="0"/>
        <w:jc w:val="both"/>
        <w:rPr>
          <w:rFonts w:ascii="Times New Roman" w:hAnsi="Times New Roman"/>
          <w:b/>
          <w:bCs/>
          <w:sz w:val="28"/>
          <w:szCs w:val="28"/>
        </w:rPr>
      </w:pPr>
      <w:r w:rsidRPr="00B47FA3">
        <w:rPr>
          <w:rFonts w:ascii="Times New Roman" w:hAnsi="Times New Roman"/>
          <w:b/>
          <w:bCs/>
          <w:sz w:val="28"/>
          <w:szCs w:val="28"/>
        </w:rPr>
        <w:lastRenderedPageBreak/>
        <w:t>Модель выпускника начальной школы.</w:t>
      </w:r>
    </w:p>
    <w:p w:rsidR="007E3967" w:rsidRPr="00B47FA3" w:rsidRDefault="007E3967" w:rsidP="004E254B">
      <w:pPr>
        <w:autoSpaceDE w:val="0"/>
        <w:autoSpaceDN w:val="0"/>
        <w:adjustRightInd w:val="0"/>
        <w:spacing w:after="0"/>
        <w:jc w:val="both"/>
        <w:rPr>
          <w:rFonts w:ascii="Times New Roman" w:hAnsi="Times New Roman"/>
          <w:b/>
          <w:bCs/>
          <w:sz w:val="28"/>
          <w:szCs w:val="28"/>
        </w:rPr>
      </w:pPr>
      <w:r w:rsidRPr="00B47FA3">
        <w:rPr>
          <w:rFonts w:ascii="Times New Roman" w:hAnsi="Times New Roman"/>
          <w:b/>
          <w:bCs/>
          <w:sz w:val="28"/>
          <w:szCs w:val="28"/>
        </w:rPr>
        <w:t>Военно-патриотическое направление. В данной области у выпускника начальной школы должны быть сформированы следующие качества:</w:t>
      </w:r>
    </w:p>
    <w:p w:rsidR="007E3967" w:rsidRPr="00B47FA3" w:rsidRDefault="007E3967" w:rsidP="004E254B">
      <w:pPr>
        <w:numPr>
          <w:ilvl w:val="0"/>
          <w:numId w:val="35"/>
        </w:numPr>
        <w:spacing w:after="0"/>
        <w:jc w:val="both"/>
        <w:rPr>
          <w:rFonts w:ascii="Times New Roman" w:hAnsi="Times New Roman"/>
          <w:sz w:val="28"/>
          <w:szCs w:val="28"/>
        </w:rPr>
      </w:pPr>
      <w:r w:rsidRPr="00B47FA3">
        <w:rPr>
          <w:rFonts w:ascii="Times New Roman" w:hAnsi="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E3967" w:rsidRPr="00B47FA3" w:rsidRDefault="007E3967" w:rsidP="004E254B">
      <w:pPr>
        <w:numPr>
          <w:ilvl w:val="0"/>
          <w:numId w:val="35"/>
        </w:numPr>
        <w:spacing w:after="0"/>
        <w:jc w:val="both"/>
        <w:rPr>
          <w:rFonts w:ascii="Times New Roman" w:hAnsi="Times New Roman"/>
          <w:sz w:val="28"/>
          <w:szCs w:val="28"/>
        </w:rPr>
      </w:pPr>
      <w:r w:rsidRPr="00B47FA3">
        <w:rPr>
          <w:rFonts w:ascii="Times New Roman" w:hAnsi="Times New Roman"/>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E3967" w:rsidRPr="00B47FA3" w:rsidRDefault="007E3967" w:rsidP="004E254B">
      <w:pPr>
        <w:numPr>
          <w:ilvl w:val="0"/>
          <w:numId w:val="35"/>
        </w:numPr>
        <w:spacing w:after="0"/>
        <w:jc w:val="both"/>
        <w:rPr>
          <w:rFonts w:ascii="Times New Roman" w:hAnsi="Times New Roman"/>
          <w:sz w:val="28"/>
          <w:szCs w:val="28"/>
        </w:rPr>
      </w:pPr>
      <w:r w:rsidRPr="00B47FA3">
        <w:rPr>
          <w:rFonts w:ascii="Times New Roman" w:hAnsi="Times New Roman"/>
          <w:sz w:val="28"/>
          <w:szCs w:val="28"/>
        </w:rPr>
        <w:t>первоначальный опыт постижения ценностей гражданского общества, национальной истории и культуры;</w:t>
      </w:r>
    </w:p>
    <w:p w:rsidR="007E3967" w:rsidRPr="00B47FA3" w:rsidRDefault="007E3967" w:rsidP="004E254B">
      <w:pPr>
        <w:numPr>
          <w:ilvl w:val="0"/>
          <w:numId w:val="35"/>
        </w:numPr>
        <w:spacing w:after="0"/>
        <w:jc w:val="both"/>
        <w:rPr>
          <w:rFonts w:ascii="Times New Roman" w:hAnsi="Times New Roman"/>
          <w:sz w:val="28"/>
          <w:szCs w:val="28"/>
        </w:rPr>
      </w:pPr>
      <w:r w:rsidRPr="00B47FA3">
        <w:rPr>
          <w:rFonts w:ascii="Times New Roman" w:hAnsi="Times New Roman"/>
          <w:sz w:val="28"/>
          <w:szCs w:val="28"/>
        </w:rPr>
        <w:t>опыт ролевого взаимодействия и реализации гражданской, патриотической позиции;</w:t>
      </w:r>
    </w:p>
    <w:p w:rsidR="007E3967" w:rsidRPr="00B47FA3" w:rsidRDefault="007E3967" w:rsidP="004E254B">
      <w:pPr>
        <w:numPr>
          <w:ilvl w:val="0"/>
          <w:numId w:val="35"/>
        </w:numPr>
        <w:spacing w:after="0"/>
        <w:jc w:val="both"/>
        <w:rPr>
          <w:rFonts w:ascii="Times New Roman" w:hAnsi="Times New Roman"/>
          <w:sz w:val="28"/>
          <w:szCs w:val="28"/>
        </w:rPr>
      </w:pPr>
      <w:r w:rsidRPr="00B47FA3">
        <w:rPr>
          <w:rFonts w:ascii="Times New Roman" w:hAnsi="Times New Roman"/>
          <w:sz w:val="28"/>
          <w:szCs w:val="28"/>
        </w:rPr>
        <w:t>опыт социальной и межкультурной коммуникации;</w:t>
      </w:r>
    </w:p>
    <w:p w:rsidR="007E3967" w:rsidRPr="00B47FA3" w:rsidRDefault="007E3967" w:rsidP="004E254B">
      <w:pPr>
        <w:numPr>
          <w:ilvl w:val="0"/>
          <w:numId w:val="35"/>
        </w:numPr>
        <w:spacing w:after="0"/>
        <w:jc w:val="both"/>
        <w:rPr>
          <w:rFonts w:ascii="Times New Roman" w:hAnsi="Times New Roman"/>
          <w:sz w:val="28"/>
          <w:szCs w:val="28"/>
        </w:rPr>
      </w:pPr>
      <w:r w:rsidRPr="00B47FA3">
        <w:rPr>
          <w:rFonts w:ascii="Times New Roman" w:hAnsi="Times New Roman"/>
          <w:sz w:val="28"/>
          <w:szCs w:val="28"/>
        </w:rPr>
        <w:t>начальные представления о правах и обязанностях человека, гражданина, семьянина, товарища.</w:t>
      </w:r>
    </w:p>
    <w:p w:rsidR="00FA7DC2" w:rsidRDefault="00FA7DC2" w:rsidP="004E254B">
      <w:pPr>
        <w:autoSpaceDE w:val="0"/>
        <w:autoSpaceDN w:val="0"/>
        <w:adjustRightInd w:val="0"/>
        <w:spacing w:after="0"/>
        <w:jc w:val="both"/>
        <w:rPr>
          <w:rFonts w:ascii="Times New Roman" w:hAnsi="Times New Roman"/>
          <w:b/>
          <w:bCs/>
          <w:sz w:val="28"/>
          <w:szCs w:val="28"/>
        </w:rPr>
      </w:pPr>
    </w:p>
    <w:p w:rsidR="007E3967" w:rsidRPr="00B47FA3" w:rsidRDefault="007E3967" w:rsidP="004E254B">
      <w:pPr>
        <w:autoSpaceDE w:val="0"/>
        <w:autoSpaceDN w:val="0"/>
        <w:adjustRightInd w:val="0"/>
        <w:spacing w:after="0"/>
        <w:jc w:val="both"/>
        <w:rPr>
          <w:rFonts w:ascii="Times New Roman" w:hAnsi="Times New Roman"/>
          <w:b/>
          <w:bCs/>
          <w:sz w:val="28"/>
          <w:szCs w:val="28"/>
        </w:rPr>
      </w:pPr>
      <w:r w:rsidRPr="00B47FA3">
        <w:rPr>
          <w:rFonts w:ascii="Times New Roman" w:hAnsi="Times New Roman"/>
          <w:b/>
          <w:bCs/>
          <w:sz w:val="28"/>
          <w:szCs w:val="28"/>
        </w:rPr>
        <w:t>Духовно-нравственное направление. В данной области у выпускника начальной школы должны быть сформированы следующие качества:</w:t>
      </w:r>
    </w:p>
    <w:p w:rsidR="007E3967" w:rsidRPr="00B47FA3" w:rsidRDefault="007E3967" w:rsidP="004E254B">
      <w:pPr>
        <w:numPr>
          <w:ilvl w:val="0"/>
          <w:numId w:val="36"/>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E3967" w:rsidRPr="00B47FA3" w:rsidRDefault="007E3967" w:rsidP="004E254B">
      <w:pPr>
        <w:numPr>
          <w:ilvl w:val="0"/>
          <w:numId w:val="36"/>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E3967" w:rsidRPr="00B47FA3" w:rsidRDefault="007E3967" w:rsidP="004E254B">
      <w:pPr>
        <w:numPr>
          <w:ilvl w:val="0"/>
          <w:numId w:val="36"/>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уважительное отношение к традиционным религиям;</w:t>
      </w:r>
    </w:p>
    <w:p w:rsidR="007E3967" w:rsidRPr="00B47FA3" w:rsidRDefault="007E3967" w:rsidP="004E254B">
      <w:pPr>
        <w:numPr>
          <w:ilvl w:val="0"/>
          <w:numId w:val="36"/>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неравнодушие к жизненным проблемам других людей, сочувствие к человеку, находящемуся в трудной ситуации;</w:t>
      </w:r>
    </w:p>
    <w:p w:rsidR="007E3967" w:rsidRPr="00B47FA3" w:rsidRDefault="007E3967" w:rsidP="004E254B">
      <w:pPr>
        <w:numPr>
          <w:ilvl w:val="0"/>
          <w:numId w:val="36"/>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E3967" w:rsidRPr="00B47FA3" w:rsidRDefault="007E3967" w:rsidP="004E254B">
      <w:pPr>
        <w:numPr>
          <w:ilvl w:val="0"/>
          <w:numId w:val="36"/>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lastRenderedPageBreak/>
        <w:t>уважительное отношение к родителям (законным представителям), к старшим, заботливое отношение к младшим;</w:t>
      </w:r>
    </w:p>
    <w:p w:rsidR="007E3967" w:rsidRPr="00B47FA3" w:rsidRDefault="007E3967" w:rsidP="004E254B">
      <w:pPr>
        <w:numPr>
          <w:ilvl w:val="0"/>
          <w:numId w:val="36"/>
        </w:numPr>
        <w:tabs>
          <w:tab w:val="left" w:leader="dot" w:pos="624"/>
        </w:tabs>
        <w:autoSpaceDE w:val="0"/>
        <w:autoSpaceDN w:val="0"/>
        <w:adjustRightInd w:val="0"/>
        <w:spacing w:after="0"/>
        <w:jc w:val="both"/>
        <w:rPr>
          <w:rFonts w:ascii="Times New Roman" w:hAnsi="Times New Roman"/>
          <w:b/>
          <w:bCs/>
          <w:color w:val="000000"/>
          <w:sz w:val="28"/>
          <w:szCs w:val="28"/>
        </w:rPr>
      </w:pPr>
      <w:r w:rsidRPr="00B47FA3">
        <w:rPr>
          <w:rFonts w:ascii="Times New Roman" w:hAnsi="Times New Roman"/>
          <w:color w:val="000000"/>
          <w:sz w:val="28"/>
          <w:szCs w:val="28"/>
        </w:rPr>
        <w:t>знание традиций своей семьи и образовательного учреждения, бережное отношение к ним.</w:t>
      </w:r>
    </w:p>
    <w:p w:rsidR="00FA7DC2" w:rsidRDefault="00FA7DC2" w:rsidP="004E254B">
      <w:pPr>
        <w:autoSpaceDE w:val="0"/>
        <w:autoSpaceDN w:val="0"/>
        <w:adjustRightInd w:val="0"/>
        <w:spacing w:after="0"/>
        <w:jc w:val="both"/>
        <w:rPr>
          <w:rFonts w:ascii="Times New Roman" w:hAnsi="Times New Roman"/>
          <w:b/>
          <w:bCs/>
          <w:sz w:val="28"/>
          <w:szCs w:val="28"/>
        </w:rPr>
      </w:pPr>
    </w:p>
    <w:p w:rsidR="007E3967" w:rsidRPr="00B47FA3" w:rsidRDefault="007E3967" w:rsidP="004E254B">
      <w:pPr>
        <w:autoSpaceDE w:val="0"/>
        <w:autoSpaceDN w:val="0"/>
        <w:adjustRightInd w:val="0"/>
        <w:spacing w:after="0"/>
        <w:jc w:val="both"/>
        <w:rPr>
          <w:rFonts w:ascii="Times New Roman" w:hAnsi="Times New Roman"/>
          <w:b/>
          <w:bCs/>
          <w:sz w:val="28"/>
          <w:szCs w:val="28"/>
        </w:rPr>
      </w:pPr>
      <w:r w:rsidRPr="00B47FA3">
        <w:rPr>
          <w:rFonts w:ascii="Times New Roman" w:hAnsi="Times New Roman"/>
          <w:b/>
          <w:bCs/>
          <w:sz w:val="28"/>
          <w:szCs w:val="28"/>
        </w:rPr>
        <w:t>Научно-познавательное направление. В данной области у выпускника начальной школы должны быть сформированы следующие качества:</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ценностное отношение к труду и творчеству, человеку труда, трудовым достижениям России и человечества, трудолюбие;</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ценностное и творческое отношение к учебному труду;</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элементарные представления о различных профессиях;</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первоначальные навыки трудового творческого сотрудничества со сверстниками, старшими детьми и взрослыми;</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осознание приоритета нравственных основ труда, творчества, создания нового;</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первоначальный опыт участия в различных видах общественно полезной и личностно значимой деятельности;</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7E3967" w:rsidRPr="00B70A92" w:rsidRDefault="007E3967" w:rsidP="004E254B">
      <w:pPr>
        <w:pStyle w:val="af2"/>
        <w:numPr>
          <w:ilvl w:val="0"/>
          <w:numId w:val="88"/>
        </w:numPr>
        <w:tabs>
          <w:tab w:val="left" w:leader="dot" w:pos="624"/>
        </w:tabs>
        <w:autoSpaceDE w:val="0"/>
        <w:autoSpaceDN w:val="0"/>
        <w:adjustRightInd w:val="0"/>
        <w:rPr>
          <w:b/>
          <w:bCs/>
          <w:color w:val="000000"/>
          <w:sz w:val="28"/>
          <w:szCs w:val="28"/>
          <w:lang w:val="ru-RU"/>
        </w:rPr>
      </w:pPr>
      <w:r w:rsidRPr="00B70A92">
        <w:rPr>
          <w:color w:val="000000"/>
          <w:sz w:val="28"/>
          <w:szCs w:val="28"/>
          <w:lang w:val="ru-RU"/>
        </w:rPr>
        <w:t>мотивация к самореализации в социальном творчестве, познавательной и практической, общественно полезной деятельности.</w:t>
      </w:r>
    </w:p>
    <w:p w:rsidR="00FA7DC2" w:rsidRDefault="00FA7DC2" w:rsidP="004E254B">
      <w:pPr>
        <w:autoSpaceDE w:val="0"/>
        <w:autoSpaceDN w:val="0"/>
        <w:adjustRightInd w:val="0"/>
        <w:jc w:val="both"/>
        <w:rPr>
          <w:rFonts w:ascii="Times New Roman" w:hAnsi="Times New Roman"/>
          <w:b/>
          <w:bCs/>
          <w:sz w:val="28"/>
          <w:szCs w:val="28"/>
        </w:rPr>
      </w:pPr>
    </w:p>
    <w:p w:rsidR="007E3967" w:rsidRPr="00B47FA3" w:rsidRDefault="007E3967" w:rsidP="004E254B">
      <w:pPr>
        <w:autoSpaceDE w:val="0"/>
        <w:autoSpaceDN w:val="0"/>
        <w:adjustRightInd w:val="0"/>
        <w:jc w:val="both"/>
        <w:rPr>
          <w:rFonts w:ascii="Times New Roman" w:hAnsi="Times New Roman"/>
          <w:b/>
          <w:bCs/>
          <w:sz w:val="28"/>
          <w:szCs w:val="28"/>
        </w:rPr>
      </w:pPr>
      <w:r w:rsidRPr="00B47FA3">
        <w:rPr>
          <w:rFonts w:ascii="Times New Roman" w:hAnsi="Times New Roman"/>
          <w:b/>
          <w:bCs/>
          <w:sz w:val="28"/>
          <w:szCs w:val="28"/>
        </w:rPr>
        <w:t>Спортивно-оздоровительное направление. В данной области у выпускника начальной школы должны быть сформированы следующие качества:</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выпускник начальной школы имеет мотивацию к занятиям физкультурой и спортом, сохранению своего здоровья;</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обладает первоначальными гигиеническими навыками и знаниями физиологии и гигиены своего пола;</w:t>
      </w:r>
    </w:p>
    <w:p w:rsidR="007E3967" w:rsidRPr="00B70A92" w:rsidRDefault="007E3967" w:rsidP="004E254B">
      <w:pPr>
        <w:pStyle w:val="af2"/>
        <w:numPr>
          <w:ilvl w:val="0"/>
          <w:numId w:val="88"/>
        </w:numPr>
        <w:tabs>
          <w:tab w:val="left" w:leader="dot" w:pos="624"/>
        </w:tabs>
        <w:autoSpaceDE w:val="0"/>
        <w:autoSpaceDN w:val="0"/>
        <w:adjustRightInd w:val="0"/>
        <w:rPr>
          <w:color w:val="000000"/>
          <w:sz w:val="28"/>
          <w:szCs w:val="28"/>
          <w:lang w:val="ru-RU"/>
        </w:rPr>
      </w:pPr>
      <w:r w:rsidRPr="00B70A92">
        <w:rPr>
          <w:color w:val="000000"/>
          <w:sz w:val="28"/>
          <w:szCs w:val="28"/>
          <w:lang w:val="ru-RU"/>
        </w:rPr>
        <w:t>привитие навыков здорового образа жизни;</w:t>
      </w:r>
    </w:p>
    <w:p w:rsidR="00FA7DC2" w:rsidRDefault="00FA7DC2" w:rsidP="004E254B">
      <w:pPr>
        <w:autoSpaceDE w:val="0"/>
        <w:autoSpaceDN w:val="0"/>
        <w:adjustRightInd w:val="0"/>
        <w:spacing w:after="0"/>
        <w:jc w:val="both"/>
        <w:rPr>
          <w:rFonts w:ascii="Times New Roman" w:hAnsi="Times New Roman"/>
          <w:b/>
          <w:bCs/>
          <w:sz w:val="28"/>
          <w:szCs w:val="28"/>
        </w:rPr>
      </w:pPr>
    </w:p>
    <w:p w:rsidR="007E3967" w:rsidRPr="00B47FA3" w:rsidRDefault="007E3967" w:rsidP="004E254B">
      <w:pPr>
        <w:autoSpaceDE w:val="0"/>
        <w:autoSpaceDN w:val="0"/>
        <w:adjustRightInd w:val="0"/>
        <w:spacing w:after="0"/>
        <w:jc w:val="both"/>
        <w:rPr>
          <w:rFonts w:ascii="Times New Roman" w:hAnsi="Times New Roman"/>
          <w:b/>
          <w:bCs/>
          <w:sz w:val="28"/>
          <w:szCs w:val="28"/>
        </w:rPr>
      </w:pPr>
      <w:r w:rsidRPr="00B47FA3">
        <w:rPr>
          <w:rFonts w:ascii="Times New Roman" w:hAnsi="Times New Roman"/>
          <w:b/>
          <w:bCs/>
          <w:sz w:val="28"/>
          <w:szCs w:val="28"/>
        </w:rPr>
        <w:t>Художественно-эстетическое направление. В данной области у выпускника начальной школы должны быть сформированы следующие качества:</w:t>
      </w:r>
    </w:p>
    <w:p w:rsidR="007E3967" w:rsidRPr="00B70A92" w:rsidRDefault="007E3967" w:rsidP="004E254B">
      <w:pPr>
        <w:pStyle w:val="af2"/>
        <w:numPr>
          <w:ilvl w:val="0"/>
          <w:numId w:val="89"/>
        </w:numPr>
        <w:tabs>
          <w:tab w:val="left" w:leader="dot" w:pos="1134"/>
        </w:tabs>
        <w:autoSpaceDE w:val="0"/>
        <w:autoSpaceDN w:val="0"/>
        <w:adjustRightInd w:val="0"/>
        <w:ind w:left="1134" w:hanging="425"/>
        <w:rPr>
          <w:color w:val="000000"/>
          <w:sz w:val="28"/>
          <w:szCs w:val="28"/>
          <w:lang w:val="ru-RU"/>
        </w:rPr>
      </w:pPr>
      <w:r w:rsidRPr="00B70A92">
        <w:rPr>
          <w:color w:val="000000"/>
          <w:sz w:val="28"/>
          <w:szCs w:val="28"/>
          <w:lang w:val="ru-RU"/>
        </w:rPr>
        <w:t>первоначальные умения видеть красоту в окружающем мире;</w:t>
      </w:r>
    </w:p>
    <w:p w:rsidR="007E3967" w:rsidRPr="00B70A92" w:rsidRDefault="007E3967" w:rsidP="004E254B">
      <w:pPr>
        <w:pStyle w:val="af2"/>
        <w:numPr>
          <w:ilvl w:val="0"/>
          <w:numId w:val="89"/>
        </w:numPr>
        <w:tabs>
          <w:tab w:val="left" w:leader="dot" w:pos="1134"/>
        </w:tabs>
        <w:autoSpaceDE w:val="0"/>
        <w:autoSpaceDN w:val="0"/>
        <w:adjustRightInd w:val="0"/>
        <w:ind w:left="1134" w:hanging="425"/>
        <w:rPr>
          <w:color w:val="000000"/>
          <w:sz w:val="28"/>
          <w:szCs w:val="28"/>
          <w:lang w:val="ru-RU"/>
        </w:rPr>
      </w:pPr>
      <w:r w:rsidRPr="00B70A92">
        <w:rPr>
          <w:color w:val="000000"/>
          <w:sz w:val="28"/>
          <w:szCs w:val="28"/>
          <w:lang w:val="ru-RU"/>
        </w:rPr>
        <w:t>первоначальные умения видеть красоту в поведении, поступках людей;</w:t>
      </w:r>
    </w:p>
    <w:p w:rsidR="007E3967" w:rsidRPr="00B70A92" w:rsidRDefault="007E3967" w:rsidP="004E254B">
      <w:pPr>
        <w:pStyle w:val="af2"/>
        <w:numPr>
          <w:ilvl w:val="0"/>
          <w:numId w:val="89"/>
        </w:numPr>
        <w:tabs>
          <w:tab w:val="left" w:leader="dot" w:pos="1134"/>
        </w:tabs>
        <w:autoSpaceDE w:val="0"/>
        <w:autoSpaceDN w:val="0"/>
        <w:adjustRightInd w:val="0"/>
        <w:ind w:left="1134" w:hanging="425"/>
        <w:rPr>
          <w:color w:val="000000"/>
          <w:sz w:val="28"/>
          <w:szCs w:val="28"/>
          <w:lang w:val="ru-RU"/>
        </w:rPr>
      </w:pPr>
      <w:r w:rsidRPr="00B70A92">
        <w:rPr>
          <w:color w:val="000000"/>
          <w:sz w:val="28"/>
          <w:szCs w:val="28"/>
          <w:lang w:val="ru-RU"/>
        </w:rPr>
        <w:lastRenderedPageBreak/>
        <w:t>элементарные представления об эстетических и художественных ценностях отечественной культуры;</w:t>
      </w:r>
    </w:p>
    <w:p w:rsidR="007E3967" w:rsidRPr="00B70A92" w:rsidRDefault="007E3967" w:rsidP="004E254B">
      <w:pPr>
        <w:pStyle w:val="af2"/>
        <w:numPr>
          <w:ilvl w:val="0"/>
          <w:numId w:val="89"/>
        </w:numPr>
        <w:tabs>
          <w:tab w:val="left" w:leader="dot" w:pos="1134"/>
        </w:tabs>
        <w:autoSpaceDE w:val="0"/>
        <w:autoSpaceDN w:val="0"/>
        <w:adjustRightInd w:val="0"/>
        <w:ind w:left="1134" w:hanging="425"/>
        <w:rPr>
          <w:color w:val="000000"/>
          <w:sz w:val="28"/>
          <w:szCs w:val="28"/>
          <w:lang w:val="ru-RU"/>
        </w:rPr>
      </w:pPr>
      <w:r w:rsidRPr="00B70A92">
        <w:rPr>
          <w:color w:val="000000"/>
          <w:sz w:val="28"/>
          <w:szCs w:val="28"/>
          <w:lang w:val="ru-RU"/>
        </w:rPr>
        <w:t>первоначальный опыт эмоционального постижения народного творчества, этнокультурных традиций, фольклора народов России;</w:t>
      </w:r>
    </w:p>
    <w:p w:rsidR="007E3967" w:rsidRPr="00B70A92" w:rsidRDefault="007E3967" w:rsidP="004E254B">
      <w:pPr>
        <w:pStyle w:val="af2"/>
        <w:numPr>
          <w:ilvl w:val="0"/>
          <w:numId w:val="89"/>
        </w:numPr>
        <w:tabs>
          <w:tab w:val="left" w:leader="dot" w:pos="1134"/>
        </w:tabs>
        <w:autoSpaceDE w:val="0"/>
        <w:autoSpaceDN w:val="0"/>
        <w:adjustRightInd w:val="0"/>
        <w:ind w:left="1134" w:hanging="425"/>
        <w:rPr>
          <w:color w:val="000000"/>
          <w:sz w:val="28"/>
          <w:szCs w:val="28"/>
          <w:lang w:val="ru-RU"/>
        </w:rPr>
      </w:pPr>
      <w:r w:rsidRPr="00B70A92">
        <w:rPr>
          <w:color w:val="000000"/>
          <w:sz w:val="28"/>
          <w:szCs w:val="28"/>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E3967" w:rsidRPr="00B70A92" w:rsidRDefault="007E3967" w:rsidP="004E254B">
      <w:pPr>
        <w:pStyle w:val="af2"/>
        <w:numPr>
          <w:ilvl w:val="0"/>
          <w:numId w:val="89"/>
        </w:numPr>
        <w:tabs>
          <w:tab w:val="left" w:leader="dot" w:pos="1134"/>
        </w:tabs>
        <w:autoSpaceDE w:val="0"/>
        <w:autoSpaceDN w:val="0"/>
        <w:adjustRightInd w:val="0"/>
        <w:ind w:left="1134" w:hanging="425"/>
        <w:rPr>
          <w:color w:val="000000"/>
          <w:sz w:val="28"/>
          <w:szCs w:val="28"/>
          <w:lang w:val="ru-RU"/>
        </w:rPr>
      </w:pPr>
      <w:r w:rsidRPr="00B70A92">
        <w:rPr>
          <w:color w:val="000000"/>
          <w:sz w:val="28"/>
          <w:szCs w:val="28"/>
          <w:lang w:val="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E3967" w:rsidRPr="00B70A92" w:rsidRDefault="007E3967" w:rsidP="004E254B">
      <w:pPr>
        <w:pStyle w:val="af2"/>
        <w:numPr>
          <w:ilvl w:val="0"/>
          <w:numId w:val="89"/>
        </w:numPr>
        <w:tabs>
          <w:tab w:val="left" w:leader="dot" w:pos="1134"/>
        </w:tabs>
        <w:autoSpaceDE w:val="0"/>
        <w:autoSpaceDN w:val="0"/>
        <w:adjustRightInd w:val="0"/>
        <w:ind w:left="1134" w:hanging="425"/>
        <w:rPr>
          <w:color w:val="000000"/>
          <w:sz w:val="28"/>
          <w:szCs w:val="28"/>
          <w:lang w:val="ru-RU"/>
        </w:rPr>
      </w:pPr>
      <w:r w:rsidRPr="00B70A92">
        <w:rPr>
          <w:color w:val="000000"/>
          <w:sz w:val="28"/>
          <w:szCs w:val="28"/>
          <w:lang w:val="ru-RU"/>
        </w:rPr>
        <w:t>мотивация к реализации эстетических ценностей в пространстве образовательного учреждения и семьи.</w:t>
      </w:r>
    </w:p>
    <w:p w:rsidR="00FA7DC2" w:rsidRDefault="00FA7DC2" w:rsidP="004E254B">
      <w:pPr>
        <w:autoSpaceDE w:val="0"/>
        <w:autoSpaceDN w:val="0"/>
        <w:adjustRightInd w:val="0"/>
        <w:spacing w:after="0"/>
        <w:jc w:val="both"/>
        <w:rPr>
          <w:rFonts w:ascii="Times New Roman" w:hAnsi="Times New Roman"/>
          <w:b/>
          <w:bCs/>
          <w:i/>
          <w:iCs/>
          <w:sz w:val="28"/>
          <w:szCs w:val="28"/>
        </w:rPr>
      </w:pPr>
    </w:p>
    <w:p w:rsidR="007E3967" w:rsidRPr="00B47FA3" w:rsidRDefault="007E3967" w:rsidP="004E254B">
      <w:pPr>
        <w:autoSpaceDE w:val="0"/>
        <w:autoSpaceDN w:val="0"/>
        <w:adjustRightInd w:val="0"/>
        <w:spacing w:after="0"/>
        <w:jc w:val="both"/>
        <w:rPr>
          <w:rFonts w:ascii="Times New Roman" w:hAnsi="Times New Roman"/>
          <w:b/>
          <w:bCs/>
          <w:sz w:val="28"/>
          <w:szCs w:val="28"/>
        </w:rPr>
      </w:pPr>
      <w:r w:rsidRPr="00B47FA3">
        <w:rPr>
          <w:rFonts w:ascii="Times New Roman" w:hAnsi="Times New Roman"/>
          <w:b/>
          <w:bCs/>
          <w:i/>
          <w:iCs/>
          <w:sz w:val="28"/>
          <w:szCs w:val="28"/>
        </w:rPr>
        <w:t>Направление проектирования и социальной деятельности.</w:t>
      </w:r>
      <w:r w:rsidRPr="00B47FA3">
        <w:rPr>
          <w:rFonts w:ascii="Times New Roman" w:hAnsi="Times New Roman"/>
          <w:b/>
          <w:bCs/>
          <w:sz w:val="28"/>
          <w:szCs w:val="28"/>
        </w:rPr>
        <w:t xml:space="preserve"> В данной области у выпускника начальной школы должны быть сформированы следующие качества:</w:t>
      </w:r>
    </w:p>
    <w:p w:rsidR="007E3967" w:rsidRPr="00B70A92" w:rsidRDefault="007E3967" w:rsidP="004E254B">
      <w:pPr>
        <w:pStyle w:val="af2"/>
        <w:numPr>
          <w:ilvl w:val="0"/>
          <w:numId w:val="90"/>
        </w:numPr>
        <w:tabs>
          <w:tab w:val="left" w:leader="dot" w:pos="624"/>
        </w:tabs>
        <w:autoSpaceDE w:val="0"/>
        <w:autoSpaceDN w:val="0"/>
        <w:adjustRightInd w:val="0"/>
        <w:ind w:hanging="11"/>
        <w:rPr>
          <w:color w:val="000000"/>
          <w:sz w:val="28"/>
          <w:szCs w:val="28"/>
          <w:lang w:val="ru-RU"/>
        </w:rPr>
      </w:pPr>
      <w:r w:rsidRPr="00B70A92">
        <w:rPr>
          <w:color w:val="000000"/>
          <w:sz w:val="28"/>
          <w:szCs w:val="28"/>
          <w:lang w:val="ru-RU"/>
        </w:rPr>
        <w:t>первоначальные навыки организации коллективного творческого дела;</w:t>
      </w:r>
    </w:p>
    <w:p w:rsidR="007E3967" w:rsidRPr="00B70A92" w:rsidRDefault="007E3967" w:rsidP="004E254B">
      <w:pPr>
        <w:pStyle w:val="af2"/>
        <w:numPr>
          <w:ilvl w:val="0"/>
          <w:numId w:val="90"/>
        </w:numPr>
        <w:tabs>
          <w:tab w:val="left" w:leader="dot" w:pos="624"/>
        </w:tabs>
        <w:autoSpaceDE w:val="0"/>
        <w:autoSpaceDN w:val="0"/>
        <w:adjustRightInd w:val="0"/>
        <w:ind w:hanging="11"/>
        <w:rPr>
          <w:color w:val="000000"/>
          <w:sz w:val="28"/>
          <w:szCs w:val="28"/>
          <w:lang w:val="ru-RU"/>
        </w:rPr>
      </w:pPr>
      <w:r w:rsidRPr="00B70A92">
        <w:rPr>
          <w:color w:val="000000"/>
          <w:sz w:val="28"/>
          <w:szCs w:val="28"/>
          <w:lang w:val="ru-RU"/>
        </w:rPr>
        <w:t>первоначальные навыки сотрудничества со взрослыми и сверстниками;</w:t>
      </w:r>
    </w:p>
    <w:p w:rsidR="007E3967" w:rsidRPr="00B70A92" w:rsidRDefault="007E3967" w:rsidP="004E254B">
      <w:pPr>
        <w:pStyle w:val="af2"/>
        <w:numPr>
          <w:ilvl w:val="0"/>
          <w:numId w:val="90"/>
        </w:numPr>
        <w:tabs>
          <w:tab w:val="left" w:leader="dot" w:pos="624"/>
        </w:tabs>
        <w:autoSpaceDE w:val="0"/>
        <w:autoSpaceDN w:val="0"/>
        <w:adjustRightInd w:val="0"/>
        <w:ind w:hanging="11"/>
        <w:rPr>
          <w:color w:val="000000"/>
          <w:sz w:val="28"/>
          <w:szCs w:val="28"/>
          <w:lang w:val="ru-RU"/>
        </w:rPr>
      </w:pPr>
      <w:r w:rsidRPr="00B70A92">
        <w:rPr>
          <w:color w:val="000000"/>
          <w:sz w:val="28"/>
          <w:szCs w:val="28"/>
          <w:lang w:val="ru-RU"/>
        </w:rPr>
        <w:t>первоначальные навыки разрешения конфликтных ситуаций.</w:t>
      </w:r>
    </w:p>
    <w:p w:rsidR="007E3967" w:rsidRPr="00B47FA3" w:rsidRDefault="007E3967" w:rsidP="004E254B">
      <w:pPr>
        <w:ind w:hanging="11"/>
        <w:jc w:val="both"/>
        <w:rPr>
          <w:rFonts w:ascii="Times New Roman" w:hAnsi="Times New Roman"/>
          <w:sz w:val="28"/>
          <w:szCs w:val="28"/>
        </w:rPr>
      </w:pPr>
    </w:p>
    <w:p w:rsidR="00E61BB7" w:rsidRDefault="00E61BB7" w:rsidP="004E254B">
      <w:pPr>
        <w:spacing w:after="0"/>
        <w:jc w:val="center"/>
        <w:rPr>
          <w:rFonts w:ascii="Times New Roman" w:hAnsi="Times New Roman"/>
          <w:b/>
          <w:sz w:val="28"/>
          <w:szCs w:val="28"/>
        </w:rPr>
      </w:pPr>
      <w:r w:rsidRPr="00E61BB7">
        <w:rPr>
          <w:rFonts w:ascii="Times New Roman" w:hAnsi="Times New Roman"/>
          <w:b/>
          <w:sz w:val="28"/>
          <w:szCs w:val="28"/>
        </w:rPr>
        <w:t>1.2.12. Кубановедение</w:t>
      </w:r>
    </w:p>
    <w:p w:rsidR="00E61BB7" w:rsidRPr="00E61BB7" w:rsidRDefault="00E61BB7" w:rsidP="004E254B">
      <w:pPr>
        <w:pStyle w:val="a6"/>
        <w:spacing w:line="240" w:lineRule="auto"/>
        <w:ind w:firstLine="280"/>
        <w:rPr>
          <w:rFonts w:ascii="Times New Roman" w:hAnsi="Times New Roman" w:cs="Times New Roman"/>
          <w:sz w:val="28"/>
          <w:szCs w:val="28"/>
        </w:rPr>
      </w:pPr>
      <w:r w:rsidRPr="00E61BB7">
        <w:rPr>
          <w:rFonts w:ascii="Times New Roman" w:hAnsi="Times New Roman" w:cs="Times New Roman"/>
          <w:sz w:val="28"/>
          <w:szCs w:val="28"/>
        </w:rPr>
        <w:t>В ходе реализации программы «Кубановедение» на уровне начально</w:t>
      </w:r>
      <w:r w:rsidRPr="00E61BB7">
        <w:rPr>
          <w:rFonts w:ascii="Times New Roman" w:hAnsi="Times New Roman" w:cs="Times New Roman"/>
          <w:sz w:val="28"/>
          <w:szCs w:val="28"/>
        </w:rPr>
        <w:softHyphen/>
        <w:t>го общего образования должно обеспечиваться достижение обучающи</w:t>
      </w:r>
      <w:r w:rsidRPr="00E61BB7">
        <w:rPr>
          <w:rFonts w:ascii="Times New Roman" w:hAnsi="Times New Roman" w:cs="Times New Roman"/>
          <w:sz w:val="28"/>
          <w:szCs w:val="28"/>
        </w:rPr>
        <w:softHyphen/>
        <w:t>мися:</w:t>
      </w:r>
    </w:p>
    <w:p w:rsidR="00E61BB7" w:rsidRPr="00E61BB7" w:rsidRDefault="00E61BB7" w:rsidP="004E254B">
      <w:pPr>
        <w:pStyle w:val="a6"/>
        <w:widowControl w:val="0"/>
        <w:numPr>
          <w:ilvl w:val="0"/>
          <w:numId w:val="111"/>
        </w:numPr>
        <w:tabs>
          <w:tab w:val="clear" w:pos="540"/>
          <w:tab w:val="left" w:pos="451"/>
        </w:tabs>
        <w:autoSpaceDE/>
        <w:autoSpaceDN/>
        <w:spacing w:line="240" w:lineRule="auto"/>
        <w:ind w:left="0" w:firstLine="280"/>
        <w:rPr>
          <w:rFonts w:ascii="Times New Roman" w:hAnsi="Times New Roman" w:cs="Times New Roman"/>
          <w:sz w:val="28"/>
          <w:szCs w:val="28"/>
        </w:rPr>
      </w:pPr>
      <w:r w:rsidRPr="00E61BB7">
        <w:rPr>
          <w:rFonts w:ascii="Times New Roman" w:hAnsi="Times New Roman" w:cs="Times New Roman"/>
          <w:sz w:val="28"/>
          <w:szCs w:val="28"/>
        </w:rPr>
        <w:t>воспитательных результатов - тех духовно-нравственных приобре</w:t>
      </w:r>
      <w:r w:rsidRPr="00E61BB7">
        <w:rPr>
          <w:rFonts w:ascii="Times New Roman" w:hAnsi="Times New Roman" w:cs="Times New Roman"/>
          <w:sz w:val="28"/>
          <w:szCs w:val="28"/>
        </w:rPr>
        <w:softHyphen/>
        <w:t>тений, которые обучающийся получил в ходе изучения края, его тради</w:t>
      </w:r>
      <w:r w:rsidRPr="00E61BB7">
        <w:rPr>
          <w:rFonts w:ascii="Times New Roman" w:hAnsi="Times New Roman" w:cs="Times New Roman"/>
          <w:sz w:val="28"/>
          <w:szCs w:val="28"/>
        </w:rPr>
        <w:softHyphen/>
        <w:t>ций, значимых исторических событий;</w:t>
      </w:r>
    </w:p>
    <w:p w:rsidR="00E61BB7" w:rsidRPr="00E61BB7" w:rsidRDefault="00E61BB7" w:rsidP="004E254B">
      <w:pPr>
        <w:pStyle w:val="a6"/>
        <w:widowControl w:val="0"/>
        <w:numPr>
          <w:ilvl w:val="0"/>
          <w:numId w:val="111"/>
        </w:numPr>
        <w:tabs>
          <w:tab w:val="clear" w:pos="540"/>
          <w:tab w:val="left" w:pos="451"/>
        </w:tabs>
        <w:autoSpaceDE/>
        <w:autoSpaceDN/>
        <w:spacing w:line="240" w:lineRule="auto"/>
        <w:ind w:left="0" w:firstLine="280"/>
        <w:rPr>
          <w:rFonts w:ascii="Times New Roman" w:hAnsi="Times New Roman" w:cs="Times New Roman"/>
          <w:sz w:val="28"/>
          <w:szCs w:val="28"/>
        </w:rPr>
      </w:pPr>
      <w:r w:rsidRPr="00E61BB7">
        <w:rPr>
          <w:rFonts w:ascii="Times New Roman" w:hAnsi="Times New Roman" w:cs="Times New Roman"/>
          <w:sz w:val="28"/>
          <w:szCs w:val="28"/>
        </w:rPr>
        <w:t>воспитательного эффекта - того, к чему привело изучение курса в ходе исследовательской, проектной деятельности: идентификация себя как гражданина, бережное отношение к памяти предков, потреб</w:t>
      </w:r>
      <w:r w:rsidRPr="00E61BB7">
        <w:rPr>
          <w:rFonts w:ascii="Times New Roman" w:hAnsi="Times New Roman" w:cs="Times New Roman"/>
          <w:sz w:val="28"/>
          <w:szCs w:val="28"/>
        </w:rPr>
        <w:softHyphen/>
        <w:t>ность (положительная мотивация) в самостоятельном изучении своего края.</w:t>
      </w:r>
    </w:p>
    <w:p w:rsidR="00E61BB7" w:rsidRDefault="00E61BB7" w:rsidP="004E254B">
      <w:pPr>
        <w:pStyle w:val="a6"/>
        <w:spacing w:line="240" w:lineRule="auto"/>
        <w:ind w:firstLine="280"/>
        <w:rPr>
          <w:rFonts w:ascii="Times New Roman" w:hAnsi="Times New Roman" w:cs="Times New Roman"/>
          <w:sz w:val="28"/>
          <w:szCs w:val="28"/>
        </w:rPr>
      </w:pPr>
    </w:p>
    <w:p w:rsidR="00E61BB7" w:rsidRPr="00E61BB7" w:rsidRDefault="00E61BB7" w:rsidP="004E254B">
      <w:pPr>
        <w:pStyle w:val="a6"/>
        <w:spacing w:line="240" w:lineRule="auto"/>
        <w:ind w:firstLine="280"/>
        <w:rPr>
          <w:rStyle w:val="aff1"/>
          <w:rFonts w:cs="Times New Roman"/>
          <w:b w:val="0"/>
          <w:bCs w:val="0"/>
          <w:sz w:val="28"/>
          <w:szCs w:val="28"/>
          <w:shd w:val="clear" w:color="auto" w:fill="auto"/>
          <w:lang w:bidi="ar-SA"/>
        </w:rPr>
      </w:pPr>
      <w:r w:rsidRPr="00E61BB7">
        <w:rPr>
          <w:rFonts w:ascii="Times New Roman" w:hAnsi="Times New Roman" w:cs="Times New Roman"/>
          <w:sz w:val="28"/>
          <w:szCs w:val="28"/>
        </w:rPr>
        <w:t>Воспитательные результаты распределяются по трём уровням:</w:t>
      </w:r>
    </w:p>
    <w:p w:rsidR="00E61BB7" w:rsidRPr="00E61BB7" w:rsidRDefault="00E61BB7" w:rsidP="004E254B">
      <w:pPr>
        <w:pStyle w:val="a6"/>
        <w:spacing w:line="240" w:lineRule="auto"/>
        <w:ind w:firstLine="280"/>
        <w:rPr>
          <w:rFonts w:ascii="Times New Roman" w:hAnsi="Times New Roman" w:cs="Times New Roman"/>
          <w:sz w:val="28"/>
          <w:szCs w:val="28"/>
        </w:rPr>
      </w:pPr>
      <w:r w:rsidRPr="00E61BB7">
        <w:rPr>
          <w:rStyle w:val="aff1"/>
          <w:rFonts w:cs="Times New Roman"/>
          <w:sz w:val="28"/>
          <w:szCs w:val="28"/>
        </w:rPr>
        <w:t xml:space="preserve">Первый уровень результатов </w:t>
      </w:r>
      <w:r w:rsidRPr="00E61BB7">
        <w:rPr>
          <w:rFonts w:ascii="Times New Roman" w:hAnsi="Times New Roman" w:cs="Times New Roman"/>
          <w:sz w:val="28"/>
          <w:szCs w:val="28"/>
        </w:rPr>
        <w:t>направлен на приобретение обучаю</w:t>
      </w:r>
      <w:r w:rsidRPr="00E61BB7">
        <w:rPr>
          <w:rFonts w:ascii="Times New Roman" w:hAnsi="Times New Roman" w:cs="Times New Roman"/>
          <w:sz w:val="28"/>
          <w:szCs w:val="28"/>
        </w:rPr>
        <w:softHyphen/>
        <w:t>щимися социальных знаний:</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 нормах поведения в обществе, их социально одобряемых и неодобряемых формах;</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об основных исторических событиях, памятных местах, персона</w:t>
      </w:r>
      <w:r w:rsidRPr="00E61BB7">
        <w:rPr>
          <w:rFonts w:ascii="Times New Roman" w:hAnsi="Times New Roman" w:cs="Times New Roman"/>
          <w:sz w:val="28"/>
          <w:szCs w:val="28"/>
        </w:rPr>
        <w:softHyphen/>
        <w:t>лиях;</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 природных, климатических условиях Краснодарского края;</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 xml:space="preserve">об основных видах народного прикладного искусства, устном народном </w:t>
      </w:r>
      <w:r w:rsidRPr="00E61BB7">
        <w:rPr>
          <w:rFonts w:ascii="Times New Roman" w:hAnsi="Times New Roman" w:cs="Times New Roman"/>
          <w:sz w:val="28"/>
          <w:szCs w:val="28"/>
        </w:rPr>
        <w:lastRenderedPageBreak/>
        <w:t>творчестве, о литературе Кубани.</w:t>
      </w:r>
    </w:p>
    <w:p w:rsidR="00591FF1" w:rsidRDefault="00591FF1" w:rsidP="004E254B">
      <w:pPr>
        <w:pStyle w:val="af2"/>
        <w:ind w:left="0"/>
        <w:rPr>
          <w:color w:val="000000"/>
          <w:sz w:val="28"/>
          <w:szCs w:val="28"/>
          <w:lang w:val="ru-RU"/>
        </w:rPr>
      </w:pPr>
    </w:p>
    <w:p w:rsidR="00E61BB7" w:rsidRPr="00E61BB7" w:rsidRDefault="00E61BB7" w:rsidP="004E254B">
      <w:pPr>
        <w:pStyle w:val="af2"/>
        <w:ind w:left="0"/>
        <w:rPr>
          <w:color w:val="000000"/>
          <w:sz w:val="28"/>
          <w:szCs w:val="28"/>
          <w:lang w:val="ru-RU"/>
        </w:rPr>
      </w:pPr>
      <w:r w:rsidRPr="00E61BB7">
        <w:rPr>
          <w:color w:val="000000"/>
          <w:sz w:val="28"/>
          <w:szCs w:val="28"/>
          <w:lang w:val="ru-RU"/>
        </w:rPr>
        <w:t>Для достижения данного уровня результатов особое значение имеет взаимодействие обучающегося со взрослыми - учителями, родителями - как значимыми для него носителями положительного социального знания и повседневного опыта.</w:t>
      </w:r>
    </w:p>
    <w:p w:rsidR="00E61BB7" w:rsidRPr="00E61BB7" w:rsidRDefault="00E61BB7" w:rsidP="004E254B">
      <w:pPr>
        <w:pStyle w:val="a6"/>
        <w:spacing w:line="240" w:lineRule="auto"/>
        <w:ind w:left="20" w:firstLine="280"/>
        <w:rPr>
          <w:rFonts w:ascii="Times New Roman" w:hAnsi="Times New Roman" w:cs="Times New Roman"/>
          <w:sz w:val="28"/>
          <w:szCs w:val="28"/>
        </w:rPr>
      </w:pPr>
      <w:r w:rsidRPr="00E61BB7">
        <w:rPr>
          <w:rFonts w:ascii="Times New Roman" w:hAnsi="Times New Roman" w:cs="Times New Roman"/>
          <w:sz w:val="28"/>
          <w:szCs w:val="28"/>
        </w:rPr>
        <w:tab/>
      </w:r>
      <w:r w:rsidRPr="00E61BB7">
        <w:rPr>
          <w:rStyle w:val="aff1"/>
          <w:rFonts w:cs="Times New Roman"/>
          <w:sz w:val="28"/>
          <w:szCs w:val="28"/>
        </w:rPr>
        <w:t xml:space="preserve">Второй уровень результатов </w:t>
      </w:r>
      <w:r w:rsidRPr="00E61BB7">
        <w:rPr>
          <w:rFonts w:ascii="Times New Roman" w:hAnsi="Times New Roman" w:cs="Times New Roman"/>
          <w:sz w:val="28"/>
          <w:szCs w:val="28"/>
        </w:rPr>
        <w:t>предполагает получение обучающимися опыта переживания и позитивного отношения к базовым ценностям, которые лежат в основе бережного отношения к историческому и культур</w:t>
      </w:r>
      <w:r w:rsidRPr="00E61BB7">
        <w:rPr>
          <w:rFonts w:ascii="Times New Roman" w:hAnsi="Times New Roman" w:cs="Times New Roman"/>
          <w:sz w:val="28"/>
          <w:szCs w:val="28"/>
        </w:rPr>
        <w:softHyphen/>
        <w:t>ному наследию.</w:t>
      </w:r>
    </w:p>
    <w:p w:rsidR="00E61BB7" w:rsidRPr="00E61BB7" w:rsidRDefault="00E61BB7" w:rsidP="004E254B">
      <w:pPr>
        <w:pStyle w:val="a6"/>
        <w:spacing w:line="240" w:lineRule="auto"/>
        <w:ind w:left="20" w:firstLine="280"/>
        <w:rPr>
          <w:rFonts w:ascii="Times New Roman" w:hAnsi="Times New Roman" w:cs="Times New Roman"/>
          <w:sz w:val="28"/>
          <w:szCs w:val="28"/>
        </w:rPr>
      </w:pPr>
      <w:r w:rsidRPr="00E61BB7">
        <w:rPr>
          <w:rFonts w:ascii="Times New Roman" w:hAnsi="Times New Roman" w:cs="Times New Roman"/>
          <w:sz w:val="28"/>
          <w:szCs w:val="28"/>
        </w:rPr>
        <w:t>Для достижения данного уровня результатов особое значение имеет взаимодействие обучающихся между собой на уровне класса, образова</w:t>
      </w:r>
      <w:r w:rsidRPr="00E61BB7">
        <w:rPr>
          <w:rFonts w:ascii="Times New Roman" w:hAnsi="Times New Roman" w:cs="Times New Roman"/>
          <w:sz w:val="28"/>
          <w:szCs w:val="28"/>
        </w:rPr>
        <w:softHyphen/>
        <w:t>тельного учреждения, в своей семье, т. е. в защищённой, дружественной просоциальной среде, в которой ребёнок получает первое практическое применение приобретённых социальных знаний, начинает их ценить.</w:t>
      </w:r>
    </w:p>
    <w:p w:rsidR="00E61BB7" w:rsidRDefault="00E61BB7" w:rsidP="004E254B">
      <w:pPr>
        <w:pStyle w:val="62"/>
        <w:shd w:val="clear" w:color="auto" w:fill="auto"/>
        <w:spacing w:line="240" w:lineRule="auto"/>
        <w:ind w:left="20" w:firstLine="280"/>
        <w:jc w:val="both"/>
        <w:rPr>
          <w:b w:val="0"/>
          <w:sz w:val="28"/>
          <w:szCs w:val="28"/>
        </w:rPr>
      </w:pPr>
      <w:r w:rsidRPr="00E61BB7">
        <w:rPr>
          <w:b w:val="0"/>
          <w:sz w:val="28"/>
          <w:szCs w:val="28"/>
        </w:rPr>
        <w:tab/>
      </w:r>
    </w:p>
    <w:p w:rsidR="00E61BB7" w:rsidRPr="00E61BB7" w:rsidRDefault="00E61BB7" w:rsidP="004E254B">
      <w:pPr>
        <w:pStyle w:val="62"/>
        <w:shd w:val="clear" w:color="auto" w:fill="auto"/>
        <w:spacing w:line="240" w:lineRule="auto"/>
        <w:ind w:left="20" w:firstLine="280"/>
        <w:jc w:val="both"/>
        <w:rPr>
          <w:sz w:val="28"/>
          <w:szCs w:val="28"/>
        </w:rPr>
      </w:pPr>
      <w:r w:rsidRPr="00E61BB7">
        <w:rPr>
          <w:rStyle w:val="61"/>
          <w:bCs/>
          <w:color w:val="000000"/>
          <w:sz w:val="28"/>
          <w:szCs w:val="28"/>
        </w:rPr>
        <w:t>Третий уровень</w:t>
      </w:r>
      <w:r w:rsidRPr="00E61BB7">
        <w:rPr>
          <w:rStyle w:val="61"/>
          <w:b/>
          <w:bCs/>
          <w:color w:val="000000"/>
          <w:sz w:val="28"/>
          <w:szCs w:val="28"/>
        </w:rPr>
        <w:t xml:space="preserve"> результатов </w:t>
      </w:r>
      <w:r w:rsidRPr="00E61BB7">
        <w:rPr>
          <w:rStyle w:val="63"/>
          <w:b/>
          <w:bCs/>
          <w:sz w:val="28"/>
          <w:szCs w:val="28"/>
        </w:rPr>
        <w:t>предусматривает:</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получение обучающимися начального опыта самостоятельного ис</w:t>
      </w:r>
      <w:r w:rsidRPr="00E61BB7">
        <w:rPr>
          <w:rFonts w:ascii="Times New Roman" w:hAnsi="Times New Roman" w:cs="Times New Roman"/>
          <w:sz w:val="28"/>
          <w:szCs w:val="28"/>
        </w:rPr>
        <w:softHyphen/>
        <w:t>следования своего края, изучение его особенностей в сопоставлении с другими регионами;</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формирование у младшего школьника социально приемлемых моде</w:t>
      </w:r>
      <w:r w:rsidRPr="00E61BB7">
        <w:rPr>
          <w:rFonts w:ascii="Times New Roman" w:hAnsi="Times New Roman" w:cs="Times New Roman"/>
          <w:sz w:val="28"/>
          <w:szCs w:val="28"/>
        </w:rPr>
        <w:softHyphen/>
        <w:t>лей поведения в обществе.</w:t>
      </w:r>
    </w:p>
    <w:p w:rsidR="00E61BB7" w:rsidRPr="00E61BB7" w:rsidRDefault="00E61BB7" w:rsidP="004E254B">
      <w:pPr>
        <w:pStyle w:val="a6"/>
        <w:spacing w:line="240" w:lineRule="auto"/>
        <w:ind w:left="20" w:firstLine="280"/>
        <w:rPr>
          <w:rFonts w:ascii="Times New Roman" w:hAnsi="Times New Roman" w:cs="Times New Roman"/>
          <w:sz w:val="28"/>
          <w:szCs w:val="28"/>
        </w:rPr>
      </w:pPr>
      <w:r w:rsidRPr="00E61BB7">
        <w:rPr>
          <w:rFonts w:ascii="Times New Roman" w:hAnsi="Times New Roman" w:cs="Times New Roman"/>
          <w:sz w:val="28"/>
          <w:szCs w:val="28"/>
        </w:rPr>
        <w:t>Для достижения данного уровня результатов особое значение имеет взаимодействие обучающегося с представителями различных социаль</w:t>
      </w:r>
      <w:r w:rsidRPr="00E61BB7">
        <w:rPr>
          <w:rFonts w:ascii="Times New Roman" w:hAnsi="Times New Roman" w:cs="Times New Roman"/>
          <w:sz w:val="28"/>
          <w:szCs w:val="28"/>
        </w:rPr>
        <w:softHyphen/>
        <w:t>ных субъектов за пределами образовательного учреждения, в открытой общественной среде.</w:t>
      </w:r>
    </w:p>
    <w:p w:rsidR="00E61BB7" w:rsidRPr="00E61BB7" w:rsidRDefault="00E61BB7" w:rsidP="004E254B">
      <w:pPr>
        <w:pStyle w:val="a6"/>
        <w:spacing w:line="240" w:lineRule="auto"/>
        <w:ind w:left="20" w:firstLine="280"/>
        <w:rPr>
          <w:rFonts w:ascii="Times New Roman" w:hAnsi="Times New Roman" w:cs="Times New Roman"/>
          <w:sz w:val="28"/>
          <w:szCs w:val="28"/>
        </w:rPr>
      </w:pPr>
      <w:r w:rsidRPr="00E61BB7">
        <w:rPr>
          <w:rFonts w:ascii="Times New Roman" w:hAnsi="Times New Roman" w:cs="Times New Roman"/>
          <w:sz w:val="28"/>
          <w:szCs w:val="28"/>
        </w:rPr>
        <w:t>С переходом от одного уровня результатов к другому существенно возрастают воспитательные эффекты:</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на первом уровне воспитание приближено к обучению, при этом предметом воспитания как учения являются знания о своей семье, школе, своём населённом пункте, о природе, которая непосредственно окружает ребёнка;</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на втором уровне воспитание осуществляется в контексте жизне</w:t>
      </w:r>
      <w:r w:rsidRPr="00E61BB7">
        <w:rPr>
          <w:rFonts w:ascii="Times New Roman" w:hAnsi="Times New Roman" w:cs="Times New Roman"/>
          <w:sz w:val="28"/>
          <w:szCs w:val="28"/>
        </w:rPr>
        <w:softHyphen/>
        <w:t>деятельности школьников, и ценности могут усваиваться ими в форме отдельных нравственно ориентированных поступков, ситуаций, исследо</w:t>
      </w:r>
      <w:r w:rsidRPr="00E61BB7">
        <w:rPr>
          <w:rFonts w:ascii="Times New Roman" w:hAnsi="Times New Roman" w:cs="Times New Roman"/>
          <w:sz w:val="28"/>
          <w:szCs w:val="28"/>
        </w:rPr>
        <w:softHyphen/>
        <w:t>вания своего района;</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на третьем уровне создаются условия для участия обучающихся в нравственно ориентированной социально значимой деятельности и при</w:t>
      </w:r>
      <w:r w:rsidRPr="00E61BB7">
        <w:rPr>
          <w:rFonts w:ascii="Times New Roman" w:hAnsi="Times New Roman" w:cs="Times New Roman"/>
          <w:sz w:val="28"/>
          <w:szCs w:val="28"/>
        </w:rPr>
        <w:softHyphen/>
        <w:t>обретения ими опыта нравственного поведения в семье и школе.</w:t>
      </w:r>
    </w:p>
    <w:p w:rsidR="00E61BB7" w:rsidRPr="00E61BB7" w:rsidRDefault="00E61BB7" w:rsidP="004E254B">
      <w:pPr>
        <w:pStyle w:val="a6"/>
        <w:spacing w:line="240" w:lineRule="auto"/>
        <w:ind w:left="300" w:firstLine="408"/>
        <w:rPr>
          <w:rFonts w:ascii="Times New Roman" w:hAnsi="Times New Roman" w:cs="Times New Roman"/>
          <w:sz w:val="28"/>
          <w:szCs w:val="28"/>
        </w:rPr>
      </w:pPr>
      <w:r w:rsidRPr="00E61BB7">
        <w:rPr>
          <w:rFonts w:ascii="Times New Roman" w:hAnsi="Times New Roman" w:cs="Times New Roman"/>
          <w:sz w:val="28"/>
          <w:szCs w:val="28"/>
        </w:rPr>
        <w:t>Переход от одного уровня воспитательных результатов к другому осуществляется последовательно, постепенно путём наращивания из</w:t>
      </w:r>
      <w:r w:rsidRPr="00E61BB7">
        <w:rPr>
          <w:rFonts w:ascii="Times New Roman" w:hAnsi="Times New Roman" w:cs="Times New Roman"/>
          <w:sz w:val="28"/>
          <w:szCs w:val="28"/>
        </w:rPr>
        <w:softHyphen/>
        <w:t xml:space="preserve">учаемой информации, за счёт концентрического построения программы, </w:t>
      </w:r>
      <w:r w:rsidRPr="00E61BB7">
        <w:rPr>
          <w:rFonts w:ascii="Times New Roman" w:hAnsi="Times New Roman" w:cs="Times New Roman"/>
          <w:sz w:val="28"/>
          <w:szCs w:val="28"/>
        </w:rPr>
        <w:lastRenderedPageBreak/>
        <w:t>когда одна и та же тема изучается несколько раз с повышением уровня сложности, с сохранением меры трудности изучаемого материала.</w:t>
      </w:r>
    </w:p>
    <w:p w:rsidR="00E61BB7" w:rsidRPr="00E61BB7" w:rsidRDefault="00E61BB7" w:rsidP="004E254B">
      <w:pPr>
        <w:pStyle w:val="a6"/>
        <w:spacing w:line="240" w:lineRule="auto"/>
        <w:ind w:left="300" w:firstLine="408"/>
        <w:rPr>
          <w:rFonts w:ascii="Times New Roman" w:hAnsi="Times New Roman" w:cs="Times New Roman"/>
          <w:sz w:val="28"/>
          <w:szCs w:val="28"/>
        </w:rPr>
      </w:pPr>
      <w:r w:rsidRPr="00E61BB7">
        <w:rPr>
          <w:rFonts w:ascii="Times New Roman" w:hAnsi="Times New Roman" w:cs="Times New Roman"/>
          <w:sz w:val="28"/>
          <w:szCs w:val="28"/>
        </w:rPr>
        <w:t>В ходе организации проектной исследовательской деятельности пред</w:t>
      </w:r>
      <w:r w:rsidRPr="00E61BB7">
        <w:rPr>
          <w:rFonts w:ascii="Times New Roman" w:hAnsi="Times New Roman" w:cs="Times New Roman"/>
          <w:sz w:val="28"/>
          <w:szCs w:val="28"/>
        </w:rPr>
        <w:softHyphen/>
        <w:t xml:space="preserve">полагается ориентация на достижение </w:t>
      </w:r>
      <w:r w:rsidRPr="00E61BB7">
        <w:rPr>
          <w:rStyle w:val="aff1"/>
          <w:rFonts w:cs="Times New Roman"/>
          <w:sz w:val="28"/>
          <w:szCs w:val="28"/>
        </w:rPr>
        <w:t xml:space="preserve">личностных и метапредметных </w:t>
      </w:r>
      <w:r w:rsidRPr="00E61BB7">
        <w:rPr>
          <w:rFonts w:ascii="Times New Roman" w:hAnsi="Times New Roman" w:cs="Times New Roman"/>
          <w:sz w:val="28"/>
          <w:szCs w:val="28"/>
        </w:rPr>
        <w:t>результатов.</w:t>
      </w:r>
    </w:p>
    <w:p w:rsidR="00E61BB7" w:rsidRDefault="00E61BB7" w:rsidP="004E254B">
      <w:pPr>
        <w:pStyle w:val="a6"/>
        <w:spacing w:line="240" w:lineRule="auto"/>
        <w:ind w:left="20" w:firstLine="280"/>
        <w:rPr>
          <w:rStyle w:val="aff1"/>
          <w:rFonts w:cs="Times New Roman"/>
          <w:sz w:val="28"/>
          <w:szCs w:val="28"/>
        </w:rPr>
      </w:pPr>
    </w:p>
    <w:p w:rsidR="00E61BB7" w:rsidRPr="00E61BB7" w:rsidRDefault="00E61BB7" w:rsidP="004E254B">
      <w:pPr>
        <w:pStyle w:val="a6"/>
        <w:spacing w:line="240" w:lineRule="auto"/>
        <w:ind w:left="20" w:firstLine="280"/>
        <w:rPr>
          <w:rFonts w:ascii="Times New Roman" w:hAnsi="Times New Roman" w:cs="Times New Roman"/>
          <w:sz w:val="28"/>
          <w:szCs w:val="28"/>
        </w:rPr>
      </w:pPr>
      <w:r w:rsidRPr="00E61BB7">
        <w:rPr>
          <w:rStyle w:val="aff1"/>
          <w:rFonts w:cs="Times New Roman"/>
          <w:sz w:val="28"/>
          <w:szCs w:val="28"/>
        </w:rPr>
        <w:t xml:space="preserve">Личностные результаты </w:t>
      </w:r>
      <w:r w:rsidRPr="00E61BB7">
        <w:rPr>
          <w:rFonts w:ascii="Times New Roman" w:hAnsi="Times New Roman" w:cs="Times New Roman"/>
          <w:sz w:val="28"/>
          <w:szCs w:val="28"/>
        </w:rPr>
        <w:t>освоения учебной дисциплины «Кубановедение» должны отражать:</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формирование основ российской гражданской идентичности, чувства гордости за свою Родину, российский народ и историю Рос</w:t>
      </w:r>
      <w:r w:rsidRPr="00E61BB7">
        <w:rPr>
          <w:rFonts w:ascii="Times New Roman" w:hAnsi="Times New Roman" w:cs="Times New Roman"/>
          <w:sz w:val="28"/>
          <w:szCs w:val="28"/>
        </w:rPr>
        <w:softHyphen/>
        <w:t>сии, за свою семью;</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осознание своей этнической и национальной принадлежности;</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формирование целостного, социально ориентированного взгляда на свой род в его историческом и культурном ракурсе;</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формирование уважительного отношения к иному мнению, истории и культуре народов, населяющих Краснодарский край;</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принятие и освоение социальной роли обучающегося, развитие мо</w:t>
      </w:r>
      <w:r w:rsidRPr="00E61BB7">
        <w:rPr>
          <w:rFonts w:ascii="Times New Roman" w:hAnsi="Times New Roman" w:cs="Times New Roman"/>
          <w:sz w:val="28"/>
          <w:szCs w:val="28"/>
        </w:rPr>
        <w:softHyphen/>
        <w:t>тивов учебной деятельности и формирование личностного смысла изуче</w:t>
      </w:r>
      <w:r w:rsidRPr="00E61BB7">
        <w:rPr>
          <w:rFonts w:ascii="Times New Roman" w:hAnsi="Times New Roman" w:cs="Times New Roman"/>
          <w:sz w:val="28"/>
          <w:szCs w:val="28"/>
        </w:rPr>
        <w:softHyphen/>
        <w:t>ния малой родины;</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развитие самостоятельности и личной ответственности за свои по</w:t>
      </w:r>
      <w:r w:rsidRPr="00E61BB7">
        <w:rPr>
          <w:rFonts w:ascii="Times New Roman" w:hAnsi="Times New Roman" w:cs="Times New Roman"/>
          <w:sz w:val="28"/>
          <w:szCs w:val="28"/>
        </w:rPr>
        <w:softHyphen/>
        <w:t>ступки на основе представлений о нравственных нормах поведения в обществе;</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w:t>
      </w:r>
      <w:r w:rsidRPr="00E61BB7">
        <w:rPr>
          <w:rFonts w:ascii="Times New Roman" w:hAnsi="Times New Roman" w:cs="Times New Roman"/>
          <w:sz w:val="28"/>
          <w:szCs w:val="28"/>
        </w:rPr>
        <w:softHyphen/>
        <w:t>гих людей, навыков сотрудничества со взрослыми и сверстниками в со</w:t>
      </w:r>
      <w:r w:rsidRPr="00E61BB7">
        <w:rPr>
          <w:rFonts w:ascii="Times New Roman" w:hAnsi="Times New Roman" w:cs="Times New Roman"/>
          <w:sz w:val="28"/>
          <w:szCs w:val="28"/>
        </w:rPr>
        <w:softHyphen/>
        <w:t>циальных ситуациях, связанных с исследовательской деятельностью;</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умение не создавать конфликтов и находить выходы из спорных си</w:t>
      </w:r>
      <w:r w:rsidRPr="00E61BB7">
        <w:rPr>
          <w:rFonts w:ascii="Times New Roman" w:hAnsi="Times New Roman" w:cs="Times New Roman"/>
          <w:sz w:val="28"/>
          <w:szCs w:val="28"/>
        </w:rPr>
        <w:softHyphen/>
        <w:t>туаций;</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наличие мотивации к творческому труду, работе на результат, береж</w:t>
      </w:r>
      <w:r w:rsidRPr="00E61BB7">
        <w:rPr>
          <w:rFonts w:ascii="Times New Roman" w:hAnsi="Times New Roman" w:cs="Times New Roman"/>
          <w:sz w:val="28"/>
          <w:szCs w:val="28"/>
        </w:rPr>
        <w:softHyphen/>
        <w:t>ному отношению к материальным и духовным ценностям.</w:t>
      </w:r>
    </w:p>
    <w:p w:rsidR="00E61BB7" w:rsidRDefault="00E61BB7" w:rsidP="004E254B">
      <w:pPr>
        <w:pStyle w:val="a6"/>
        <w:spacing w:line="240" w:lineRule="auto"/>
        <w:ind w:left="20" w:firstLine="280"/>
        <w:rPr>
          <w:rStyle w:val="aff1"/>
          <w:rFonts w:cs="Times New Roman"/>
          <w:sz w:val="28"/>
          <w:szCs w:val="28"/>
        </w:rPr>
      </w:pPr>
    </w:p>
    <w:p w:rsidR="00E61BB7" w:rsidRPr="00E61BB7" w:rsidRDefault="00E61BB7" w:rsidP="004E254B">
      <w:pPr>
        <w:pStyle w:val="a6"/>
        <w:spacing w:line="240" w:lineRule="auto"/>
        <w:ind w:left="20" w:firstLine="280"/>
        <w:rPr>
          <w:rFonts w:ascii="Times New Roman" w:hAnsi="Times New Roman" w:cs="Times New Roman"/>
          <w:sz w:val="28"/>
          <w:szCs w:val="28"/>
        </w:rPr>
      </w:pPr>
      <w:r w:rsidRPr="00E61BB7">
        <w:rPr>
          <w:rStyle w:val="aff1"/>
          <w:rFonts w:cs="Times New Roman"/>
          <w:sz w:val="28"/>
          <w:szCs w:val="28"/>
        </w:rPr>
        <w:t xml:space="preserve">Метапредметными результатами </w:t>
      </w:r>
      <w:r w:rsidRPr="00E61BB7">
        <w:rPr>
          <w:rFonts w:ascii="Times New Roman" w:hAnsi="Times New Roman" w:cs="Times New Roman"/>
          <w:sz w:val="28"/>
          <w:szCs w:val="28"/>
        </w:rPr>
        <w:t>изучения предмета «Кубановедение» являются:</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овладение способностью принимать и сохранять цели и задачи ис</w:t>
      </w:r>
      <w:r w:rsidRPr="00E61BB7">
        <w:rPr>
          <w:rFonts w:ascii="Times New Roman" w:hAnsi="Times New Roman" w:cs="Times New Roman"/>
          <w:sz w:val="28"/>
          <w:szCs w:val="28"/>
        </w:rPr>
        <w:softHyphen/>
        <w:t>следовательской деятельности, поиска средств её осуществления;</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освоение способов решения проблем творческого и поискового ха</w:t>
      </w:r>
      <w:r w:rsidRPr="00E61BB7">
        <w:rPr>
          <w:rFonts w:ascii="Times New Roman" w:hAnsi="Times New Roman" w:cs="Times New Roman"/>
          <w:sz w:val="28"/>
          <w:szCs w:val="28"/>
        </w:rPr>
        <w:softHyphen/>
        <w:t>рактера;</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формирование умения планировать, контролировать и оценивать учебные действия в ходе исследовательской деятельности в соответствии с поставленной задачей и условиями её реализации; определять наиболее эффективные способы исследования для достижения резуль</w:t>
      </w:r>
      <w:r w:rsidRPr="00E61BB7">
        <w:rPr>
          <w:rFonts w:ascii="Times New Roman" w:hAnsi="Times New Roman" w:cs="Times New Roman"/>
          <w:sz w:val="28"/>
          <w:szCs w:val="28"/>
        </w:rPr>
        <w:softHyphen/>
        <w:t>тата;</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освоение начальных форм познавательной и личностной рефлексии;</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использование знаково-символических средств представления ин</w:t>
      </w:r>
      <w:r w:rsidRPr="00E61BB7">
        <w:rPr>
          <w:rFonts w:ascii="Times New Roman" w:hAnsi="Times New Roman" w:cs="Times New Roman"/>
          <w:sz w:val="28"/>
          <w:szCs w:val="28"/>
        </w:rPr>
        <w:softHyphen/>
      </w:r>
      <w:r w:rsidRPr="00E61BB7">
        <w:rPr>
          <w:rFonts w:ascii="Times New Roman" w:hAnsi="Times New Roman" w:cs="Times New Roman"/>
          <w:sz w:val="28"/>
          <w:szCs w:val="28"/>
        </w:rPr>
        <w:lastRenderedPageBreak/>
        <w:t>формации для создания родового дерева, герба семьи, плана своего на</w:t>
      </w:r>
      <w:r w:rsidRPr="00E61BB7">
        <w:rPr>
          <w:rFonts w:ascii="Times New Roman" w:hAnsi="Times New Roman" w:cs="Times New Roman"/>
          <w:sz w:val="28"/>
          <w:szCs w:val="28"/>
        </w:rPr>
        <w:softHyphen/>
        <w:t>селённого пункта (улицы, района);</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активное использование речевых средств и средств информацион</w:t>
      </w:r>
      <w:r w:rsidRPr="00E61BB7">
        <w:rPr>
          <w:rFonts w:ascii="Times New Roman" w:hAnsi="Times New Roman" w:cs="Times New Roman"/>
          <w:sz w:val="28"/>
          <w:szCs w:val="28"/>
        </w:rPr>
        <w:softHyphen/>
        <w:t>ных и коммуникационных технологий для решения исследовательских задач;</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использование различных способов поиска (в справочных ис</w:t>
      </w:r>
      <w:r w:rsidRPr="00E61BB7">
        <w:rPr>
          <w:rFonts w:ascii="Times New Roman" w:hAnsi="Times New Roman" w:cs="Times New Roman"/>
          <w:sz w:val="28"/>
          <w:szCs w:val="28"/>
        </w:rPr>
        <w:softHyphen/>
        <w:t>точниках и открытом учебном информационном пространстве сети Интернет), сбора, обработки, анализа, организации, передачи и интер</w:t>
      </w:r>
      <w:r w:rsidRPr="00E61BB7">
        <w:rPr>
          <w:rFonts w:ascii="Times New Roman" w:hAnsi="Times New Roman" w:cs="Times New Roman"/>
          <w:sz w:val="28"/>
          <w:szCs w:val="28"/>
        </w:rPr>
        <w:softHyphen/>
        <w:t>претации информации в соответствии с коммуникативными, познавательными, исследовательскими задачами,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w:t>
      </w:r>
      <w:r w:rsidRPr="00E61BB7">
        <w:rPr>
          <w:rFonts w:ascii="Times New Roman" w:hAnsi="Times New Roman" w:cs="Times New Roman"/>
          <w:sz w:val="28"/>
          <w:szCs w:val="28"/>
        </w:rPr>
        <w:softHyphen/>
        <w:t>товить свое выступление и выступать с аудио-, видео-, фото- и графиче</w:t>
      </w:r>
      <w:r w:rsidRPr="00E61BB7">
        <w:rPr>
          <w:rFonts w:ascii="Times New Roman" w:hAnsi="Times New Roman" w:cs="Times New Roman"/>
          <w:sz w:val="28"/>
          <w:szCs w:val="28"/>
        </w:rPr>
        <w:softHyphen/>
        <w:t>ским сопровождением; соблюдать нормы информационной избиратель</w:t>
      </w:r>
      <w:r w:rsidRPr="00E61BB7">
        <w:rPr>
          <w:rFonts w:ascii="Times New Roman" w:hAnsi="Times New Roman" w:cs="Times New Roman"/>
          <w:sz w:val="28"/>
          <w:szCs w:val="28"/>
        </w:rPr>
        <w:softHyphen/>
        <w:t>ности, этики и этикета;</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осознанное построение речевых высказываний в соответствии с за</w:t>
      </w:r>
      <w:r w:rsidRPr="00E61BB7">
        <w:rPr>
          <w:rFonts w:ascii="Times New Roman" w:hAnsi="Times New Roman" w:cs="Times New Roman"/>
          <w:sz w:val="28"/>
          <w:szCs w:val="28"/>
        </w:rPr>
        <w:softHyphen/>
        <w:t>дачами коммуникации;</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w:t>
      </w:r>
      <w:r w:rsidRPr="00E61BB7">
        <w:rPr>
          <w:rFonts w:ascii="Times New Roman" w:hAnsi="Times New Roman" w:cs="Times New Roman"/>
          <w:sz w:val="28"/>
          <w:szCs w:val="28"/>
        </w:rPr>
        <w:softHyphen/>
        <w:t>несения к известным понятиям;</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готовность слушать собеседника и вести диалог; готовность призна</w:t>
      </w:r>
      <w:r w:rsidRPr="00E61BB7">
        <w:rPr>
          <w:rFonts w:ascii="Times New Roman" w:hAnsi="Times New Roman" w:cs="Times New Roman"/>
          <w:sz w:val="28"/>
          <w:szCs w:val="28"/>
        </w:rPr>
        <w:softHyphen/>
        <w:t>вать возможность существования различных точек зрения и права каждо</w:t>
      </w:r>
      <w:r w:rsidRPr="00E61BB7">
        <w:rPr>
          <w:rFonts w:ascii="Times New Roman" w:hAnsi="Times New Roman" w:cs="Times New Roman"/>
          <w:sz w:val="28"/>
          <w:szCs w:val="28"/>
        </w:rPr>
        <w:softHyphen/>
        <w:t>го иметь свою;</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аргументация своей точки зрения и оценка событий;</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формирование уважительного отношения к России, родному краю, своей семье, истории, культуре;</w:t>
      </w:r>
    </w:p>
    <w:p w:rsidR="00E61BB7" w:rsidRPr="00E61BB7" w:rsidRDefault="00E61BB7"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E61BB7">
        <w:rPr>
          <w:rFonts w:ascii="Times New Roman" w:hAnsi="Times New Roman" w:cs="Times New Roman"/>
          <w:sz w:val="28"/>
          <w:szCs w:val="28"/>
        </w:rPr>
        <w:t>освоение доступных способов изучения природы и истории Куба</w:t>
      </w:r>
      <w:r w:rsidRPr="00E61BB7">
        <w:rPr>
          <w:rFonts w:ascii="Times New Roman" w:hAnsi="Times New Roman" w:cs="Times New Roman"/>
          <w:sz w:val="28"/>
          <w:szCs w:val="28"/>
        </w:rPr>
        <w:softHyphen/>
        <w:t>ни (наблюдение, запись, сравнение, классификация и др., с получением информации из семейных архивов, от окружающих людей, в открытом информационном пространстве).</w:t>
      </w:r>
    </w:p>
    <w:p w:rsidR="00E61BB7" w:rsidRPr="00E61BB7" w:rsidRDefault="00E61BB7" w:rsidP="004E254B">
      <w:pPr>
        <w:pStyle w:val="af2"/>
        <w:ind w:left="0"/>
        <w:rPr>
          <w:b/>
          <w:sz w:val="28"/>
          <w:szCs w:val="28"/>
          <w:lang w:val="ru-RU"/>
        </w:rPr>
      </w:pPr>
    </w:p>
    <w:p w:rsidR="007237B5" w:rsidRPr="007237B5" w:rsidRDefault="007237B5" w:rsidP="004E254B">
      <w:pPr>
        <w:pStyle w:val="a6"/>
        <w:spacing w:line="240" w:lineRule="auto"/>
        <w:ind w:left="20" w:firstLine="280"/>
        <w:rPr>
          <w:rFonts w:ascii="Times New Roman" w:hAnsi="Times New Roman" w:cs="Times New Roman"/>
          <w:b/>
          <w:sz w:val="28"/>
          <w:szCs w:val="28"/>
        </w:rPr>
      </w:pPr>
      <w:r w:rsidRPr="007237B5">
        <w:rPr>
          <w:rFonts w:ascii="Times New Roman" w:hAnsi="Times New Roman" w:cs="Times New Roman"/>
          <w:b/>
          <w:sz w:val="28"/>
          <w:szCs w:val="28"/>
        </w:rPr>
        <w:t>Планируемые предметные результаты:</w:t>
      </w:r>
    </w:p>
    <w:p w:rsidR="007237B5" w:rsidRDefault="007237B5" w:rsidP="004E254B">
      <w:pPr>
        <w:pStyle w:val="a6"/>
        <w:spacing w:line="240" w:lineRule="auto"/>
        <w:ind w:left="20" w:firstLine="280"/>
        <w:rPr>
          <w:rFonts w:ascii="Times New Roman" w:hAnsi="Times New Roman" w:cs="Times New Roman"/>
          <w:b/>
          <w:sz w:val="28"/>
          <w:szCs w:val="28"/>
        </w:rPr>
      </w:pPr>
    </w:p>
    <w:p w:rsidR="007237B5" w:rsidRPr="007237B5" w:rsidRDefault="007237B5" w:rsidP="004E254B">
      <w:pPr>
        <w:pStyle w:val="a6"/>
        <w:spacing w:line="240" w:lineRule="auto"/>
        <w:ind w:left="20" w:firstLine="280"/>
        <w:rPr>
          <w:rFonts w:ascii="Times New Roman" w:hAnsi="Times New Roman" w:cs="Times New Roman"/>
          <w:b/>
          <w:sz w:val="28"/>
          <w:szCs w:val="28"/>
        </w:rPr>
      </w:pPr>
      <w:r w:rsidRPr="007237B5">
        <w:rPr>
          <w:rFonts w:ascii="Times New Roman" w:hAnsi="Times New Roman" w:cs="Times New Roman"/>
          <w:b/>
          <w:sz w:val="28"/>
          <w:szCs w:val="28"/>
        </w:rPr>
        <w:t>учащиеся должны знать/понимать</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природные зоны Краснодарского края;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различные виды карт Краснодарского края (физическая, админи</w:t>
      </w:r>
      <w:r w:rsidRPr="007237B5">
        <w:rPr>
          <w:rFonts w:ascii="Times New Roman" w:hAnsi="Times New Roman" w:cs="Times New Roman"/>
          <w:sz w:val="28"/>
          <w:szCs w:val="28"/>
        </w:rPr>
        <w:softHyphen/>
        <w:t>стративная, историческая) и их отличительные особенности;</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природные богатства родного края и их использование человеком;</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символику Краснодарского края;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органы местного самоуправления;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даты важнейших событий в истории края, города (станицы, аула и др.);</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особенности культуры и быта народов, населяющих территорию Краснодарского края;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lastRenderedPageBreak/>
        <w:t>достопримечательности края, своего района;</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наиболее важные события исторической, общественной, спортив</w:t>
      </w:r>
      <w:r w:rsidRPr="007237B5">
        <w:rPr>
          <w:rFonts w:ascii="Times New Roman" w:hAnsi="Times New Roman" w:cs="Times New Roman"/>
          <w:sz w:val="28"/>
          <w:szCs w:val="28"/>
        </w:rPr>
        <w:softHyphen/>
        <w:t>ной и культурной жизни Краснодарского края;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особенности хозяйственной деятельности людей, живущих на тер</w:t>
      </w:r>
      <w:r w:rsidRPr="007237B5">
        <w:rPr>
          <w:rFonts w:ascii="Times New Roman" w:hAnsi="Times New Roman" w:cs="Times New Roman"/>
          <w:sz w:val="28"/>
          <w:szCs w:val="28"/>
        </w:rPr>
        <w:softHyphen/>
        <w:t>ритории края;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важнейшие экологические проблемы Краснодарского края;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заповедники и заказники, находящиеся на территории края;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фамилии и имена выдающихся деятелей Кубани;</w:t>
      </w:r>
    </w:p>
    <w:p w:rsidR="007237B5" w:rsidRPr="00591FF1" w:rsidRDefault="007237B5" w:rsidP="00591FF1">
      <w:pPr>
        <w:pStyle w:val="a6"/>
        <w:widowControl w:val="0"/>
        <w:tabs>
          <w:tab w:val="left" w:pos="717"/>
        </w:tabs>
        <w:autoSpaceDE/>
        <w:autoSpaceDN/>
        <w:spacing w:line="240" w:lineRule="auto"/>
        <w:ind w:left="720" w:firstLine="0"/>
        <w:rPr>
          <w:rFonts w:ascii="Times New Roman" w:hAnsi="Times New Roman" w:cs="Times New Roman"/>
          <w:sz w:val="28"/>
          <w:szCs w:val="28"/>
        </w:rPr>
      </w:pPr>
    </w:p>
    <w:p w:rsidR="007237B5" w:rsidRPr="007237B5" w:rsidRDefault="00591FF1" w:rsidP="004E254B">
      <w:pPr>
        <w:pStyle w:val="a6"/>
        <w:spacing w:line="240" w:lineRule="auto"/>
        <w:ind w:left="20" w:firstLine="280"/>
        <w:rPr>
          <w:rFonts w:ascii="Times New Roman" w:hAnsi="Times New Roman" w:cs="Times New Roman"/>
          <w:b/>
          <w:sz w:val="28"/>
          <w:szCs w:val="28"/>
        </w:rPr>
      </w:pPr>
      <w:r>
        <w:rPr>
          <w:rFonts w:ascii="Times New Roman" w:hAnsi="Times New Roman" w:cs="Times New Roman"/>
          <w:b/>
          <w:sz w:val="28"/>
          <w:szCs w:val="28"/>
        </w:rPr>
        <w:t>У</w:t>
      </w:r>
      <w:r w:rsidR="007237B5" w:rsidRPr="007237B5">
        <w:rPr>
          <w:rFonts w:ascii="Times New Roman" w:hAnsi="Times New Roman" w:cs="Times New Roman"/>
          <w:b/>
          <w:sz w:val="28"/>
          <w:szCs w:val="28"/>
        </w:rPr>
        <w:t>чащиеся должны уметь</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определять местоположение Краснодарского края на карте России;</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узнавать наиболее распространённые лекарственные растения;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определять хронологическую последовательность основных собы</w:t>
      </w:r>
      <w:r w:rsidRPr="007237B5">
        <w:rPr>
          <w:rFonts w:ascii="Times New Roman" w:hAnsi="Times New Roman" w:cs="Times New Roman"/>
          <w:sz w:val="28"/>
          <w:szCs w:val="28"/>
        </w:rPr>
        <w:softHyphen/>
        <w:t>тий (исторических, культурных, спортивных);</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правильно называть памятники культуры и истории края;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исполнять гимн Краснодарского края.</w:t>
      </w:r>
    </w:p>
    <w:p w:rsidR="007237B5" w:rsidRDefault="007237B5" w:rsidP="004E254B">
      <w:pPr>
        <w:pStyle w:val="a6"/>
        <w:spacing w:line="240" w:lineRule="auto"/>
        <w:ind w:left="20" w:firstLine="280"/>
        <w:rPr>
          <w:rFonts w:ascii="Times New Roman" w:hAnsi="Times New Roman" w:cs="Times New Roman"/>
          <w:sz w:val="28"/>
          <w:szCs w:val="28"/>
        </w:rPr>
      </w:pPr>
    </w:p>
    <w:p w:rsidR="007237B5" w:rsidRPr="007237B5" w:rsidRDefault="007237B5" w:rsidP="004E254B">
      <w:pPr>
        <w:pStyle w:val="a6"/>
        <w:spacing w:line="240" w:lineRule="auto"/>
        <w:ind w:left="20" w:firstLine="280"/>
        <w:rPr>
          <w:rFonts w:ascii="Times New Roman" w:hAnsi="Times New Roman" w:cs="Times New Roman"/>
          <w:sz w:val="28"/>
          <w:szCs w:val="28"/>
        </w:rPr>
      </w:pPr>
      <w:r w:rsidRPr="007237B5">
        <w:rPr>
          <w:rFonts w:ascii="Times New Roman" w:hAnsi="Times New Roman" w:cs="Times New Roman"/>
          <w:sz w:val="28"/>
          <w:szCs w:val="28"/>
        </w:rPr>
        <w:t>Учащиеся могут использовать приобретённые знания и умения в практической деятельности и повседневной жизни для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 xml:space="preserve">правильного поведения во время исполнения </w:t>
      </w:r>
      <w:r w:rsidR="00BF585C">
        <w:rPr>
          <w:rFonts w:ascii="Times New Roman" w:hAnsi="Times New Roman" w:cs="Times New Roman"/>
          <w:sz w:val="28"/>
          <w:szCs w:val="28"/>
        </w:rPr>
        <w:t>г</w:t>
      </w:r>
      <w:r w:rsidRPr="007237B5">
        <w:rPr>
          <w:rFonts w:ascii="Times New Roman" w:hAnsi="Times New Roman" w:cs="Times New Roman"/>
          <w:sz w:val="28"/>
          <w:szCs w:val="28"/>
        </w:rPr>
        <w:t>имна России и гимна Краснодарского края,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соблюдения изученных правил безопасного поведения,</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исполнения знакомых народных песен,</w:t>
      </w:r>
    </w:p>
    <w:p w:rsidR="007237B5" w:rsidRPr="007237B5" w:rsidRDefault="007237B5" w:rsidP="00591FF1">
      <w:pPr>
        <w:pStyle w:val="a6"/>
        <w:widowControl w:val="0"/>
        <w:numPr>
          <w:ilvl w:val="0"/>
          <w:numId w:val="121"/>
        </w:numPr>
        <w:tabs>
          <w:tab w:val="left" w:pos="717"/>
        </w:tabs>
        <w:autoSpaceDE/>
        <w:autoSpaceDN/>
        <w:spacing w:line="240" w:lineRule="auto"/>
        <w:rPr>
          <w:rFonts w:ascii="Times New Roman" w:hAnsi="Times New Roman" w:cs="Times New Roman"/>
          <w:sz w:val="28"/>
          <w:szCs w:val="28"/>
        </w:rPr>
      </w:pPr>
      <w:r w:rsidRPr="007237B5">
        <w:rPr>
          <w:rFonts w:ascii="Times New Roman" w:hAnsi="Times New Roman" w:cs="Times New Roman"/>
          <w:sz w:val="28"/>
          <w:szCs w:val="28"/>
        </w:rPr>
        <w:t>выполнения исследовательских и творческих проектов.</w:t>
      </w:r>
    </w:p>
    <w:p w:rsidR="007237B5" w:rsidRPr="007237B5" w:rsidRDefault="007237B5" w:rsidP="00591FF1">
      <w:pPr>
        <w:pStyle w:val="a6"/>
        <w:widowControl w:val="0"/>
        <w:tabs>
          <w:tab w:val="left" w:pos="717"/>
        </w:tabs>
        <w:autoSpaceDE/>
        <w:autoSpaceDN/>
        <w:spacing w:line="240" w:lineRule="auto"/>
        <w:ind w:left="720" w:firstLine="0"/>
        <w:rPr>
          <w:rFonts w:ascii="Times New Roman" w:hAnsi="Times New Roman" w:cs="Times New Roman"/>
          <w:sz w:val="28"/>
          <w:szCs w:val="28"/>
        </w:rPr>
      </w:pPr>
    </w:p>
    <w:p w:rsidR="00E61BB7" w:rsidRPr="007237B5" w:rsidRDefault="00E61BB7" w:rsidP="004E254B">
      <w:pPr>
        <w:spacing w:line="240" w:lineRule="auto"/>
        <w:rPr>
          <w:rFonts w:ascii="Times New Roman" w:hAnsi="Times New Roman"/>
          <w:b/>
          <w:sz w:val="28"/>
          <w:szCs w:val="28"/>
        </w:rPr>
      </w:pPr>
    </w:p>
    <w:p w:rsidR="000C257B" w:rsidRPr="00E10640" w:rsidRDefault="007E3967" w:rsidP="004E254B">
      <w:pPr>
        <w:spacing w:after="0"/>
        <w:jc w:val="center"/>
        <w:rPr>
          <w:rFonts w:ascii="Times New Roman" w:hAnsi="Times New Roman"/>
          <w:b/>
          <w:bCs/>
          <w:sz w:val="28"/>
          <w:szCs w:val="28"/>
        </w:rPr>
      </w:pPr>
      <w:r w:rsidRPr="007237B5">
        <w:rPr>
          <w:rFonts w:ascii="Times New Roman" w:hAnsi="Times New Roman"/>
          <w:sz w:val="28"/>
          <w:szCs w:val="28"/>
        </w:rPr>
        <w:br w:type="page"/>
      </w:r>
      <w:r w:rsidR="00E10640" w:rsidRPr="00E10640">
        <w:rPr>
          <w:rFonts w:ascii="Times New Roman" w:hAnsi="Times New Roman"/>
          <w:b/>
          <w:sz w:val="28"/>
          <w:szCs w:val="28"/>
        </w:rPr>
        <w:lastRenderedPageBreak/>
        <w:t>1.3.</w:t>
      </w:r>
      <w:r w:rsidR="000C257B" w:rsidRPr="00E10640">
        <w:rPr>
          <w:rFonts w:ascii="Times New Roman" w:hAnsi="Times New Roman"/>
          <w:b/>
          <w:bCs/>
          <w:iCs/>
          <w:sz w:val="28"/>
          <w:szCs w:val="28"/>
        </w:rPr>
        <w:t>СИСТЕМА ОЦЕНКИ ДОСТИЖЕНИЯ ПЛАНИРУЕМЫХ РЕЗУЛЬТАТОВ ОСВОЕНИЯ</w:t>
      </w:r>
      <w:r w:rsidR="000C257B" w:rsidRPr="00E10640">
        <w:rPr>
          <w:rFonts w:ascii="Times New Roman" w:hAnsi="Times New Roman"/>
          <w:b/>
          <w:bCs/>
          <w:i/>
          <w:iCs/>
          <w:sz w:val="28"/>
          <w:szCs w:val="28"/>
        </w:rPr>
        <w:t xml:space="preserve"> </w:t>
      </w:r>
      <w:r w:rsidR="000C257B" w:rsidRPr="00E10640">
        <w:rPr>
          <w:rFonts w:ascii="Times New Roman" w:hAnsi="Times New Roman"/>
          <w:b/>
          <w:bCs/>
          <w:sz w:val="28"/>
          <w:szCs w:val="28"/>
        </w:rPr>
        <w:t>ОБРАЗОВАТЕЛЬНОЙ ПРОГРАММЫ</w:t>
      </w:r>
    </w:p>
    <w:p w:rsidR="000C257B" w:rsidRPr="00FE7CFD" w:rsidRDefault="003802E7" w:rsidP="004E254B">
      <w:pPr>
        <w:autoSpaceDE w:val="0"/>
        <w:autoSpaceDN w:val="0"/>
        <w:adjustRightInd w:val="0"/>
        <w:spacing w:after="0"/>
        <w:ind w:firstLine="510"/>
        <w:jc w:val="both"/>
        <w:rPr>
          <w:rFonts w:ascii="Times New Roman" w:hAnsi="Times New Roman"/>
          <w:sz w:val="28"/>
          <w:szCs w:val="28"/>
        </w:rPr>
      </w:pPr>
      <w:r>
        <w:rPr>
          <w:rFonts w:ascii="Times New Roman" w:hAnsi="Times New Roman"/>
          <w:sz w:val="28"/>
          <w:szCs w:val="28"/>
        </w:rPr>
        <w:t xml:space="preserve">В основу системы оценки достижения планируемых результатов освоения обучающимися ООП НОО МОБУ гимназии №1 </w:t>
      </w:r>
      <w:r w:rsidR="000C257B" w:rsidRPr="00490318">
        <w:rPr>
          <w:rFonts w:ascii="Times New Roman" w:hAnsi="Times New Roman"/>
          <w:sz w:val="28"/>
          <w:szCs w:val="28"/>
        </w:rPr>
        <w:t xml:space="preserve"> </w:t>
      </w:r>
      <w:r>
        <w:rPr>
          <w:rFonts w:ascii="Times New Roman" w:hAnsi="Times New Roman"/>
          <w:sz w:val="28"/>
          <w:szCs w:val="28"/>
        </w:rPr>
        <w:t xml:space="preserve">положена система оценки достижения </w:t>
      </w:r>
      <w:r w:rsidR="000C257B" w:rsidRPr="00490318">
        <w:rPr>
          <w:rFonts w:ascii="Times New Roman" w:hAnsi="Times New Roman"/>
          <w:sz w:val="28"/>
          <w:szCs w:val="28"/>
        </w:rPr>
        <w:t>планируемы</w:t>
      </w:r>
      <w:r>
        <w:rPr>
          <w:rFonts w:ascii="Times New Roman" w:hAnsi="Times New Roman"/>
          <w:sz w:val="28"/>
          <w:szCs w:val="28"/>
        </w:rPr>
        <w:t>х</w:t>
      </w:r>
      <w:r w:rsidR="000C257B" w:rsidRPr="00490318">
        <w:rPr>
          <w:rFonts w:ascii="Times New Roman" w:hAnsi="Times New Roman"/>
          <w:sz w:val="28"/>
          <w:szCs w:val="28"/>
        </w:rPr>
        <w:t xml:space="preserve"> результат</w:t>
      </w:r>
      <w:r>
        <w:rPr>
          <w:rFonts w:ascii="Times New Roman" w:hAnsi="Times New Roman"/>
          <w:sz w:val="28"/>
          <w:szCs w:val="28"/>
        </w:rPr>
        <w:t>ов</w:t>
      </w:r>
      <w:r w:rsidR="000C257B" w:rsidRPr="00FE7CFD">
        <w:rPr>
          <w:rFonts w:ascii="Times New Roman" w:hAnsi="Times New Roman"/>
          <w:sz w:val="28"/>
          <w:szCs w:val="28"/>
        </w:rPr>
        <w:t xml:space="preserve"> освоения обучающимися основной образовательной программы</w:t>
      </w:r>
      <w:r w:rsidR="000C257B" w:rsidRPr="00FE7CFD">
        <w:rPr>
          <w:rFonts w:ascii="Times New Roman" w:hAnsi="Times New Roman"/>
          <w:i/>
          <w:sz w:val="28"/>
          <w:szCs w:val="28"/>
        </w:rPr>
        <w:t xml:space="preserve"> </w:t>
      </w:r>
      <w:r w:rsidR="000C257B" w:rsidRPr="00FE7CFD">
        <w:rPr>
          <w:rFonts w:ascii="Times New Roman" w:hAnsi="Times New Roman"/>
          <w:sz w:val="28"/>
          <w:szCs w:val="28"/>
        </w:rPr>
        <w:t>начального общего образования</w:t>
      </w:r>
      <w:r w:rsidR="00490318">
        <w:rPr>
          <w:rFonts w:ascii="Times New Roman" w:hAnsi="Times New Roman"/>
          <w:sz w:val="28"/>
          <w:szCs w:val="28"/>
        </w:rPr>
        <w:t xml:space="preserve"> Образовательной системы </w:t>
      </w:r>
      <w:r w:rsidR="006E4F7A">
        <w:rPr>
          <w:rFonts w:ascii="Times New Roman" w:hAnsi="Times New Roman"/>
          <w:sz w:val="28"/>
          <w:szCs w:val="28"/>
        </w:rPr>
        <w:t>«Перспективная начальная школа».</w:t>
      </w:r>
    </w:p>
    <w:p w:rsidR="000C257B" w:rsidRPr="00FE7CFD" w:rsidRDefault="000C257B" w:rsidP="004E254B">
      <w:pPr>
        <w:autoSpaceDE w:val="0"/>
        <w:autoSpaceDN w:val="0"/>
        <w:adjustRightInd w:val="0"/>
        <w:spacing w:after="0"/>
        <w:ind w:firstLine="510"/>
        <w:jc w:val="both"/>
        <w:rPr>
          <w:rFonts w:ascii="Times New Roman" w:hAnsi="Times New Roman"/>
          <w:i/>
          <w:iCs/>
          <w:sz w:val="28"/>
          <w:szCs w:val="28"/>
        </w:rPr>
      </w:pPr>
      <w:r w:rsidRPr="00FE7CFD">
        <w:rPr>
          <w:rFonts w:ascii="Times New Roman" w:hAnsi="Times New Roman"/>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sidRPr="00FE7CFD">
        <w:rPr>
          <w:rFonts w:ascii="Times New Roman" w:hAnsi="Times New Roman"/>
          <w:i/>
          <w:iCs/>
          <w:sz w:val="28"/>
          <w:szCs w:val="28"/>
        </w:rPr>
        <w:t>обеспечения качества образования.</w:t>
      </w:r>
    </w:p>
    <w:p w:rsidR="000C257B" w:rsidRPr="00FE7CFD" w:rsidRDefault="000C257B" w:rsidP="004E254B">
      <w:pPr>
        <w:autoSpaceDE w:val="0"/>
        <w:autoSpaceDN w:val="0"/>
        <w:adjustRightInd w:val="0"/>
        <w:spacing w:after="0"/>
        <w:ind w:firstLine="510"/>
        <w:jc w:val="both"/>
        <w:rPr>
          <w:rFonts w:ascii="Times New Roman" w:hAnsi="Times New Roman"/>
          <w:sz w:val="28"/>
          <w:szCs w:val="28"/>
        </w:rPr>
      </w:pPr>
      <w:r w:rsidRPr="00FE7CFD">
        <w:rPr>
          <w:rFonts w:ascii="Times New Roman" w:hAnsi="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90318">
        <w:rPr>
          <w:rFonts w:ascii="Times New Roman" w:hAnsi="Times New Roman"/>
          <w:sz w:val="28"/>
          <w:szCs w:val="28"/>
        </w:rPr>
        <w:t>функциями</w:t>
      </w:r>
      <w:r w:rsidRPr="00FE7CFD">
        <w:rPr>
          <w:rFonts w:ascii="Times New Roman" w:hAnsi="Times New Roman"/>
          <w:sz w:val="28"/>
          <w:szCs w:val="28"/>
        </w:rPr>
        <w:t xml:space="preserve"> являются:</w:t>
      </w:r>
    </w:p>
    <w:p w:rsidR="000C257B" w:rsidRPr="00FE7CFD" w:rsidRDefault="000C257B" w:rsidP="004E254B">
      <w:pPr>
        <w:numPr>
          <w:ilvl w:val="0"/>
          <w:numId w:val="19"/>
        </w:numPr>
        <w:autoSpaceDE w:val="0"/>
        <w:autoSpaceDN w:val="0"/>
        <w:adjustRightInd w:val="0"/>
        <w:spacing w:after="0"/>
        <w:ind w:firstLine="510"/>
        <w:jc w:val="both"/>
        <w:rPr>
          <w:rFonts w:ascii="Times New Roman" w:hAnsi="Times New Roman"/>
          <w:sz w:val="28"/>
          <w:szCs w:val="28"/>
        </w:rPr>
      </w:pPr>
      <w:r w:rsidRPr="00E50F4C">
        <w:rPr>
          <w:rFonts w:ascii="Times New Roman" w:hAnsi="Times New Roman"/>
          <w:i/>
          <w:sz w:val="28"/>
          <w:szCs w:val="28"/>
        </w:rPr>
        <w:t>ориентация образовательного процесса</w:t>
      </w:r>
      <w:r w:rsidRPr="00FE7CFD">
        <w:rPr>
          <w:rFonts w:ascii="Times New Roman" w:hAnsi="Times New Roman"/>
          <w:sz w:val="28"/>
          <w:szCs w:val="28"/>
        </w:rPr>
        <w:t xml:space="preserve"> на духовно-нравственное развитие и воспитание обучающихся, достижение планируемых результатов освоения основной образовательной программы</w:t>
      </w:r>
      <w:r w:rsidRPr="00FE7CFD">
        <w:rPr>
          <w:rFonts w:ascii="Times New Roman" w:hAnsi="Times New Roman"/>
          <w:i/>
          <w:sz w:val="28"/>
          <w:szCs w:val="28"/>
        </w:rPr>
        <w:t xml:space="preserve"> </w:t>
      </w:r>
      <w:r w:rsidRPr="00FE7CFD">
        <w:rPr>
          <w:rFonts w:ascii="Times New Roman" w:hAnsi="Times New Roman"/>
          <w:sz w:val="28"/>
          <w:szCs w:val="28"/>
        </w:rPr>
        <w:t>начального общего образования;</w:t>
      </w:r>
    </w:p>
    <w:p w:rsidR="000C257B" w:rsidRPr="00FE7CFD" w:rsidRDefault="000C257B" w:rsidP="004E254B">
      <w:pPr>
        <w:numPr>
          <w:ilvl w:val="0"/>
          <w:numId w:val="19"/>
        </w:numPr>
        <w:autoSpaceDE w:val="0"/>
        <w:autoSpaceDN w:val="0"/>
        <w:adjustRightInd w:val="0"/>
        <w:spacing w:after="0"/>
        <w:ind w:firstLine="510"/>
        <w:jc w:val="both"/>
        <w:rPr>
          <w:rFonts w:ascii="Times New Roman" w:hAnsi="Times New Roman"/>
          <w:sz w:val="28"/>
          <w:szCs w:val="28"/>
        </w:rPr>
      </w:pPr>
      <w:r w:rsidRPr="00FE7CFD">
        <w:rPr>
          <w:rFonts w:ascii="Times New Roman" w:hAnsi="Times New Roman"/>
          <w:sz w:val="28"/>
          <w:szCs w:val="28"/>
        </w:rPr>
        <w:t xml:space="preserve">обеспечение эффективной </w:t>
      </w:r>
      <w:r w:rsidRPr="00E50F4C">
        <w:rPr>
          <w:rFonts w:ascii="Times New Roman" w:hAnsi="Times New Roman"/>
          <w:b/>
          <w:sz w:val="28"/>
          <w:szCs w:val="28"/>
        </w:rPr>
        <w:t>«</w:t>
      </w:r>
      <w:r w:rsidRPr="00E50F4C">
        <w:rPr>
          <w:rFonts w:ascii="Times New Roman" w:hAnsi="Times New Roman"/>
          <w:i/>
          <w:sz w:val="28"/>
          <w:szCs w:val="28"/>
        </w:rPr>
        <w:t>обратной связи</w:t>
      </w:r>
      <w:r w:rsidRPr="00E50F4C">
        <w:rPr>
          <w:rFonts w:ascii="Times New Roman" w:hAnsi="Times New Roman"/>
          <w:b/>
          <w:sz w:val="28"/>
          <w:szCs w:val="28"/>
        </w:rPr>
        <w:t>»,</w:t>
      </w:r>
      <w:r w:rsidRPr="00FE7CFD">
        <w:rPr>
          <w:rFonts w:ascii="Times New Roman" w:hAnsi="Times New Roman"/>
          <w:sz w:val="28"/>
          <w:szCs w:val="28"/>
        </w:rPr>
        <w:t xml:space="preserve"> позволяющей осуществлять </w:t>
      </w:r>
      <w:r w:rsidRPr="00E50F4C">
        <w:rPr>
          <w:rFonts w:ascii="Times New Roman" w:hAnsi="Times New Roman"/>
          <w:i/>
          <w:sz w:val="28"/>
          <w:szCs w:val="28"/>
        </w:rPr>
        <w:t>регулирование</w:t>
      </w:r>
      <w:r w:rsidRPr="00E50F4C">
        <w:rPr>
          <w:rFonts w:ascii="Times New Roman" w:hAnsi="Times New Roman"/>
          <w:sz w:val="28"/>
          <w:szCs w:val="28"/>
        </w:rPr>
        <w:t xml:space="preserve"> (</w:t>
      </w:r>
      <w:r w:rsidRPr="00E50F4C">
        <w:rPr>
          <w:rFonts w:ascii="Times New Roman" w:hAnsi="Times New Roman"/>
          <w:i/>
          <w:sz w:val="28"/>
          <w:szCs w:val="28"/>
        </w:rPr>
        <w:t>управление) системы образования</w:t>
      </w:r>
      <w:r w:rsidRPr="00FE7CFD">
        <w:rPr>
          <w:rFonts w:ascii="Times New Roman" w:hAnsi="Times New Roman"/>
          <w:sz w:val="28"/>
          <w:szCs w:val="28"/>
        </w:rPr>
        <w:t xml:space="preserve"> на основании полученной информации о достижении обучающимися планируемых результатов освоения основной образовательной программы</w:t>
      </w:r>
      <w:r w:rsidRPr="00FE7CFD">
        <w:rPr>
          <w:rFonts w:ascii="Times New Roman" w:hAnsi="Times New Roman"/>
          <w:i/>
          <w:sz w:val="28"/>
          <w:szCs w:val="28"/>
        </w:rPr>
        <w:t xml:space="preserve"> </w:t>
      </w:r>
      <w:r w:rsidRPr="00FE7CFD">
        <w:rPr>
          <w:rFonts w:ascii="Times New Roman" w:hAnsi="Times New Roman"/>
          <w:sz w:val="28"/>
          <w:szCs w:val="28"/>
        </w:rPr>
        <w:t>начального общего образования в рамках сферы своей ответственности.</w:t>
      </w:r>
    </w:p>
    <w:p w:rsidR="000C257B" w:rsidRPr="00FE7CFD" w:rsidRDefault="000C257B" w:rsidP="004E254B">
      <w:pPr>
        <w:pStyle w:val="ac"/>
        <w:tabs>
          <w:tab w:val="clear" w:pos="4677"/>
          <w:tab w:val="clear" w:pos="9355"/>
          <w:tab w:val="left" w:pos="709"/>
        </w:tabs>
        <w:spacing w:line="276" w:lineRule="auto"/>
        <w:ind w:firstLine="510"/>
        <w:jc w:val="both"/>
        <w:rPr>
          <w:sz w:val="28"/>
          <w:szCs w:val="28"/>
        </w:rPr>
      </w:pPr>
      <w:r w:rsidRPr="00FE7CFD">
        <w:rPr>
          <w:sz w:val="28"/>
          <w:szCs w:val="28"/>
        </w:rPr>
        <w:t xml:space="preserve">Оценка как средство обеспечения качества образования вовлекает в оценочную деятельность не только педагогов, </w:t>
      </w:r>
      <w:r w:rsidRPr="00FE7CFD">
        <w:rPr>
          <w:i/>
          <w:sz w:val="28"/>
          <w:szCs w:val="28"/>
        </w:rPr>
        <w:t>но и самих учащихся</w:t>
      </w:r>
      <w:r w:rsidRPr="00FE7CFD">
        <w:rPr>
          <w:sz w:val="28"/>
          <w:szCs w:val="28"/>
        </w:rPr>
        <w:t xml:space="preserve">. Оценка на единой критериальной основе, формирование навыков рефлексии, самоанализа, самоконтроля, само-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0C257B" w:rsidRDefault="000C257B" w:rsidP="004E254B">
      <w:pPr>
        <w:spacing w:after="0"/>
        <w:ind w:firstLine="510"/>
        <w:jc w:val="both"/>
        <w:rPr>
          <w:rFonts w:ascii="Times New Roman" w:hAnsi="Times New Roman"/>
          <w:sz w:val="28"/>
          <w:szCs w:val="28"/>
        </w:rPr>
      </w:pPr>
      <w:r w:rsidRPr="00FE7CFD">
        <w:rPr>
          <w:rFonts w:ascii="Times New Roman" w:hAnsi="Times New Roman"/>
          <w:sz w:val="28"/>
          <w:szCs w:val="28"/>
        </w:rPr>
        <w:t>Основным</w:t>
      </w:r>
      <w:r w:rsidRPr="00FE7CFD">
        <w:rPr>
          <w:rFonts w:ascii="Times New Roman" w:hAnsi="Times New Roman"/>
          <w:b/>
          <w:sz w:val="28"/>
          <w:szCs w:val="28"/>
        </w:rPr>
        <w:t xml:space="preserve"> </w:t>
      </w:r>
      <w:r w:rsidRPr="00FE7CFD">
        <w:rPr>
          <w:rFonts w:ascii="Times New Roman" w:hAnsi="Times New Roman"/>
          <w:sz w:val="28"/>
          <w:szCs w:val="28"/>
        </w:rPr>
        <w:t xml:space="preserve">объектом, содержательной и критериальной базой итоговой оценки подготовки выпускников на ступени начального общего образования </w:t>
      </w:r>
      <w:r w:rsidR="003802E7">
        <w:rPr>
          <w:rFonts w:ascii="Times New Roman" w:hAnsi="Times New Roman"/>
          <w:sz w:val="28"/>
          <w:szCs w:val="28"/>
        </w:rPr>
        <w:t xml:space="preserve">в гимназии №1 </w:t>
      </w:r>
      <w:r w:rsidRPr="00FE7CFD">
        <w:rPr>
          <w:rFonts w:ascii="Times New Roman" w:hAnsi="Times New Roman"/>
          <w:sz w:val="28"/>
          <w:szCs w:val="28"/>
        </w:rPr>
        <w:t xml:space="preserve">выступают планируемые результаты, составляющие содержание блока </w:t>
      </w:r>
      <w:r w:rsidRPr="00FE7CFD">
        <w:rPr>
          <w:rFonts w:ascii="Times New Roman" w:hAnsi="Times New Roman"/>
          <w:sz w:val="28"/>
          <w:szCs w:val="28"/>
          <w:u w:val="single"/>
        </w:rPr>
        <w:t>«Выпускники научатся»</w:t>
      </w:r>
      <w:r w:rsidRPr="00FE7CFD">
        <w:rPr>
          <w:rFonts w:ascii="Times New Roman" w:hAnsi="Times New Roman"/>
          <w:sz w:val="28"/>
          <w:szCs w:val="28"/>
        </w:rPr>
        <w:t xml:space="preserve"> для каждой учебной программ</w:t>
      </w:r>
      <w:r>
        <w:rPr>
          <w:rFonts w:ascii="Times New Roman" w:hAnsi="Times New Roman"/>
          <w:sz w:val="28"/>
          <w:szCs w:val="28"/>
        </w:rPr>
        <w:t>ы.</w:t>
      </w:r>
    </w:p>
    <w:p w:rsidR="000C257B" w:rsidRPr="00E50F4C" w:rsidRDefault="000C257B" w:rsidP="004E254B">
      <w:pPr>
        <w:spacing w:after="0"/>
        <w:jc w:val="both"/>
        <w:rPr>
          <w:rFonts w:ascii="Times New Roman" w:hAnsi="Times New Roman"/>
          <w:b/>
          <w:iCs/>
          <w:sz w:val="28"/>
          <w:szCs w:val="28"/>
        </w:rPr>
      </w:pPr>
      <w:r w:rsidRPr="00E50F4C">
        <w:rPr>
          <w:rFonts w:ascii="Times New Roman" w:hAnsi="Times New Roman"/>
          <w:b/>
          <w:iCs/>
          <w:sz w:val="28"/>
          <w:szCs w:val="28"/>
        </w:rPr>
        <w:lastRenderedPageBreak/>
        <w:t>Основные направления и цели оценочной деятельности:</w:t>
      </w:r>
    </w:p>
    <w:p w:rsidR="000C257B" w:rsidRPr="00EF5502" w:rsidRDefault="000C257B" w:rsidP="004E254B">
      <w:pPr>
        <w:numPr>
          <w:ilvl w:val="0"/>
          <w:numId w:val="67"/>
        </w:numPr>
        <w:spacing w:after="0"/>
        <w:jc w:val="both"/>
        <w:rPr>
          <w:rFonts w:ascii="Times New Roman" w:hAnsi="Times New Roman"/>
          <w:sz w:val="28"/>
          <w:szCs w:val="28"/>
        </w:rPr>
      </w:pPr>
      <w:r w:rsidRPr="00EF5502">
        <w:rPr>
          <w:rFonts w:ascii="Times New Roman" w:hAnsi="Times New Roman"/>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0C257B" w:rsidRPr="00EF5502" w:rsidRDefault="000C257B" w:rsidP="004E254B">
      <w:pPr>
        <w:numPr>
          <w:ilvl w:val="0"/>
          <w:numId w:val="67"/>
        </w:numPr>
        <w:spacing w:after="0"/>
        <w:jc w:val="both"/>
        <w:rPr>
          <w:rFonts w:ascii="Times New Roman" w:hAnsi="Times New Roman"/>
          <w:sz w:val="28"/>
          <w:szCs w:val="28"/>
        </w:rPr>
      </w:pPr>
      <w:r w:rsidRPr="00EF5502">
        <w:rPr>
          <w:rFonts w:ascii="Times New Roman" w:hAnsi="Times New Roman"/>
          <w:sz w:val="28"/>
          <w:szCs w:val="28"/>
        </w:rPr>
        <w:t>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0C257B" w:rsidRPr="00EF5502" w:rsidRDefault="000C257B" w:rsidP="004E254B">
      <w:pPr>
        <w:numPr>
          <w:ilvl w:val="0"/>
          <w:numId w:val="67"/>
        </w:numPr>
        <w:spacing w:after="0"/>
        <w:jc w:val="both"/>
        <w:rPr>
          <w:rFonts w:ascii="Times New Roman" w:hAnsi="Times New Roman"/>
          <w:sz w:val="28"/>
          <w:szCs w:val="28"/>
        </w:rPr>
      </w:pPr>
      <w:r w:rsidRPr="00EF5502">
        <w:rPr>
          <w:rFonts w:ascii="Times New Roman" w:hAnsi="Times New Roman"/>
          <w:sz w:val="28"/>
          <w:szCs w:val="28"/>
        </w:rPr>
        <w:t>оценка образовательных достижений обучающихся с целью итоговой оценки подготовки выпускников на ступени начального общего образования;</w:t>
      </w:r>
    </w:p>
    <w:p w:rsidR="000C257B" w:rsidRPr="00EF5502" w:rsidRDefault="000C257B" w:rsidP="004E254B">
      <w:pPr>
        <w:numPr>
          <w:ilvl w:val="0"/>
          <w:numId w:val="67"/>
        </w:numPr>
        <w:spacing w:after="0"/>
        <w:jc w:val="both"/>
        <w:rPr>
          <w:rFonts w:ascii="Times New Roman" w:hAnsi="Times New Roman"/>
          <w:sz w:val="28"/>
          <w:szCs w:val="28"/>
        </w:rPr>
      </w:pPr>
      <w:r w:rsidRPr="00EF5502">
        <w:rPr>
          <w:rFonts w:ascii="Times New Roman" w:hAnsi="Times New Roman"/>
          <w:sz w:val="28"/>
          <w:szCs w:val="28"/>
        </w:rPr>
        <w:t>использование системы оценок: внешнюю оценку (или оценку, осуществляемую внешними по отношению к школе службами); внутреннюю оценку (или оценку, осуществляемую самой школой — обучающимися, педагогами, администрацией).</w:t>
      </w:r>
    </w:p>
    <w:p w:rsidR="000C257B" w:rsidRPr="00EF5502" w:rsidRDefault="000C257B" w:rsidP="004E254B">
      <w:pPr>
        <w:spacing w:after="0"/>
        <w:jc w:val="both"/>
        <w:rPr>
          <w:rFonts w:ascii="Times New Roman" w:hAnsi="Times New Roman"/>
          <w:i/>
          <w:iCs/>
          <w:sz w:val="28"/>
          <w:szCs w:val="28"/>
        </w:rPr>
      </w:pPr>
      <w:r w:rsidRPr="00EF5502">
        <w:rPr>
          <w:rFonts w:ascii="Times New Roman" w:hAnsi="Times New Roman"/>
          <w:b/>
          <w:sz w:val="28"/>
          <w:szCs w:val="28"/>
        </w:rPr>
        <w:tab/>
      </w:r>
      <w:r w:rsidRPr="00EF5502">
        <w:rPr>
          <w:rFonts w:ascii="Times New Roman" w:hAnsi="Times New Roman"/>
          <w:i/>
          <w:iCs/>
          <w:sz w:val="28"/>
          <w:szCs w:val="28"/>
        </w:rPr>
        <w:t>Большое внимание будет уделяться на личностные результаты.</w:t>
      </w:r>
    </w:p>
    <w:p w:rsidR="000C257B" w:rsidRDefault="000C257B" w:rsidP="004E254B">
      <w:pPr>
        <w:spacing w:after="0"/>
        <w:ind w:firstLine="708"/>
        <w:jc w:val="both"/>
        <w:rPr>
          <w:rFonts w:ascii="Times New Roman" w:hAnsi="Times New Roman"/>
          <w:b/>
          <w:bCs/>
          <w:iCs/>
          <w:sz w:val="28"/>
          <w:szCs w:val="28"/>
        </w:rPr>
      </w:pPr>
      <w:r w:rsidRPr="00EF5502">
        <w:rPr>
          <w:rFonts w:ascii="Times New Roman" w:hAnsi="Times New Roman"/>
          <w:sz w:val="28"/>
          <w:szCs w:val="28"/>
        </w:rPr>
        <w:t xml:space="preserve">Объектом оценки </w:t>
      </w:r>
      <w:r w:rsidRPr="00EF5502">
        <w:rPr>
          <w:rFonts w:ascii="Times New Roman" w:hAnsi="Times New Roman"/>
          <w:i/>
          <w:iCs/>
          <w:sz w:val="28"/>
          <w:szCs w:val="28"/>
        </w:rPr>
        <w:t>личностных результатов</w:t>
      </w:r>
      <w:r w:rsidRPr="00EF5502">
        <w:rPr>
          <w:rFonts w:ascii="Times New Roman" w:hAnsi="Times New Roman"/>
          <w:sz w:val="28"/>
          <w:szCs w:val="28"/>
        </w:rPr>
        <w:t xml:space="preserve"> являются: самоопределение, смыслообразование, нравственно-этическая ориентация. При этом личностные результаты выпускников на </w:t>
      </w:r>
      <w:r w:rsidR="00BD325C">
        <w:rPr>
          <w:rFonts w:ascii="Times New Roman" w:hAnsi="Times New Roman"/>
          <w:sz w:val="28"/>
          <w:szCs w:val="28"/>
        </w:rPr>
        <w:t>уровне</w:t>
      </w:r>
      <w:r w:rsidRPr="00EF5502">
        <w:rPr>
          <w:rFonts w:ascii="Times New Roman" w:hAnsi="Times New Roman"/>
          <w:sz w:val="28"/>
          <w:szCs w:val="28"/>
        </w:rPr>
        <w:t xml:space="preserve"> начального общего образования </w:t>
      </w:r>
      <w:r w:rsidRPr="00EF5502">
        <w:rPr>
          <w:rFonts w:ascii="Times New Roman" w:hAnsi="Times New Roman"/>
          <w:sz w:val="28"/>
          <w:szCs w:val="28"/>
          <w:u w:val="single"/>
        </w:rPr>
        <w:t>не подлежат итоговой оценке</w:t>
      </w:r>
      <w:r w:rsidRPr="00EF5502">
        <w:rPr>
          <w:rFonts w:ascii="Times New Roman" w:hAnsi="Times New Roman"/>
          <w:sz w:val="28"/>
          <w:szCs w:val="28"/>
        </w:rPr>
        <w:t>.</w:t>
      </w:r>
      <w:r w:rsidRPr="00EF5502">
        <w:rPr>
          <w:rFonts w:ascii="Times New Roman" w:hAnsi="Times New Roman"/>
          <w:b/>
          <w:bCs/>
          <w:iCs/>
          <w:sz w:val="28"/>
          <w:szCs w:val="28"/>
        </w:rPr>
        <w:tab/>
      </w:r>
    </w:p>
    <w:p w:rsidR="000C257B" w:rsidRPr="00EF5502" w:rsidRDefault="000C257B" w:rsidP="004E254B">
      <w:pPr>
        <w:spacing w:after="0"/>
        <w:ind w:firstLine="708"/>
        <w:jc w:val="both"/>
        <w:rPr>
          <w:rFonts w:ascii="Times New Roman" w:hAnsi="Times New Roman"/>
          <w:sz w:val="28"/>
          <w:szCs w:val="28"/>
        </w:rPr>
      </w:pPr>
      <w:r w:rsidRPr="00EF5502">
        <w:rPr>
          <w:rFonts w:ascii="Times New Roman" w:hAnsi="Times New Roman"/>
          <w:sz w:val="28"/>
          <w:szCs w:val="28"/>
        </w:rPr>
        <w:t>Объект оценки</w:t>
      </w:r>
      <w:r>
        <w:rPr>
          <w:rFonts w:ascii="Times New Roman" w:hAnsi="Times New Roman"/>
          <w:i/>
          <w:iCs/>
          <w:sz w:val="28"/>
          <w:szCs w:val="28"/>
        </w:rPr>
        <w:t xml:space="preserve"> </w:t>
      </w:r>
      <w:r w:rsidRPr="00EF5502">
        <w:rPr>
          <w:rFonts w:ascii="Times New Roman" w:hAnsi="Times New Roman"/>
          <w:i/>
          <w:iCs/>
          <w:sz w:val="28"/>
          <w:szCs w:val="28"/>
        </w:rPr>
        <w:t>метапредметных результатов:</w:t>
      </w:r>
      <w:r w:rsidRPr="00EF5502">
        <w:rPr>
          <w:rFonts w:ascii="Times New Roman" w:hAnsi="Times New Roman"/>
          <w:sz w:val="28"/>
          <w:szCs w:val="28"/>
        </w:rPr>
        <w:t xml:space="preserve"> сформированность регулятивных, коммуникативных, познавательных универсальных действий.</w:t>
      </w:r>
    </w:p>
    <w:p w:rsidR="000C257B" w:rsidRPr="00EF5502" w:rsidRDefault="000C257B" w:rsidP="004E254B">
      <w:pPr>
        <w:spacing w:after="0"/>
        <w:ind w:firstLine="708"/>
        <w:jc w:val="both"/>
        <w:rPr>
          <w:rFonts w:ascii="Times New Roman" w:hAnsi="Times New Roman"/>
          <w:iCs/>
          <w:sz w:val="28"/>
          <w:szCs w:val="28"/>
          <w:lang w:eastAsia="ar-SA"/>
        </w:rPr>
      </w:pPr>
      <w:r w:rsidRPr="00EF5502">
        <w:rPr>
          <w:rFonts w:ascii="Times New Roman" w:hAnsi="Times New Roman"/>
          <w:i/>
          <w:iCs/>
          <w:sz w:val="28"/>
          <w:szCs w:val="28"/>
          <w:lang w:eastAsia="ar-SA"/>
        </w:rPr>
        <w:t>Регулятивные</w:t>
      </w:r>
      <w:r w:rsidRPr="00EF5502">
        <w:rPr>
          <w:rFonts w:ascii="Times New Roman" w:hAnsi="Times New Roman"/>
          <w:sz w:val="28"/>
          <w:szCs w:val="28"/>
          <w:lang w:eastAsia="ar-SA"/>
        </w:rPr>
        <w:t xml:space="preserve"> универсальные учебные действия: целеполагание, планирование, осуществление учебных действий, прогнозирование, контроль, коррекция, оценка, саморегуляц</w:t>
      </w:r>
      <w:r w:rsidRPr="00EF5502">
        <w:rPr>
          <w:rFonts w:ascii="Times New Roman" w:hAnsi="Times New Roman"/>
          <w:iCs/>
          <w:sz w:val="28"/>
          <w:szCs w:val="28"/>
          <w:lang w:eastAsia="ar-SA"/>
        </w:rPr>
        <w:t>ия.</w:t>
      </w:r>
    </w:p>
    <w:p w:rsidR="000C257B" w:rsidRPr="00EF5502" w:rsidRDefault="000C257B" w:rsidP="004E254B">
      <w:pPr>
        <w:spacing w:after="0"/>
        <w:ind w:firstLine="708"/>
        <w:jc w:val="both"/>
        <w:rPr>
          <w:rFonts w:ascii="Times New Roman" w:hAnsi="Times New Roman"/>
          <w:b/>
          <w:sz w:val="28"/>
          <w:szCs w:val="28"/>
          <w:lang w:eastAsia="ar-SA"/>
        </w:rPr>
      </w:pPr>
      <w:r w:rsidRPr="00EF5502">
        <w:rPr>
          <w:rFonts w:ascii="Times New Roman" w:hAnsi="Times New Roman"/>
          <w:i/>
          <w:iCs/>
          <w:sz w:val="28"/>
          <w:szCs w:val="28"/>
        </w:rPr>
        <w:t xml:space="preserve">Познавательные </w:t>
      </w:r>
      <w:r w:rsidRPr="00EF5502">
        <w:rPr>
          <w:rFonts w:ascii="Times New Roman" w:hAnsi="Times New Roman"/>
          <w:sz w:val="28"/>
          <w:szCs w:val="28"/>
        </w:rPr>
        <w:t>универсальные учебные действия: о</w:t>
      </w:r>
      <w:r w:rsidRPr="00EF5502">
        <w:rPr>
          <w:rFonts w:ascii="Times New Roman" w:hAnsi="Times New Roman"/>
          <w:sz w:val="28"/>
          <w:szCs w:val="28"/>
          <w:lang w:eastAsia="ar-SA"/>
        </w:rPr>
        <w:t>бщеучебные, знаково-символические, информационные, логические</w:t>
      </w:r>
      <w:r w:rsidRPr="00EF5502">
        <w:rPr>
          <w:rFonts w:ascii="Times New Roman" w:hAnsi="Times New Roman"/>
          <w:b/>
          <w:sz w:val="28"/>
          <w:szCs w:val="28"/>
          <w:lang w:eastAsia="ar-SA"/>
        </w:rPr>
        <w:t>.</w:t>
      </w:r>
    </w:p>
    <w:p w:rsidR="000C257B" w:rsidRPr="00EF5502" w:rsidRDefault="000C257B" w:rsidP="004E254B">
      <w:pPr>
        <w:spacing w:after="0"/>
        <w:jc w:val="both"/>
        <w:rPr>
          <w:rFonts w:ascii="Times New Roman" w:hAnsi="Times New Roman"/>
          <w:sz w:val="28"/>
          <w:szCs w:val="28"/>
        </w:rPr>
      </w:pPr>
      <w:r w:rsidRPr="00EF5502">
        <w:rPr>
          <w:rFonts w:ascii="Times New Roman" w:hAnsi="Times New Roman"/>
          <w:b/>
          <w:sz w:val="28"/>
          <w:szCs w:val="28"/>
          <w:lang w:eastAsia="ar-SA"/>
        </w:rPr>
        <w:tab/>
      </w:r>
      <w:r w:rsidRPr="00EF5502">
        <w:rPr>
          <w:rFonts w:ascii="Times New Roman" w:hAnsi="Times New Roman"/>
          <w:i/>
          <w:iCs/>
          <w:sz w:val="28"/>
          <w:szCs w:val="28"/>
        </w:rPr>
        <w:t xml:space="preserve">Коммуникативные </w:t>
      </w:r>
      <w:r w:rsidRPr="00EF5502">
        <w:rPr>
          <w:rFonts w:ascii="Times New Roman" w:hAnsi="Times New Roman"/>
          <w:sz w:val="28"/>
          <w:szCs w:val="28"/>
        </w:rPr>
        <w:t>универсальные учебные действия: и</w:t>
      </w:r>
      <w:r w:rsidRPr="00EF5502">
        <w:rPr>
          <w:rFonts w:ascii="Times New Roman" w:hAnsi="Times New Roman"/>
          <w:sz w:val="28"/>
          <w:szCs w:val="28"/>
          <w:lang w:eastAsia="ar-SA"/>
        </w:rPr>
        <w:t>нициативное сотрудничество, планирование учебного сотрудничества, в</w:t>
      </w:r>
      <w:r w:rsidRPr="00EF5502">
        <w:rPr>
          <w:rFonts w:ascii="Times New Roman" w:hAnsi="Times New Roman"/>
          <w:sz w:val="28"/>
          <w:szCs w:val="28"/>
        </w:rPr>
        <w:t>заимодействие, у</w:t>
      </w:r>
      <w:r w:rsidRPr="00EF5502">
        <w:rPr>
          <w:rFonts w:ascii="Times New Roman" w:hAnsi="Times New Roman"/>
          <w:sz w:val="28"/>
          <w:szCs w:val="28"/>
          <w:lang w:eastAsia="ar-SA"/>
        </w:rPr>
        <w:t>правление</w:t>
      </w:r>
      <w:r w:rsidRPr="00EF5502">
        <w:rPr>
          <w:rFonts w:ascii="Times New Roman" w:hAnsi="Times New Roman"/>
          <w:sz w:val="28"/>
          <w:szCs w:val="28"/>
        </w:rPr>
        <w:t xml:space="preserve">  коммуникацией.</w:t>
      </w:r>
    </w:p>
    <w:p w:rsidR="000C257B" w:rsidRPr="00EF5502" w:rsidRDefault="000C257B" w:rsidP="004E254B">
      <w:p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b/>
          <w:sz w:val="28"/>
          <w:szCs w:val="28"/>
        </w:rPr>
        <w:t>Оценка личностных результатов</w:t>
      </w:r>
      <w:r w:rsidRPr="00EF5502">
        <w:rPr>
          <w:rFonts w:ascii="Times New Roman" w:hAnsi="Times New Roman"/>
          <w:b/>
          <w:smallCaps/>
          <w:sz w:val="28"/>
          <w:szCs w:val="28"/>
        </w:rPr>
        <w:t xml:space="preserve"> </w:t>
      </w:r>
      <w:r w:rsidRPr="00EF5502">
        <w:rPr>
          <w:rFonts w:ascii="Times New Roman" w:hAnsi="Times New Roman"/>
          <w:bCs/>
          <w:sz w:val="28"/>
          <w:szCs w:val="28"/>
        </w:rPr>
        <w:t xml:space="preserve">представляет собой оценку достижения обучающимися </w:t>
      </w:r>
      <w:r w:rsidRPr="00EF5502">
        <w:rPr>
          <w:rFonts w:ascii="Times New Roman" w:hAnsi="Times New Roman"/>
          <w:sz w:val="28"/>
          <w:szCs w:val="28"/>
        </w:rPr>
        <w:t xml:space="preserve">планируемых результатов в их личностном развитии, представленных в разделе «Личностные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w:t>
      </w:r>
    </w:p>
    <w:p w:rsidR="000C257B" w:rsidRPr="00EF5502" w:rsidRDefault="000C257B" w:rsidP="004E254B">
      <w:p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sz w:val="28"/>
          <w:szCs w:val="28"/>
        </w:rPr>
        <w:lastRenderedPageBreak/>
        <w:t>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семьей и школой.</w:t>
      </w:r>
    </w:p>
    <w:p w:rsidR="000C257B" w:rsidRPr="00EF5502" w:rsidRDefault="000C257B" w:rsidP="004E254B">
      <w:pPr>
        <w:autoSpaceDE w:val="0"/>
        <w:autoSpaceDN w:val="0"/>
        <w:adjustRightInd w:val="0"/>
        <w:spacing w:after="0"/>
        <w:ind w:firstLine="510"/>
        <w:jc w:val="both"/>
        <w:rPr>
          <w:rFonts w:ascii="Times New Roman" w:hAnsi="Times New Roman"/>
          <w:bCs/>
          <w:iCs/>
          <w:sz w:val="28"/>
          <w:szCs w:val="28"/>
        </w:rPr>
      </w:pPr>
      <w:r w:rsidRPr="00EF5502">
        <w:rPr>
          <w:rFonts w:ascii="Times New Roman" w:hAnsi="Times New Roman"/>
          <w:bCs/>
          <w:iCs/>
          <w:sz w:val="28"/>
          <w:szCs w:val="28"/>
        </w:rPr>
        <w:t xml:space="preserve">Основным </w:t>
      </w:r>
      <w:r w:rsidRPr="00EF5502">
        <w:rPr>
          <w:rFonts w:ascii="Times New Roman" w:hAnsi="Times New Roman"/>
          <w:b/>
          <w:bCs/>
          <w:iCs/>
          <w:sz w:val="28"/>
          <w:szCs w:val="28"/>
        </w:rPr>
        <w:t>объектом оценки личностных результатов</w:t>
      </w:r>
      <w:r w:rsidRPr="00EF5502">
        <w:rPr>
          <w:rFonts w:ascii="Times New Roman" w:hAnsi="Times New Roman"/>
          <w:bCs/>
          <w:iCs/>
          <w:sz w:val="28"/>
          <w:szCs w:val="28"/>
        </w:rPr>
        <w:t xml:space="preserve"> служит сформированность </w:t>
      </w:r>
      <w:r w:rsidRPr="00EF5502">
        <w:rPr>
          <w:rFonts w:ascii="Times New Roman" w:hAnsi="Times New Roman"/>
          <w:sz w:val="28"/>
          <w:szCs w:val="28"/>
        </w:rPr>
        <w:t>универсальных учебных действий, включаемых в следующие три основные</w:t>
      </w:r>
      <w:r w:rsidRPr="00EF5502">
        <w:rPr>
          <w:rFonts w:ascii="Times New Roman" w:hAnsi="Times New Roman"/>
          <w:bCs/>
          <w:iCs/>
          <w:sz w:val="28"/>
          <w:szCs w:val="28"/>
        </w:rPr>
        <w:t xml:space="preserve"> блока:</w:t>
      </w:r>
    </w:p>
    <w:p w:rsidR="000C257B" w:rsidRPr="00EF5502" w:rsidRDefault="000C257B" w:rsidP="004E254B">
      <w:pPr>
        <w:numPr>
          <w:ilvl w:val="0"/>
          <w:numId w:val="21"/>
        </w:numPr>
        <w:autoSpaceDE w:val="0"/>
        <w:autoSpaceDN w:val="0"/>
        <w:adjustRightInd w:val="0"/>
        <w:spacing w:after="0"/>
        <w:ind w:firstLine="510"/>
        <w:jc w:val="both"/>
        <w:rPr>
          <w:rFonts w:ascii="Times New Roman" w:hAnsi="Times New Roman"/>
          <w:i/>
          <w:sz w:val="28"/>
          <w:szCs w:val="28"/>
        </w:rPr>
      </w:pPr>
      <w:r w:rsidRPr="00EF5502">
        <w:rPr>
          <w:rFonts w:ascii="Times New Roman" w:hAnsi="Times New Roman"/>
          <w:i/>
          <w:sz w:val="28"/>
          <w:szCs w:val="28"/>
        </w:rPr>
        <w:t>самоопределение</w:t>
      </w:r>
      <w:r w:rsidRPr="00EF5502">
        <w:rPr>
          <w:rFonts w:ascii="Times New Roman" w:hAnsi="Times New Roman"/>
          <w:sz w:val="28"/>
          <w:szCs w:val="28"/>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C257B" w:rsidRPr="00EF5502" w:rsidRDefault="000C257B" w:rsidP="004E254B">
      <w:pPr>
        <w:numPr>
          <w:ilvl w:val="0"/>
          <w:numId w:val="21"/>
        </w:numPr>
        <w:autoSpaceDE w:val="0"/>
        <w:autoSpaceDN w:val="0"/>
        <w:adjustRightInd w:val="0"/>
        <w:spacing w:after="0"/>
        <w:ind w:firstLine="510"/>
        <w:jc w:val="both"/>
        <w:rPr>
          <w:rFonts w:ascii="Times New Roman" w:hAnsi="Times New Roman"/>
          <w:i/>
          <w:sz w:val="28"/>
          <w:szCs w:val="28"/>
        </w:rPr>
      </w:pPr>
      <w:r w:rsidRPr="00EF5502">
        <w:rPr>
          <w:rFonts w:ascii="Times New Roman" w:hAnsi="Times New Roman"/>
          <w:i/>
          <w:sz w:val="28"/>
          <w:szCs w:val="28"/>
        </w:rPr>
        <w:t>смыслоообразование —</w:t>
      </w:r>
      <w:r w:rsidRPr="00EF5502">
        <w:rPr>
          <w:rFonts w:ascii="Times New Roman" w:hAnsi="Times New Roman"/>
          <w:sz w:val="28"/>
          <w:szCs w:val="28"/>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0C257B" w:rsidRPr="00EF5502" w:rsidRDefault="000C257B" w:rsidP="004E254B">
      <w:pPr>
        <w:numPr>
          <w:ilvl w:val="0"/>
          <w:numId w:val="21"/>
        </w:numPr>
        <w:autoSpaceDE w:val="0"/>
        <w:autoSpaceDN w:val="0"/>
        <w:adjustRightInd w:val="0"/>
        <w:spacing w:after="0"/>
        <w:ind w:firstLine="510"/>
        <w:jc w:val="both"/>
        <w:rPr>
          <w:rFonts w:ascii="Times New Roman" w:hAnsi="Times New Roman"/>
          <w:i/>
          <w:sz w:val="28"/>
          <w:szCs w:val="28"/>
        </w:rPr>
      </w:pPr>
      <w:r w:rsidRPr="00EF5502">
        <w:rPr>
          <w:rFonts w:ascii="Times New Roman" w:hAnsi="Times New Roman"/>
          <w:i/>
          <w:sz w:val="28"/>
          <w:szCs w:val="28"/>
        </w:rPr>
        <w:t>морально-этическая ориентация</w:t>
      </w:r>
      <w:r w:rsidRPr="00EF5502">
        <w:rPr>
          <w:rFonts w:ascii="Times New Roman" w:hAnsi="Times New Roman"/>
          <w:sz w:val="28"/>
          <w:szCs w:val="28"/>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разрешении моральной дилеммы; развитие этических чувств — стыда, вины, совести, как регуляторов морального поведения.</w:t>
      </w:r>
    </w:p>
    <w:p w:rsidR="000C257B" w:rsidRPr="00EF5502" w:rsidRDefault="000C257B" w:rsidP="004E254B">
      <w:pPr>
        <w:autoSpaceDE w:val="0"/>
        <w:autoSpaceDN w:val="0"/>
        <w:adjustRightInd w:val="0"/>
        <w:spacing w:after="0"/>
        <w:ind w:firstLine="510"/>
        <w:jc w:val="both"/>
        <w:rPr>
          <w:rFonts w:ascii="Times New Roman" w:hAnsi="Times New Roman"/>
          <w:bCs/>
          <w:iCs/>
          <w:sz w:val="28"/>
          <w:szCs w:val="28"/>
        </w:rPr>
      </w:pPr>
      <w:r w:rsidRPr="00EF5502">
        <w:rPr>
          <w:rFonts w:ascii="Times New Roman" w:hAnsi="Times New Roman"/>
          <w:sz w:val="28"/>
          <w:szCs w:val="28"/>
        </w:rPr>
        <w:t xml:space="preserve">Основное </w:t>
      </w:r>
      <w:r w:rsidRPr="00EF5502">
        <w:rPr>
          <w:rFonts w:ascii="Times New Roman" w:hAnsi="Times New Roman"/>
          <w:b/>
          <w:sz w:val="28"/>
          <w:szCs w:val="28"/>
        </w:rPr>
        <w:t>содержание</w:t>
      </w:r>
      <w:r w:rsidRPr="00EF5502">
        <w:rPr>
          <w:rFonts w:ascii="Times New Roman" w:hAnsi="Times New Roman"/>
          <w:b/>
          <w:i/>
          <w:sz w:val="28"/>
          <w:szCs w:val="28"/>
        </w:rPr>
        <w:t xml:space="preserve"> </w:t>
      </w:r>
      <w:r w:rsidRPr="00EF5502">
        <w:rPr>
          <w:rFonts w:ascii="Times New Roman" w:hAnsi="Times New Roman"/>
          <w:b/>
          <w:bCs/>
          <w:iCs/>
          <w:sz w:val="28"/>
          <w:szCs w:val="28"/>
        </w:rPr>
        <w:t>оценки личностных результатов</w:t>
      </w:r>
      <w:r w:rsidRPr="00EF5502">
        <w:rPr>
          <w:rFonts w:ascii="Times New Roman" w:hAnsi="Times New Roman"/>
          <w:bCs/>
          <w:iCs/>
          <w:sz w:val="28"/>
          <w:szCs w:val="28"/>
        </w:rPr>
        <w:t xml:space="preserve"> на ступени начального общего образования </w:t>
      </w:r>
      <w:r w:rsidR="003802E7">
        <w:rPr>
          <w:rFonts w:ascii="Times New Roman" w:hAnsi="Times New Roman"/>
          <w:bCs/>
          <w:iCs/>
          <w:sz w:val="28"/>
          <w:szCs w:val="28"/>
        </w:rPr>
        <w:t xml:space="preserve">гимназии №1 </w:t>
      </w:r>
      <w:r w:rsidRPr="00EF5502">
        <w:rPr>
          <w:rFonts w:ascii="Times New Roman" w:hAnsi="Times New Roman"/>
          <w:bCs/>
          <w:iCs/>
          <w:sz w:val="28"/>
          <w:szCs w:val="28"/>
        </w:rPr>
        <w:t>строится вокруг оценки:</w:t>
      </w:r>
    </w:p>
    <w:p w:rsidR="000C257B" w:rsidRPr="00EF5502" w:rsidRDefault="000C257B" w:rsidP="004E254B">
      <w:pPr>
        <w:numPr>
          <w:ilvl w:val="0"/>
          <w:numId w:val="20"/>
        </w:numPr>
        <w:autoSpaceDE w:val="0"/>
        <w:autoSpaceDN w:val="0"/>
        <w:adjustRightInd w:val="0"/>
        <w:spacing w:after="0"/>
        <w:ind w:left="0" w:firstLine="510"/>
        <w:jc w:val="both"/>
        <w:rPr>
          <w:rFonts w:ascii="Times New Roman" w:hAnsi="Times New Roman"/>
          <w:sz w:val="28"/>
          <w:szCs w:val="28"/>
        </w:rPr>
      </w:pPr>
      <w:r w:rsidRPr="00EF5502">
        <w:rPr>
          <w:rFonts w:ascii="Times New Roman" w:hAnsi="Times New Roman"/>
          <w:sz w:val="28"/>
          <w:szCs w:val="28"/>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C257B" w:rsidRPr="00EF5502" w:rsidRDefault="000C257B" w:rsidP="004E254B">
      <w:pPr>
        <w:numPr>
          <w:ilvl w:val="0"/>
          <w:numId w:val="20"/>
        </w:numPr>
        <w:autoSpaceDE w:val="0"/>
        <w:autoSpaceDN w:val="0"/>
        <w:adjustRightInd w:val="0"/>
        <w:spacing w:after="0"/>
        <w:ind w:left="0" w:firstLine="510"/>
        <w:jc w:val="both"/>
        <w:rPr>
          <w:rFonts w:ascii="Times New Roman" w:hAnsi="Times New Roman"/>
          <w:sz w:val="28"/>
          <w:szCs w:val="28"/>
        </w:rPr>
      </w:pPr>
      <w:r w:rsidRPr="00EF5502">
        <w:rPr>
          <w:rFonts w:ascii="Times New Roman" w:hAnsi="Times New Roman"/>
          <w:sz w:val="28"/>
          <w:szCs w:val="28"/>
        </w:rPr>
        <w:t xml:space="preserve">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w:t>
      </w:r>
      <w:r w:rsidRPr="00EF5502">
        <w:rPr>
          <w:rFonts w:ascii="Times New Roman" w:hAnsi="Times New Roman"/>
          <w:sz w:val="28"/>
          <w:szCs w:val="28"/>
        </w:rPr>
        <w:lastRenderedPageBreak/>
        <w:t>культуры и традиций народов России и мира; развитие доверия и способности к пониманию и сопереживания чувствам других людей;</w:t>
      </w:r>
    </w:p>
    <w:p w:rsidR="000C257B" w:rsidRPr="00EF5502" w:rsidRDefault="000C257B" w:rsidP="004E254B">
      <w:pPr>
        <w:numPr>
          <w:ilvl w:val="0"/>
          <w:numId w:val="20"/>
        </w:numPr>
        <w:autoSpaceDE w:val="0"/>
        <w:autoSpaceDN w:val="0"/>
        <w:adjustRightInd w:val="0"/>
        <w:spacing w:after="0"/>
        <w:ind w:left="0" w:firstLine="510"/>
        <w:jc w:val="both"/>
        <w:rPr>
          <w:rFonts w:ascii="Times New Roman" w:hAnsi="Times New Roman"/>
          <w:sz w:val="28"/>
          <w:szCs w:val="28"/>
        </w:rPr>
      </w:pPr>
      <w:r w:rsidRPr="00EF5502">
        <w:rPr>
          <w:rFonts w:ascii="Times New Roman" w:hAnsi="Times New Roman"/>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0C257B" w:rsidRPr="00EF5502" w:rsidRDefault="000C257B" w:rsidP="004E254B">
      <w:pPr>
        <w:numPr>
          <w:ilvl w:val="0"/>
          <w:numId w:val="20"/>
        </w:numPr>
        <w:autoSpaceDE w:val="0"/>
        <w:autoSpaceDN w:val="0"/>
        <w:adjustRightInd w:val="0"/>
        <w:spacing w:after="0"/>
        <w:ind w:left="0" w:firstLine="510"/>
        <w:jc w:val="both"/>
        <w:rPr>
          <w:rFonts w:ascii="Times New Roman" w:hAnsi="Times New Roman"/>
          <w:sz w:val="28"/>
          <w:szCs w:val="28"/>
        </w:rPr>
      </w:pPr>
      <w:r w:rsidRPr="00EF5502">
        <w:rPr>
          <w:rFonts w:ascii="Times New Roman" w:hAnsi="Times New Roman"/>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w:t>
      </w:r>
      <w:r>
        <w:rPr>
          <w:rFonts w:ascii="Times New Roman" w:hAnsi="Times New Roman"/>
          <w:sz w:val="28"/>
          <w:szCs w:val="28"/>
        </w:rPr>
        <w:t>шенствованию своих способностей.</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bCs/>
          <w:iCs/>
          <w:sz w:val="28"/>
          <w:szCs w:val="28"/>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w:t>
      </w:r>
      <w:r w:rsidRPr="00EF5502">
        <w:rPr>
          <w:rFonts w:ascii="Times New Roman" w:hAnsi="Times New Roman"/>
          <w:sz w:val="28"/>
          <w:szCs w:val="28"/>
        </w:rPr>
        <w:t xml:space="preserve">этих результатов образовательной деятельности осуществляется в ходе </w:t>
      </w:r>
      <w:r w:rsidRPr="00EF5502">
        <w:rPr>
          <w:rFonts w:ascii="Times New Roman" w:hAnsi="Times New Roman"/>
          <w:i/>
          <w:sz w:val="28"/>
          <w:szCs w:val="28"/>
        </w:rPr>
        <w:t xml:space="preserve">внешних неперсонифицированных мониторинговых исследований. </w:t>
      </w:r>
      <w:r w:rsidRPr="00EF5502">
        <w:rPr>
          <w:rFonts w:ascii="Times New Roman" w:hAnsi="Times New Roman"/>
          <w:sz w:val="28"/>
          <w:szCs w:val="28"/>
        </w:rPr>
        <w:t xml:space="preserve">К их осуществлению привлекаются специалисты, не работающие в гимназии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w:t>
      </w:r>
      <w:r w:rsidRPr="00EF5502">
        <w:rPr>
          <w:rFonts w:ascii="Times New Roman" w:hAnsi="Times New Roman"/>
          <w:i/>
          <w:sz w:val="28"/>
          <w:szCs w:val="28"/>
        </w:rPr>
        <w:t>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EF5502">
        <w:rPr>
          <w:rFonts w:ascii="Times New Roman" w:hAnsi="Times New Roman"/>
          <w:sz w:val="28"/>
          <w:szCs w:val="28"/>
        </w:rPr>
        <w:t>. Это принципиальный момент, отличающий оценку личностных результатов от оценки предметных и метапредметных результатов.</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sz w:val="28"/>
          <w:szCs w:val="28"/>
        </w:rPr>
        <w:t xml:space="preserve">Другой формой оценки личностных результатов учащихся является оценка индивидуального прогресса личностного развития обучающихся, которым необходима </w:t>
      </w:r>
      <w:r w:rsidRPr="00EF5502">
        <w:rPr>
          <w:rFonts w:ascii="Times New Roman" w:hAnsi="Times New Roman"/>
          <w:iCs/>
          <w:sz w:val="28"/>
          <w:szCs w:val="28"/>
        </w:rPr>
        <w:t>специальная поддержка</w:t>
      </w:r>
      <w:r w:rsidRPr="00EF5502">
        <w:rPr>
          <w:rFonts w:ascii="Times New Roman" w:hAnsi="Times New Roman"/>
          <w:sz w:val="28"/>
          <w:szCs w:val="28"/>
        </w:rPr>
        <w:t xml:space="preserve">. Эта задача решается в процессе систематического </w:t>
      </w:r>
      <w:r w:rsidRPr="00EF5502">
        <w:rPr>
          <w:rFonts w:ascii="Times New Roman" w:hAnsi="Times New Roman"/>
          <w:iCs/>
          <w:sz w:val="28"/>
          <w:szCs w:val="28"/>
        </w:rPr>
        <w:t xml:space="preserve">наблюдения за ходом психического развития ребёнка на основе представлений о нормативном содержании и возрастной периодизации развития — в форме </w:t>
      </w:r>
      <w:r w:rsidRPr="00EF5502">
        <w:rPr>
          <w:rFonts w:ascii="Times New Roman" w:hAnsi="Times New Roman"/>
          <w:i/>
          <w:iCs/>
          <w:sz w:val="28"/>
          <w:szCs w:val="28"/>
        </w:rPr>
        <w:t>возрастно-психологического консультирования</w:t>
      </w:r>
      <w:r w:rsidRPr="00EF5502">
        <w:rPr>
          <w:rFonts w:ascii="Times New Roman" w:hAnsi="Times New Roman"/>
          <w:iCs/>
          <w:sz w:val="28"/>
          <w:szCs w:val="28"/>
        </w:rPr>
        <w:t xml:space="preserve">.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w:t>
      </w:r>
      <w:r w:rsidRPr="00EF5502">
        <w:rPr>
          <w:rFonts w:ascii="Times New Roman" w:hAnsi="Times New Roman"/>
          <w:sz w:val="28"/>
          <w:szCs w:val="28"/>
        </w:rPr>
        <w:t xml:space="preserve">и </w:t>
      </w:r>
      <w:r w:rsidRPr="00EF5502">
        <w:rPr>
          <w:rFonts w:ascii="Times New Roman" w:hAnsi="Times New Roman"/>
          <w:iCs/>
          <w:sz w:val="28"/>
          <w:szCs w:val="28"/>
        </w:rPr>
        <w:t>проводится психологом, имеющим специальную профессиональную подготовку в области возрастной психологии.</w:t>
      </w:r>
    </w:p>
    <w:p w:rsidR="000C257B" w:rsidRPr="00EF5502" w:rsidRDefault="000C257B" w:rsidP="004E254B">
      <w:p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b/>
          <w:sz w:val="28"/>
          <w:szCs w:val="28"/>
        </w:rPr>
        <w:t>Оценка метапредметных результатов</w:t>
      </w:r>
      <w:r w:rsidRPr="00EF5502">
        <w:rPr>
          <w:rFonts w:ascii="Times New Roman" w:hAnsi="Times New Roman"/>
          <w:b/>
          <w:smallCaps/>
          <w:sz w:val="28"/>
          <w:szCs w:val="28"/>
        </w:rPr>
        <w:t xml:space="preserve"> </w:t>
      </w:r>
      <w:r w:rsidRPr="00EF5502">
        <w:rPr>
          <w:rFonts w:ascii="Times New Roman" w:hAnsi="Times New Roman"/>
          <w:bCs/>
          <w:sz w:val="28"/>
          <w:szCs w:val="28"/>
        </w:rPr>
        <w:t xml:space="preserve">представляет собой оценку достижения </w:t>
      </w:r>
      <w:r w:rsidRPr="00EF5502">
        <w:rPr>
          <w:rFonts w:ascii="Times New Roman" w:hAnsi="Times New Roman"/>
          <w:sz w:val="28"/>
          <w:szCs w:val="28"/>
        </w:rPr>
        <w:t xml:space="preserve">планируемых результатов освоения основной образовательной программы, представленных в разделах «Регулятивные учебные действия», </w:t>
      </w:r>
      <w:r w:rsidRPr="00EF5502">
        <w:rPr>
          <w:rFonts w:ascii="Times New Roman" w:hAnsi="Times New Roman"/>
          <w:sz w:val="28"/>
          <w:szCs w:val="28"/>
        </w:rPr>
        <w:lastRenderedPageBreak/>
        <w:t xml:space="preserve">«Коммуникативные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информацией». </w:t>
      </w:r>
    </w:p>
    <w:p w:rsidR="000C257B" w:rsidRPr="00EF5502" w:rsidRDefault="000C257B" w:rsidP="004E254B">
      <w:p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sz w:val="28"/>
          <w:szCs w:val="28"/>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0C257B" w:rsidRPr="00EF5502" w:rsidRDefault="000C257B" w:rsidP="004E254B">
      <w:p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bCs/>
          <w:iCs/>
          <w:sz w:val="28"/>
          <w:szCs w:val="28"/>
        </w:rPr>
        <w:t xml:space="preserve">Основным </w:t>
      </w:r>
      <w:r w:rsidRPr="00E50F4C">
        <w:rPr>
          <w:rFonts w:ascii="Times New Roman" w:hAnsi="Times New Roman"/>
          <w:b/>
          <w:bCs/>
          <w:iCs/>
          <w:sz w:val="28"/>
          <w:szCs w:val="28"/>
        </w:rPr>
        <w:t>объектом оценки метапредметных результатов</w:t>
      </w:r>
      <w:r w:rsidRPr="00EF5502">
        <w:rPr>
          <w:rFonts w:ascii="Times New Roman" w:hAnsi="Times New Roman"/>
          <w:bCs/>
          <w:iCs/>
          <w:sz w:val="28"/>
          <w:szCs w:val="28"/>
        </w:rPr>
        <w:t xml:space="preserve"> служит сформированность у обучающегося указанных выше регулятивных, коммуникативных и познавательных </w:t>
      </w:r>
      <w:r w:rsidRPr="00EF5502">
        <w:rPr>
          <w:rFonts w:ascii="Times New Roman" w:hAnsi="Times New Roman"/>
          <w:sz w:val="28"/>
          <w:szCs w:val="28"/>
        </w:rPr>
        <w:t>универсальных действий — т. е. таких умственных действий обучающихся, которые направлены на анализ и управление своей познавательной деятельностью. К ним относятся:</w:t>
      </w:r>
    </w:p>
    <w:p w:rsidR="000C257B" w:rsidRPr="00EF5502" w:rsidRDefault="000C257B" w:rsidP="004E254B">
      <w:pPr>
        <w:numPr>
          <w:ilvl w:val="0"/>
          <w:numId w:val="22"/>
        </w:num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C257B" w:rsidRPr="00EF5502" w:rsidRDefault="000C257B" w:rsidP="004E254B">
      <w:pPr>
        <w:numPr>
          <w:ilvl w:val="0"/>
          <w:numId w:val="22"/>
        </w:num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0C257B" w:rsidRPr="00EF5502" w:rsidRDefault="000C257B" w:rsidP="004E254B">
      <w:pPr>
        <w:numPr>
          <w:ilvl w:val="0"/>
          <w:numId w:val="22"/>
        </w:num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C257B" w:rsidRPr="00EF5502" w:rsidRDefault="000C257B" w:rsidP="004E254B">
      <w:pPr>
        <w:numPr>
          <w:ilvl w:val="0"/>
          <w:numId w:val="22"/>
        </w:num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sz w:val="28"/>
          <w:szCs w:val="28"/>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0C257B" w:rsidRPr="00EF5502" w:rsidRDefault="000C257B" w:rsidP="004E254B">
      <w:pPr>
        <w:numPr>
          <w:ilvl w:val="0"/>
          <w:numId w:val="22"/>
        </w:num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sz w:val="28"/>
          <w:szCs w:val="28"/>
        </w:rPr>
        <w:t xml:space="preserve">Основное </w:t>
      </w:r>
      <w:r w:rsidRPr="00EF5502">
        <w:rPr>
          <w:rFonts w:ascii="Times New Roman" w:hAnsi="Times New Roman"/>
          <w:b/>
          <w:sz w:val="28"/>
          <w:szCs w:val="28"/>
        </w:rPr>
        <w:t>содержание оценки метапредметных результатов</w:t>
      </w:r>
      <w:r w:rsidRPr="00EF5502">
        <w:rPr>
          <w:rFonts w:ascii="Times New Roman" w:hAnsi="Times New Roman"/>
          <w:sz w:val="28"/>
          <w:szCs w:val="28"/>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w:t>
      </w:r>
      <w:r w:rsidRPr="00EF5502">
        <w:rPr>
          <w:rFonts w:ascii="Times New Roman" w:hAnsi="Times New Roman"/>
          <w:sz w:val="28"/>
          <w:szCs w:val="28"/>
        </w:rPr>
        <w:lastRenderedPageBreak/>
        <w:t>способность обучающихся к самостоятельному усвоению новых знаний и умений, включая организацию этого процесса.</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sz w:val="28"/>
          <w:szCs w:val="28"/>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w:t>
      </w:r>
      <w:r w:rsidRPr="00EF5502">
        <w:rPr>
          <w:rFonts w:ascii="Times New Roman" w:hAnsi="Times New Roman"/>
          <w:i/>
          <w:sz w:val="28"/>
          <w:szCs w:val="28"/>
        </w:rPr>
        <w:t>ориентировочными действиями,</w:t>
      </w:r>
      <w:r w:rsidRPr="00EF5502">
        <w:rPr>
          <w:rFonts w:ascii="Times New Roman" w:hAnsi="Times New Roman"/>
          <w:sz w:val="28"/>
          <w:szCs w:val="28"/>
        </w:rPr>
        <w:t xml:space="preserve">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качественно оценивается и измеряется в следующих основных формах.</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sz w:val="28"/>
          <w:szCs w:val="28"/>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sz w:val="28"/>
          <w:szCs w:val="28"/>
        </w:rPr>
        <w:t xml:space="preserve">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 </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sz w:val="28"/>
          <w:szCs w:val="28"/>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sz w:val="28"/>
          <w:szCs w:val="28"/>
        </w:rPr>
        <w:t xml:space="preserve">Преимуществом двух последних способов оценки является то, что предметом измерения становится уровень </w:t>
      </w:r>
      <w:r w:rsidRPr="00EF5502">
        <w:rPr>
          <w:rFonts w:ascii="Times New Roman" w:hAnsi="Times New Roman"/>
          <w:i/>
          <w:sz w:val="28"/>
          <w:szCs w:val="28"/>
        </w:rPr>
        <w:t>присвоения</w:t>
      </w:r>
      <w:r w:rsidRPr="00EF5502">
        <w:rPr>
          <w:rFonts w:ascii="Times New Roman" w:hAnsi="Times New Roman"/>
          <w:sz w:val="28"/>
          <w:szCs w:val="28"/>
        </w:rPr>
        <w:t xml:space="preserve"> 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sidRPr="00EF5502">
        <w:rPr>
          <w:rFonts w:ascii="Times New Roman" w:hAnsi="Times New Roman"/>
          <w:i/>
          <w:sz w:val="28"/>
          <w:szCs w:val="28"/>
        </w:rPr>
        <w:t>операции, выступая средством, а не целью</w:t>
      </w:r>
      <w:r w:rsidRPr="00EF5502">
        <w:rPr>
          <w:rFonts w:ascii="Times New Roman" w:hAnsi="Times New Roman"/>
          <w:sz w:val="28"/>
          <w:szCs w:val="28"/>
        </w:rPr>
        <w:t xml:space="preserve"> активности ребёнка.</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sz w:val="28"/>
          <w:szCs w:val="28"/>
        </w:rPr>
        <w:t xml:space="preserve">Таким образом, </w:t>
      </w:r>
      <w:r w:rsidRPr="00EF5502">
        <w:rPr>
          <w:rFonts w:ascii="Times New Roman" w:hAnsi="Times New Roman"/>
          <w:b/>
          <w:i/>
          <w:sz w:val="28"/>
          <w:szCs w:val="28"/>
        </w:rPr>
        <w:t>оценка метапредметных результатов проводится в ходе различных процедур</w:t>
      </w:r>
      <w:r w:rsidRPr="00EF5502">
        <w:rPr>
          <w:rFonts w:ascii="Times New Roman" w:hAnsi="Times New Roman"/>
          <w:sz w:val="28"/>
          <w:szCs w:val="28"/>
        </w:rPr>
        <w:t xml:space="preserve">. Например, в итоговые проверочные работы по </w:t>
      </w:r>
      <w:r w:rsidRPr="00EF5502">
        <w:rPr>
          <w:rFonts w:ascii="Times New Roman" w:hAnsi="Times New Roman"/>
          <w:sz w:val="28"/>
          <w:szCs w:val="28"/>
        </w:rPr>
        <w:lastRenderedPageBreak/>
        <w:t>предметам или в комплексные работы на межпредметной основе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0C257B" w:rsidRPr="00EF5502" w:rsidRDefault="000C257B" w:rsidP="004E254B">
      <w:pPr>
        <w:spacing w:after="0"/>
        <w:ind w:firstLine="510"/>
        <w:jc w:val="both"/>
        <w:rPr>
          <w:rFonts w:ascii="Times New Roman" w:hAnsi="Times New Roman"/>
          <w:sz w:val="28"/>
          <w:szCs w:val="28"/>
        </w:rPr>
      </w:pPr>
      <w:r w:rsidRPr="00EF5502">
        <w:rPr>
          <w:rFonts w:ascii="Times New Roman" w:hAnsi="Times New Roman"/>
          <w:sz w:val="28"/>
          <w:szCs w:val="28"/>
        </w:rPr>
        <w:t>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w:t>
      </w:r>
      <w:r w:rsidRPr="00EF5502">
        <w:rPr>
          <w:rFonts w:ascii="Times New Roman" w:hAnsi="Times New Roman"/>
          <w:kern w:val="2"/>
          <w:sz w:val="28"/>
          <w:szCs w:val="28"/>
        </w:rPr>
        <w:t>включенности» детей в учебную деятельность, уровень их учебной самостоятельности, у</w:t>
      </w:r>
      <w:r w:rsidRPr="00EF5502">
        <w:rPr>
          <w:rFonts w:ascii="Times New Roman" w:hAnsi="Times New Roman"/>
          <w:sz w:val="28"/>
          <w:szCs w:val="28"/>
        </w:rPr>
        <w:t>ровень сотрудничества и ряд других) проводится в форме неперсонифицированных процедур.</w:t>
      </w:r>
    </w:p>
    <w:p w:rsidR="000C257B" w:rsidRPr="00EF5502" w:rsidRDefault="000C257B" w:rsidP="004E254B">
      <w:p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b/>
          <w:sz w:val="28"/>
          <w:szCs w:val="28"/>
        </w:rPr>
        <w:t>Оценка предметных результатов</w:t>
      </w:r>
      <w:r w:rsidRPr="00EF5502">
        <w:rPr>
          <w:rFonts w:ascii="Times New Roman" w:hAnsi="Times New Roman"/>
          <w:b/>
          <w:smallCaps/>
          <w:sz w:val="28"/>
          <w:szCs w:val="28"/>
        </w:rPr>
        <w:t xml:space="preserve"> </w:t>
      </w:r>
      <w:r w:rsidRPr="00EF5502">
        <w:rPr>
          <w:rFonts w:ascii="Times New Roman" w:hAnsi="Times New Roman"/>
          <w:bCs/>
          <w:sz w:val="28"/>
          <w:szCs w:val="28"/>
        </w:rPr>
        <w:t xml:space="preserve">представляет собой оценку достижения обучающимся </w:t>
      </w:r>
      <w:r w:rsidRPr="00EF5502">
        <w:rPr>
          <w:rFonts w:ascii="Times New Roman" w:hAnsi="Times New Roman"/>
          <w:sz w:val="28"/>
          <w:szCs w:val="28"/>
        </w:rPr>
        <w:t>планируемых результатов по отдельным предметам.</w:t>
      </w:r>
    </w:p>
    <w:p w:rsidR="000C257B" w:rsidRPr="00EF5502" w:rsidRDefault="000C257B" w:rsidP="004E254B">
      <w:pPr>
        <w:autoSpaceDE w:val="0"/>
        <w:autoSpaceDN w:val="0"/>
        <w:adjustRightInd w:val="0"/>
        <w:spacing w:after="0"/>
        <w:ind w:firstLine="510"/>
        <w:jc w:val="both"/>
        <w:rPr>
          <w:rFonts w:ascii="Times New Roman" w:hAnsi="Times New Roman"/>
          <w:sz w:val="28"/>
          <w:szCs w:val="28"/>
        </w:rPr>
      </w:pPr>
      <w:r w:rsidRPr="00EF5502">
        <w:rPr>
          <w:rFonts w:ascii="Times New Roman" w:hAnsi="Times New Roman"/>
          <w:sz w:val="28"/>
          <w:szCs w:val="28"/>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0C257B" w:rsidRPr="0045259A" w:rsidRDefault="000C257B" w:rsidP="004E254B">
      <w:pPr>
        <w:spacing w:after="0"/>
        <w:ind w:firstLine="510"/>
        <w:jc w:val="both"/>
        <w:rPr>
          <w:rFonts w:ascii="Times New Roman" w:hAnsi="Times New Roman"/>
          <w:sz w:val="28"/>
          <w:szCs w:val="28"/>
        </w:rPr>
      </w:pPr>
      <w:r w:rsidRPr="0045259A">
        <w:rPr>
          <w:rFonts w:ascii="Times New Roman" w:hAnsi="Times New Roman"/>
          <w:sz w:val="28"/>
          <w:szCs w:val="28"/>
        </w:rPr>
        <w:t xml:space="preserve">Объектом оценки </w:t>
      </w:r>
      <w:r w:rsidRPr="0045259A">
        <w:rPr>
          <w:rFonts w:ascii="Times New Roman" w:hAnsi="Times New Roman"/>
          <w:i/>
          <w:sz w:val="28"/>
          <w:szCs w:val="28"/>
          <w:u w:val="single"/>
        </w:rPr>
        <w:t>предметных результатов</w:t>
      </w:r>
      <w:r w:rsidRPr="0045259A">
        <w:rPr>
          <w:rFonts w:ascii="Times New Roman" w:hAnsi="Times New Roman"/>
          <w:sz w:val="28"/>
          <w:szCs w:val="28"/>
        </w:rPr>
        <w:t xml:space="preserve">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метапредметной основе.</w:t>
      </w:r>
    </w:p>
    <w:p w:rsidR="000C257B" w:rsidRPr="0045259A" w:rsidRDefault="000C257B" w:rsidP="004E254B">
      <w:pPr>
        <w:spacing w:after="0"/>
        <w:ind w:firstLine="510"/>
        <w:jc w:val="both"/>
        <w:rPr>
          <w:rFonts w:ascii="Times New Roman" w:hAnsi="Times New Roman"/>
          <w:sz w:val="28"/>
          <w:szCs w:val="28"/>
        </w:rPr>
      </w:pPr>
      <w:r w:rsidRPr="0045259A">
        <w:rPr>
          <w:rFonts w:ascii="Times New Roman" w:hAnsi="Times New Roman"/>
          <w:sz w:val="28"/>
          <w:szCs w:val="28"/>
        </w:rPr>
        <w:t>Оценка достижения предметных результатов ведется как в ходе текущего и промежуточного оценивания, так и в ходе выполнения итоговых проверочных работ.</w:t>
      </w:r>
    </w:p>
    <w:p w:rsidR="000C257B" w:rsidRPr="0045259A" w:rsidRDefault="000C257B" w:rsidP="004E254B">
      <w:pPr>
        <w:spacing w:after="0"/>
        <w:jc w:val="both"/>
        <w:rPr>
          <w:rFonts w:ascii="Times New Roman" w:hAnsi="Times New Roman"/>
          <w:sz w:val="28"/>
          <w:szCs w:val="28"/>
        </w:rPr>
      </w:pPr>
      <w:r w:rsidRPr="0045259A">
        <w:rPr>
          <w:rFonts w:ascii="Times New Roman" w:hAnsi="Times New Roman"/>
          <w:i/>
          <w:iCs/>
          <w:sz w:val="28"/>
          <w:szCs w:val="28"/>
        </w:rPr>
        <w:t xml:space="preserve"> </w:t>
      </w:r>
      <w:r w:rsidRPr="0045259A">
        <w:rPr>
          <w:rFonts w:ascii="Times New Roman" w:hAnsi="Times New Roman"/>
          <w:i/>
          <w:iCs/>
          <w:sz w:val="28"/>
          <w:szCs w:val="28"/>
          <w:u w:val="single"/>
        </w:rPr>
        <w:t>Результаты накопительной оценки</w:t>
      </w:r>
      <w:r w:rsidRPr="0045259A">
        <w:rPr>
          <w:rFonts w:ascii="Times New Roman" w:hAnsi="Times New Roman"/>
          <w:i/>
          <w:iCs/>
          <w:sz w:val="28"/>
          <w:szCs w:val="28"/>
        </w:rPr>
        <w:t>,</w:t>
      </w:r>
      <w:r w:rsidRPr="0045259A">
        <w:rPr>
          <w:rFonts w:ascii="Times New Roman" w:hAnsi="Times New Roman"/>
          <w:sz w:val="28"/>
          <w:szCs w:val="28"/>
        </w:rPr>
        <w:t xml:space="preserve"> полученной в ходе текущего и промежуточного оценив</w:t>
      </w:r>
      <w:r w:rsidR="007F5B32">
        <w:rPr>
          <w:rFonts w:ascii="Times New Roman" w:hAnsi="Times New Roman"/>
          <w:sz w:val="28"/>
          <w:szCs w:val="28"/>
        </w:rPr>
        <w:t>ания, фиксируются в форме портфел</w:t>
      </w:r>
      <w:r w:rsidRPr="0045259A">
        <w:rPr>
          <w:rFonts w:ascii="Times New Roman" w:hAnsi="Times New Roman"/>
          <w:sz w:val="28"/>
          <w:szCs w:val="28"/>
        </w:rPr>
        <w:t>я достижений и учитываются при определении итоговой оценки.</w:t>
      </w:r>
    </w:p>
    <w:p w:rsidR="000C257B" w:rsidRPr="0045259A" w:rsidRDefault="000C257B" w:rsidP="004E254B">
      <w:pPr>
        <w:spacing w:after="0"/>
        <w:jc w:val="both"/>
        <w:rPr>
          <w:rFonts w:ascii="Times New Roman" w:hAnsi="Times New Roman"/>
          <w:sz w:val="28"/>
          <w:szCs w:val="28"/>
        </w:rPr>
      </w:pPr>
      <w:r w:rsidRPr="0045259A">
        <w:rPr>
          <w:rFonts w:ascii="Times New Roman" w:hAnsi="Times New Roman"/>
          <w:i/>
          <w:iCs/>
          <w:sz w:val="28"/>
          <w:szCs w:val="28"/>
        </w:rPr>
        <w:tab/>
        <w:t>Предметом итоговой оценки</w:t>
      </w:r>
      <w:r w:rsidRPr="0045259A">
        <w:rPr>
          <w:rFonts w:ascii="Times New Roman" w:hAnsi="Times New Roman"/>
          <w:sz w:val="28"/>
          <w:szCs w:val="28"/>
        </w:rPr>
        <w:t xml:space="preserve"> является способность обучающихся решать учебно-познавательные и учебно-практические задачи на основе:</w:t>
      </w:r>
    </w:p>
    <w:p w:rsidR="000C257B" w:rsidRPr="0045259A" w:rsidRDefault="000C257B" w:rsidP="004E254B">
      <w:pPr>
        <w:numPr>
          <w:ilvl w:val="0"/>
          <w:numId w:val="68"/>
        </w:numPr>
        <w:spacing w:after="0"/>
        <w:jc w:val="both"/>
        <w:rPr>
          <w:rFonts w:ascii="Times New Roman" w:hAnsi="Times New Roman"/>
          <w:sz w:val="28"/>
          <w:szCs w:val="28"/>
        </w:rPr>
      </w:pPr>
      <w:r w:rsidRPr="0045259A">
        <w:rPr>
          <w:rFonts w:ascii="Times New Roman" w:hAnsi="Times New Roman"/>
          <w:sz w:val="28"/>
          <w:szCs w:val="28"/>
        </w:rPr>
        <w:t>системы знаний и представлений о природе, обществе, человеке, технологии;</w:t>
      </w:r>
    </w:p>
    <w:p w:rsidR="000C257B" w:rsidRPr="0045259A" w:rsidRDefault="000C257B" w:rsidP="004E254B">
      <w:pPr>
        <w:numPr>
          <w:ilvl w:val="0"/>
          <w:numId w:val="68"/>
        </w:numPr>
        <w:spacing w:after="0"/>
        <w:jc w:val="both"/>
        <w:rPr>
          <w:rFonts w:ascii="Times New Roman" w:hAnsi="Times New Roman"/>
          <w:sz w:val="28"/>
          <w:szCs w:val="28"/>
        </w:rPr>
      </w:pPr>
      <w:r w:rsidRPr="0045259A">
        <w:rPr>
          <w:rFonts w:ascii="Times New Roman" w:hAnsi="Times New Roman"/>
          <w:sz w:val="28"/>
          <w:szCs w:val="28"/>
        </w:rPr>
        <w:t>обобщенных способов деятельности, умений в учебно-познавательной и практической деятельности;</w:t>
      </w:r>
    </w:p>
    <w:p w:rsidR="000C257B" w:rsidRPr="0045259A" w:rsidRDefault="000C257B" w:rsidP="004E254B">
      <w:pPr>
        <w:numPr>
          <w:ilvl w:val="0"/>
          <w:numId w:val="68"/>
        </w:numPr>
        <w:spacing w:after="0"/>
        <w:jc w:val="both"/>
        <w:rPr>
          <w:rFonts w:ascii="Times New Roman" w:hAnsi="Times New Roman"/>
          <w:sz w:val="28"/>
          <w:szCs w:val="28"/>
        </w:rPr>
      </w:pPr>
      <w:r w:rsidRPr="0045259A">
        <w:rPr>
          <w:rFonts w:ascii="Times New Roman" w:hAnsi="Times New Roman"/>
          <w:sz w:val="28"/>
          <w:szCs w:val="28"/>
        </w:rPr>
        <w:t>коммуникативных и информационных умений;</w:t>
      </w:r>
    </w:p>
    <w:p w:rsidR="000C257B" w:rsidRPr="003802E7" w:rsidRDefault="000C257B" w:rsidP="004E254B">
      <w:pPr>
        <w:numPr>
          <w:ilvl w:val="0"/>
          <w:numId w:val="68"/>
        </w:numPr>
        <w:spacing w:after="0"/>
        <w:jc w:val="both"/>
        <w:rPr>
          <w:rFonts w:ascii="Times New Roman" w:hAnsi="Times New Roman"/>
          <w:sz w:val="28"/>
          <w:szCs w:val="28"/>
        </w:rPr>
      </w:pPr>
      <w:r w:rsidRPr="0045259A">
        <w:rPr>
          <w:rFonts w:ascii="Times New Roman" w:hAnsi="Times New Roman"/>
          <w:sz w:val="28"/>
          <w:szCs w:val="28"/>
        </w:rPr>
        <w:t>системы знаний об основах здорового и безопасного образа жизни.</w:t>
      </w:r>
    </w:p>
    <w:p w:rsidR="000C257B" w:rsidRPr="0045259A" w:rsidRDefault="000C257B" w:rsidP="004E254B">
      <w:pPr>
        <w:spacing w:after="0"/>
        <w:ind w:firstLine="708"/>
        <w:jc w:val="both"/>
        <w:rPr>
          <w:rFonts w:ascii="Times New Roman" w:hAnsi="Times New Roman"/>
          <w:sz w:val="28"/>
          <w:szCs w:val="28"/>
        </w:rPr>
      </w:pPr>
      <w:r w:rsidRPr="0045259A">
        <w:rPr>
          <w:rFonts w:ascii="Times New Roman" w:hAnsi="Times New Roman"/>
          <w:sz w:val="28"/>
          <w:szCs w:val="28"/>
        </w:rPr>
        <w:t xml:space="preserve">К результатам индивидуальных достижений обучающихся, не подлежащим итоговой оценке качества освоения основной образовательной </w:t>
      </w:r>
      <w:r w:rsidRPr="0045259A">
        <w:rPr>
          <w:rFonts w:ascii="Times New Roman" w:hAnsi="Times New Roman"/>
          <w:sz w:val="28"/>
          <w:szCs w:val="28"/>
        </w:rPr>
        <w:lastRenderedPageBreak/>
        <w:t>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w:t>
      </w:r>
    </w:p>
    <w:p w:rsidR="000C257B" w:rsidRPr="0045259A" w:rsidRDefault="000C257B" w:rsidP="004E254B">
      <w:pPr>
        <w:spacing w:after="0"/>
        <w:ind w:firstLine="708"/>
        <w:jc w:val="both"/>
        <w:rPr>
          <w:rFonts w:ascii="Times New Roman" w:hAnsi="Times New Roman"/>
          <w:sz w:val="28"/>
          <w:szCs w:val="28"/>
        </w:rPr>
      </w:pPr>
      <w:r w:rsidRPr="0045259A">
        <w:rPr>
          <w:rFonts w:ascii="Times New Roman" w:hAnsi="Times New Roman"/>
          <w:sz w:val="28"/>
          <w:szCs w:val="28"/>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0C257B" w:rsidRPr="0045259A" w:rsidRDefault="000C257B" w:rsidP="004E254B">
      <w:pPr>
        <w:spacing w:after="0"/>
        <w:ind w:firstLine="708"/>
        <w:jc w:val="both"/>
        <w:rPr>
          <w:rFonts w:ascii="Times New Roman" w:hAnsi="Times New Roman"/>
          <w:sz w:val="28"/>
          <w:szCs w:val="28"/>
        </w:rPr>
      </w:pPr>
      <w:r w:rsidRPr="0045259A">
        <w:rPr>
          <w:rFonts w:ascii="Times New Roman" w:hAnsi="Times New Roman"/>
          <w:sz w:val="28"/>
          <w:szCs w:val="28"/>
        </w:rPr>
        <w:t>С целью наиболее полного отражения особенностей предлагаемой технологии (реализация деятельностного подхода, ориентация на конечный результат, «встроенность» системы оценивания, дифференциация требований к освоению программ и др.) в описании системы проверочных и учебно-методических материалов выделяются следующие позиции.</w:t>
      </w:r>
    </w:p>
    <w:p w:rsidR="000C257B" w:rsidRPr="0045259A" w:rsidRDefault="000C257B" w:rsidP="004E254B">
      <w:pPr>
        <w:spacing w:after="0"/>
        <w:jc w:val="both"/>
        <w:rPr>
          <w:rFonts w:ascii="Times New Roman" w:hAnsi="Times New Roman"/>
          <w:sz w:val="28"/>
          <w:szCs w:val="28"/>
        </w:rPr>
      </w:pPr>
      <w:r w:rsidRPr="0045259A">
        <w:rPr>
          <w:rFonts w:ascii="Times New Roman" w:hAnsi="Times New Roman"/>
          <w:sz w:val="28"/>
          <w:szCs w:val="28"/>
        </w:rPr>
        <w:tab/>
        <w:t xml:space="preserve">1. </w:t>
      </w:r>
      <w:r w:rsidRPr="0045259A">
        <w:rPr>
          <w:rFonts w:ascii="Times New Roman" w:hAnsi="Times New Roman"/>
          <w:i/>
          <w:sz w:val="28"/>
          <w:szCs w:val="28"/>
        </w:rPr>
        <w:t>Стартовая диагностика</w:t>
      </w:r>
      <w:r w:rsidRPr="0045259A">
        <w:rPr>
          <w:rFonts w:ascii="Times New Roman" w:hAnsi="Times New Roman"/>
          <w:sz w:val="28"/>
          <w:szCs w:val="28"/>
        </w:rPr>
        <w:t>, в котором представлены ожидаемый уровень предметной подготовки первоклассников, примеры проверочных заданий и возможные структуры проверочных работ в зависимости от методики и времени их проведения, а также рекомендации по использованию системы стартовой диагностики.</w:t>
      </w:r>
    </w:p>
    <w:p w:rsidR="004D60A7" w:rsidRPr="004D60A7" w:rsidRDefault="000C257B" w:rsidP="004E254B">
      <w:pPr>
        <w:spacing w:after="0"/>
        <w:ind w:firstLine="708"/>
        <w:jc w:val="both"/>
        <w:rPr>
          <w:rFonts w:ascii="Times New Roman" w:hAnsi="Times New Roman"/>
          <w:sz w:val="28"/>
          <w:szCs w:val="28"/>
        </w:rPr>
      </w:pPr>
      <w:r w:rsidRPr="0045259A">
        <w:rPr>
          <w:rFonts w:ascii="Times New Roman" w:hAnsi="Times New Roman"/>
          <w:sz w:val="28"/>
          <w:szCs w:val="28"/>
        </w:rPr>
        <w:t xml:space="preserve">2. Систематизированное описание рекомендуемых </w:t>
      </w:r>
      <w:r w:rsidRPr="0045259A">
        <w:rPr>
          <w:rFonts w:ascii="Times New Roman" w:hAnsi="Times New Roman"/>
          <w:i/>
          <w:sz w:val="28"/>
          <w:szCs w:val="28"/>
        </w:rPr>
        <w:t>учебных задач и ситуаций</w:t>
      </w:r>
      <w:r w:rsidR="003802E7">
        <w:rPr>
          <w:rFonts w:ascii="Times New Roman" w:hAnsi="Times New Roman"/>
          <w:sz w:val="28"/>
          <w:szCs w:val="28"/>
        </w:rPr>
        <w:t xml:space="preserve"> (по каждому предмету</w:t>
      </w:r>
      <w:r w:rsidRPr="0045259A">
        <w:rPr>
          <w:rFonts w:ascii="Times New Roman" w:hAnsi="Times New Roman"/>
          <w:sz w:val="28"/>
          <w:szCs w:val="28"/>
        </w:rPr>
        <w:t>) для различных этапов обучения, включающие описание дидактических и раздаточных материалов, необходимые для организации учебной деятельности школьников, организации системы внутренней оценки, в том числе – диагностической.</w:t>
      </w:r>
    </w:p>
    <w:p w:rsidR="000C257B" w:rsidRPr="0045259A" w:rsidRDefault="000C257B" w:rsidP="004E254B">
      <w:pPr>
        <w:spacing w:after="0"/>
        <w:ind w:firstLine="708"/>
        <w:jc w:val="both"/>
        <w:rPr>
          <w:rFonts w:ascii="Times New Roman" w:hAnsi="Times New Roman"/>
          <w:sz w:val="28"/>
          <w:szCs w:val="28"/>
        </w:rPr>
      </w:pPr>
      <w:r w:rsidRPr="0045259A">
        <w:rPr>
          <w:rFonts w:ascii="Times New Roman" w:hAnsi="Times New Roman"/>
          <w:sz w:val="28"/>
          <w:szCs w:val="28"/>
        </w:rPr>
        <w:t>3. Оценка предметных и метапредметных результатов.</w:t>
      </w:r>
    </w:p>
    <w:p w:rsidR="000C257B" w:rsidRPr="0045259A" w:rsidRDefault="000C257B" w:rsidP="004E254B">
      <w:pPr>
        <w:spacing w:after="0"/>
        <w:ind w:firstLine="708"/>
        <w:jc w:val="both"/>
        <w:rPr>
          <w:rFonts w:ascii="Times New Roman" w:hAnsi="Times New Roman"/>
          <w:sz w:val="28"/>
          <w:szCs w:val="28"/>
        </w:rPr>
      </w:pPr>
      <w:r w:rsidRPr="0045259A">
        <w:rPr>
          <w:rFonts w:ascii="Times New Roman" w:hAnsi="Times New Roman"/>
          <w:sz w:val="28"/>
          <w:szCs w:val="28"/>
        </w:rPr>
        <w:t xml:space="preserve">4. </w:t>
      </w:r>
      <w:r w:rsidRPr="0045259A">
        <w:rPr>
          <w:rFonts w:ascii="Times New Roman" w:hAnsi="Times New Roman"/>
          <w:i/>
          <w:sz w:val="28"/>
          <w:szCs w:val="28"/>
        </w:rPr>
        <w:t>Итоговые комплексные проверочные работы</w:t>
      </w:r>
      <w:r w:rsidRPr="0045259A">
        <w:rPr>
          <w:rFonts w:ascii="Times New Roman" w:hAnsi="Times New Roman"/>
          <w:sz w:val="28"/>
          <w:szCs w:val="28"/>
        </w:rPr>
        <w:t xml:space="preserve"> (на конец каждого класса), включая рекомендации по их проведению, оцениванию. фиксации и анализу результатов.</w:t>
      </w:r>
    </w:p>
    <w:p w:rsidR="0001115C" w:rsidRDefault="000C257B" w:rsidP="004E254B">
      <w:pPr>
        <w:spacing w:after="0"/>
        <w:ind w:firstLine="708"/>
        <w:jc w:val="both"/>
        <w:rPr>
          <w:rFonts w:ascii="Times New Roman" w:hAnsi="Times New Roman"/>
          <w:sz w:val="28"/>
          <w:szCs w:val="28"/>
        </w:rPr>
      </w:pPr>
      <w:r w:rsidRPr="0045259A">
        <w:rPr>
          <w:rFonts w:ascii="Times New Roman" w:hAnsi="Times New Roman"/>
          <w:sz w:val="28"/>
          <w:szCs w:val="28"/>
        </w:rPr>
        <w:t xml:space="preserve">5. Рекомендации по организации системы внутренней накопительной оценки достижений учащихся, составу </w:t>
      </w:r>
      <w:r w:rsidRPr="0045259A">
        <w:rPr>
          <w:rFonts w:ascii="Times New Roman" w:hAnsi="Times New Roman"/>
          <w:i/>
          <w:sz w:val="28"/>
          <w:szCs w:val="28"/>
        </w:rPr>
        <w:t>портфолио</w:t>
      </w:r>
      <w:r w:rsidRPr="0045259A">
        <w:rPr>
          <w:rFonts w:ascii="Times New Roman" w:hAnsi="Times New Roman"/>
          <w:sz w:val="28"/>
          <w:szCs w:val="28"/>
        </w:rPr>
        <w:t xml:space="preserve"> и критериям его оценивания</w:t>
      </w:r>
      <w:r w:rsidR="003802E7">
        <w:rPr>
          <w:rFonts w:ascii="Times New Roman" w:hAnsi="Times New Roman"/>
          <w:sz w:val="28"/>
          <w:szCs w:val="28"/>
        </w:rPr>
        <w:t>.</w:t>
      </w:r>
      <w:r w:rsidR="0001115C">
        <w:rPr>
          <w:rFonts w:ascii="Times New Roman" w:hAnsi="Times New Roman"/>
          <w:sz w:val="28"/>
          <w:szCs w:val="28"/>
        </w:rPr>
        <w:tab/>
        <w:t xml:space="preserve"> </w:t>
      </w:r>
    </w:p>
    <w:p w:rsidR="0001115C" w:rsidRDefault="0001115C" w:rsidP="004E254B">
      <w:pPr>
        <w:spacing w:after="0"/>
        <w:ind w:firstLine="708"/>
        <w:jc w:val="both"/>
        <w:rPr>
          <w:rFonts w:ascii="Times New Roman" w:hAnsi="Times New Roman"/>
          <w:sz w:val="28"/>
          <w:szCs w:val="28"/>
        </w:rPr>
      </w:pPr>
    </w:p>
    <w:p w:rsidR="000C257B" w:rsidRPr="0001115C" w:rsidRDefault="000C257B" w:rsidP="004E254B">
      <w:pPr>
        <w:spacing w:after="0"/>
        <w:ind w:firstLine="708"/>
        <w:jc w:val="both"/>
        <w:rPr>
          <w:rFonts w:ascii="Times New Roman" w:hAnsi="Times New Roman"/>
          <w:b/>
          <w:sz w:val="28"/>
          <w:szCs w:val="28"/>
        </w:rPr>
      </w:pPr>
      <w:r w:rsidRPr="0001115C">
        <w:rPr>
          <w:rFonts w:ascii="Times New Roman" w:hAnsi="Times New Roman"/>
          <w:b/>
          <w:bCs/>
          <w:i/>
          <w:sz w:val="28"/>
          <w:szCs w:val="28"/>
        </w:rPr>
        <w:t>Организация накопительной системы оценки. Портфель достижений</w:t>
      </w:r>
    </w:p>
    <w:p w:rsidR="000C257B" w:rsidRPr="0045259A" w:rsidRDefault="003802E7" w:rsidP="004E254B">
      <w:pPr>
        <w:spacing w:after="0"/>
        <w:ind w:firstLine="510"/>
        <w:jc w:val="both"/>
        <w:rPr>
          <w:rFonts w:ascii="Times New Roman" w:hAnsi="Times New Roman"/>
          <w:sz w:val="28"/>
          <w:szCs w:val="28"/>
        </w:rPr>
      </w:pPr>
      <w:r>
        <w:rPr>
          <w:rFonts w:ascii="Times New Roman" w:hAnsi="Times New Roman"/>
          <w:sz w:val="28"/>
          <w:szCs w:val="28"/>
        </w:rPr>
        <w:t xml:space="preserve">В МОБУ гимназии №1 </w:t>
      </w:r>
      <w:r w:rsidR="000C257B" w:rsidRPr="0045259A">
        <w:rPr>
          <w:rFonts w:ascii="Times New Roman" w:hAnsi="Times New Roman"/>
          <w:sz w:val="28"/>
          <w:szCs w:val="28"/>
        </w:rPr>
        <w:t>накопительной систем</w:t>
      </w:r>
      <w:r>
        <w:rPr>
          <w:rFonts w:ascii="Times New Roman" w:hAnsi="Times New Roman"/>
          <w:sz w:val="28"/>
          <w:szCs w:val="28"/>
        </w:rPr>
        <w:t>ой</w:t>
      </w:r>
      <w:r w:rsidR="000C257B" w:rsidRPr="0045259A">
        <w:rPr>
          <w:rFonts w:ascii="Times New Roman" w:hAnsi="Times New Roman"/>
          <w:sz w:val="28"/>
          <w:szCs w:val="28"/>
        </w:rPr>
        <w:t xml:space="preserve"> оценки является </w:t>
      </w:r>
      <w:r w:rsidR="000C257B" w:rsidRPr="0045259A">
        <w:rPr>
          <w:rFonts w:ascii="Times New Roman" w:hAnsi="Times New Roman"/>
          <w:b/>
          <w:i/>
          <w:sz w:val="28"/>
          <w:szCs w:val="28"/>
        </w:rPr>
        <w:t xml:space="preserve">портфель достижений </w:t>
      </w:r>
      <w:r w:rsidR="000C257B" w:rsidRPr="0045259A">
        <w:rPr>
          <w:rFonts w:ascii="Times New Roman" w:hAnsi="Times New Roman"/>
          <w:i/>
          <w:sz w:val="28"/>
          <w:szCs w:val="28"/>
        </w:rPr>
        <w:t>обучающегося</w:t>
      </w:r>
      <w:r w:rsidR="000C257B" w:rsidRPr="0045259A">
        <w:rPr>
          <w:rFonts w:ascii="Times New Roman" w:hAnsi="Times New Roman"/>
          <w:sz w:val="28"/>
          <w:szCs w:val="28"/>
        </w:rPr>
        <w:t>, понимаемый как сборник работ и результатов учащегося,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w:t>
      </w:r>
    </w:p>
    <w:p w:rsidR="000C257B" w:rsidRDefault="000C257B" w:rsidP="004E254B">
      <w:pPr>
        <w:pStyle w:val="21"/>
        <w:spacing w:after="0" w:line="276" w:lineRule="auto"/>
        <w:ind w:left="0" w:firstLine="510"/>
        <w:jc w:val="both"/>
        <w:rPr>
          <w:sz w:val="28"/>
          <w:szCs w:val="28"/>
        </w:rPr>
      </w:pPr>
      <w:r w:rsidRPr="0045259A">
        <w:rPr>
          <w:sz w:val="28"/>
          <w:szCs w:val="28"/>
        </w:rPr>
        <w:lastRenderedPageBreak/>
        <w:t>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0C257B" w:rsidRPr="00900CB9" w:rsidRDefault="000C257B" w:rsidP="004E254B">
      <w:pPr>
        <w:spacing w:after="0"/>
        <w:ind w:firstLine="360"/>
        <w:jc w:val="both"/>
        <w:rPr>
          <w:rFonts w:ascii="Times New Roman" w:hAnsi="Times New Roman"/>
          <w:sz w:val="28"/>
          <w:szCs w:val="28"/>
        </w:rPr>
      </w:pPr>
      <w:r w:rsidRPr="00900CB9">
        <w:rPr>
          <w:rFonts w:ascii="Times New Roman" w:hAnsi="Times New Roman"/>
          <w:b/>
          <w:bCs/>
          <w:sz w:val="28"/>
          <w:szCs w:val="28"/>
        </w:rPr>
        <w:t>Портфель достижений ученика</w:t>
      </w:r>
      <w:r w:rsidRPr="00900CB9">
        <w:rPr>
          <w:rFonts w:ascii="Times New Roman" w:hAnsi="Times New Roman"/>
          <w:sz w:val="28"/>
          <w:szCs w:val="28"/>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0C257B" w:rsidRPr="00900CB9" w:rsidRDefault="000C257B" w:rsidP="004E254B">
      <w:pPr>
        <w:spacing w:after="0"/>
        <w:ind w:firstLine="540"/>
        <w:jc w:val="both"/>
        <w:rPr>
          <w:rFonts w:ascii="Times New Roman" w:hAnsi="Times New Roman"/>
          <w:sz w:val="28"/>
          <w:szCs w:val="28"/>
        </w:rPr>
      </w:pPr>
      <w:r w:rsidRPr="00900CB9">
        <w:rPr>
          <w:rFonts w:ascii="Times New Roman" w:hAnsi="Times New Roman"/>
          <w:sz w:val="28"/>
          <w:szCs w:val="28"/>
        </w:rPr>
        <w:t xml:space="preserve">Основные разделы портфеля достижений: </w:t>
      </w:r>
    </w:p>
    <w:p w:rsidR="000C257B" w:rsidRPr="00900CB9" w:rsidRDefault="000C257B" w:rsidP="004E254B">
      <w:pPr>
        <w:numPr>
          <w:ilvl w:val="0"/>
          <w:numId w:val="65"/>
        </w:numPr>
        <w:spacing w:after="0"/>
        <w:jc w:val="both"/>
        <w:rPr>
          <w:rFonts w:ascii="Times New Roman" w:hAnsi="Times New Roman"/>
          <w:sz w:val="28"/>
          <w:szCs w:val="28"/>
        </w:rPr>
      </w:pPr>
      <w:r w:rsidRPr="00900CB9">
        <w:rPr>
          <w:rFonts w:ascii="Times New Roman" w:hAnsi="Times New Roman"/>
          <w:sz w:val="28"/>
          <w:szCs w:val="28"/>
        </w:rPr>
        <w:t>показатели предметных результатов (контрольные работы, данные из таблиц</w:t>
      </w:r>
      <w:r>
        <w:rPr>
          <w:rFonts w:ascii="Times New Roman" w:hAnsi="Times New Roman"/>
          <w:sz w:val="28"/>
          <w:szCs w:val="28"/>
        </w:rPr>
        <w:t xml:space="preserve"> </w:t>
      </w:r>
      <w:r w:rsidRPr="00900CB9">
        <w:rPr>
          <w:rFonts w:ascii="Times New Roman" w:hAnsi="Times New Roman"/>
          <w:sz w:val="28"/>
          <w:szCs w:val="28"/>
        </w:rPr>
        <w:t>результатов, выборки проектных, творческих и др</w:t>
      </w:r>
      <w:r>
        <w:rPr>
          <w:rFonts w:ascii="Times New Roman" w:hAnsi="Times New Roman"/>
          <w:sz w:val="28"/>
          <w:szCs w:val="28"/>
        </w:rPr>
        <w:t>угих работ по разным предметам);</w:t>
      </w:r>
    </w:p>
    <w:p w:rsidR="000C257B" w:rsidRPr="00900CB9" w:rsidRDefault="000C257B" w:rsidP="004E254B">
      <w:pPr>
        <w:numPr>
          <w:ilvl w:val="0"/>
          <w:numId w:val="65"/>
        </w:numPr>
        <w:spacing w:after="0"/>
        <w:jc w:val="both"/>
        <w:rPr>
          <w:rFonts w:ascii="Times New Roman" w:hAnsi="Times New Roman"/>
          <w:sz w:val="28"/>
          <w:szCs w:val="28"/>
        </w:rPr>
      </w:pPr>
      <w:r w:rsidRPr="00900CB9">
        <w:rPr>
          <w:rFonts w:ascii="Times New Roman" w:hAnsi="Times New Roman"/>
          <w:sz w:val="28"/>
          <w:szCs w:val="28"/>
        </w:rPr>
        <w:t>показа</w:t>
      </w:r>
      <w:r>
        <w:rPr>
          <w:rFonts w:ascii="Times New Roman" w:hAnsi="Times New Roman"/>
          <w:sz w:val="28"/>
          <w:szCs w:val="28"/>
        </w:rPr>
        <w:t>тели метапредметных результатов;</w:t>
      </w:r>
    </w:p>
    <w:p w:rsidR="000C257B" w:rsidRPr="00900CB9" w:rsidRDefault="000C257B" w:rsidP="004E254B">
      <w:pPr>
        <w:numPr>
          <w:ilvl w:val="0"/>
          <w:numId w:val="65"/>
        </w:numPr>
        <w:spacing w:after="0"/>
        <w:jc w:val="both"/>
        <w:rPr>
          <w:rFonts w:ascii="Times New Roman" w:hAnsi="Times New Roman"/>
          <w:sz w:val="28"/>
          <w:szCs w:val="28"/>
        </w:rPr>
      </w:pPr>
      <w:r w:rsidRPr="00900CB9">
        <w:rPr>
          <w:rFonts w:ascii="Times New Roman" w:hAnsi="Times New Roman"/>
          <w:sz w:val="28"/>
          <w:szCs w:val="28"/>
        </w:rPr>
        <w:t xml:space="preserve">показатели личностных результатов (прежде всего, во внеучебной деятельности). </w:t>
      </w:r>
    </w:p>
    <w:p w:rsidR="000C257B" w:rsidRDefault="000C257B" w:rsidP="004E254B">
      <w:pPr>
        <w:spacing w:after="0"/>
        <w:ind w:firstLine="180"/>
        <w:jc w:val="both"/>
        <w:rPr>
          <w:rFonts w:ascii="Times New Roman" w:hAnsi="Times New Roman"/>
          <w:sz w:val="28"/>
          <w:szCs w:val="28"/>
        </w:rPr>
      </w:pPr>
      <w:r w:rsidRPr="00900CB9">
        <w:rPr>
          <w:rFonts w:ascii="Times New Roman" w:hAnsi="Times New Roman"/>
          <w:sz w:val="28"/>
          <w:szCs w:val="28"/>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w:t>
      </w:r>
      <w:r>
        <w:rPr>
          <w:rFonts w:ascii="Times New Roman" w:hAnsi="Times New Roman"/>
          <w:sz w:val="28"/>
          <w:szCs w:val="28"/>
        </w:rPr>
        <w:t>еля основным набором материалов.</w:t>
      </w:r>
    </w:p>
    <w:p w:rsidR="00036331" w:rsidRDefault="000C257B" w:rsidP="004E254B">
      <w:pPr>
        <w:spacing w:after="0"/>
        <w:jc w:val="both"/>
        <w:rPr>
          <w:rFonts w:ascii="Times New Roman" w:hAnsi="Times New Roman"/>
          <w:sz w:val="28"/>
          <w:szCs w:val="28"/>
        </w:rPr>
      </w:pPr>
      <w:r w:rsidRPr="0045259A">
        <w:rPr>
          <w:rFonts w:ascii="Times New Roman" w:hAnsi="Times New Roman"/>
          <w:b/>
          <w:i/>
          <w:sz w:val="28"/>
          <w:szCs w:val="28"/>
        </w:rPr>
        <w:t>1. Выборки</w:t>
      </w:r>
      <w:r w:rsidRPr="0045259A">
        <w:rPr>
          <w:rFonts w:ascii="Times New Roman" w:hAnsi="Times New Roman"/>
          <w:sz w:val="28"/>
          <w:szCs w:val="28"/>
        </w:rPr>
        <w:t xml:space="preserve"> </w:t>
      </w:r>
      <w:r w:rsidRPr="0045259A">
        <w:rPr>
          <w:rFonts w:ascii="Times New Roman" w:hAnsi="Times New Roman"/>
          <w:b/>
          <w:i/>
          <w:sz w:val="28"/>
          <w:szCs w:val="28"/>
        </w:rPr>
        <w:t>детских работ — формальных и творческих</w:t>
      </w:r>
      <w:r w:rsidRPr="0045259A">
        <w:rPr>
          <w:rFonts w:ascii="Times New Roman" w:hAnsi="Times New Roman"/>
          <w:sz w:val="28"/>
          <w:szCs w:val="28"/>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w:t>
      </w:r>
      <w:r>
        <w:rPr>
          <w:rFonts w:ascii="Times New Roman" w:hAnsi="Times New Roman"/>
          <w:sz w:val="28"/>
          <w:szCs w:val="28"/>
        </w:rPr>
        <w:t xml:space="preserve"> </w:t>
      </w:r>
      <w:r w:rsidRPr="0045259A">
        <w:rPr>
          <w:rFonts w:ascii="Times New Roman" w:hAnsi="Times New Roman"/>
          <w:sz w:val="28"/>
          <w:szCs w:val="28"/>
        </w:rPr>
        <w:t xml:space="preserve">гимназии. Обязательной составляющей портфеля достижений являются материалы </w:t>
      </w:r>
      <w:r w:rsidRPr="0045259A">
        <w:rPr>
          <w:rFonts w:ascii="Times New Roman" w:hAnsi="Times New Roman"/>
          <w:i/>
          <w:sz w:val="28"/>
          <w:szCs w:val="28"/>
        </w:rPr>
        <w:t>стартовой диагностики, промежуточных</w:t>
      </w:r>
      <w:r w:rsidRPr="0045259A">
        <w:rPr>
          <w:rFonts w:ascii="Times New Roman" w:hAnsi="Times New Roman"/>
          <w:sz w:val="28"/>
          <w:szCs w:val="28"/>
        </w:rPr>
        <w:t xml:space="preserve"> и </w:t>
      </w:r>
      <w:r w:rsidRPr="0045259A">
        <w:rPr>
          <w:rFonts w:ascii="Times New Roman" w:hAnsi="Times New Roman"/>
          <w:i/>
          <w:sz w:val="28"/>
          <w:szCs w:val="28"/>
        </w:rPr>
        <w:t>итоговых</w:t>
      </w:r>
      <w:r w:rsidRPr="0045259A">
        <w:rPr>
          <w:rFonts w:ascii="Times New Roman" w:hAnsi="Times New Roman"/>
          <w:sz w:val="28"/>
          <w:szCs w:val="28"/>
        </w:rPr>
        <w:t xml:space="preserve"> </w:t>
      </w:r>
      <w:r w:rsidRPr="0045259A">
        <w:rPr>
          <w:rFonts w:ascii="Times New Roman" w:hAnsi="Times New Roman"/>
          <w:i/>
          <w:sz w:val="28"/>
          <w:szCs w:val="28"/>
        </w:rPr>
        <w:t>стандартизированных</w:t>
      </w:r>
      <w:r w:rsidRPr="0045259A">
        <w:rPr>
          <w:rFonts w:ascii="Times New Roman" w:hAnsi="Times New Roman"/>
          <w:sz w:val="28"/>
          <w:szCs w:val="28"/>
        </w:rPr>
        <w:t xml:space="preserve"> </w:t>
      </w:r>
      <w:r w:rsidRPr="0045259A">
        <w:rPr>
          <w:rFonts w:ascii="Times New Roman" w:hAnsi="Times New Roman"/>
          <w:i/>
          <w:sz w:val="28"/>
          <w:szCs w:val="28"/>
        </w:rPr>
        <w:t>работ</w:t>
      </w:r>
      <w:r w:rsidRPr="0045259A">
        <w:rPr>
          <w:rFonts w:ascii="Times New Roman" w:hAnsi="Times New Roman"/>
          <w:sz w:val="28"/>
          <w:szCs w:val="28"/>
        </w:rPr>
        <w:t xml:space="preserve"> по отдельным предметам. 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w:t>
      </w:r>
    </w:p>
    <w:p w:rsidR="000C257B" w:rsidRPr="0045259A" w:rsidRDefault="000C257B" w:rsidP="004E254B">
      <w:pPr>
        <w:spacing w:after="0"/>
        <w:jc w:val="both"/>
        <w:rPr>
          <w:rFonts w:ascii="Times New Roman" w:hAnsi="Times New Roman"/>
          <w:sz w:val="28"/>
          <w:szCs w:val="28"/>
        </w:rPr>
      </w:pPr>
      <w:r w:rsidRPr="0045259A">
        <w:rPr>
          <w:rFonts w:ascii="Times New Roman" w:hAnsi="Times New Roman"/>
          <w:sz w:val="28"/>
          <w:szCs w:val="28"/>
        </w:rPr>
        <w:t xml:space="preserve"> Примерами такого рода работ могут быть:</w:t>
      </w:r>
    </w:p>
    <w:p w:rsidR="000C257B" w:rsidRPr="0045259A" w:rsidRDefault="000C257B" w:rsidP="004E254B">
      <w:pPr>
        <w:numPr>
          <w:ilvl w:val="0"/>
          <w:numId w:val="23"/>
        </w:numPr>
        <w:spacing w:after="0"/>
        <w:ind w:left="0" w:firstLine="510"/>
        <w:jc w:val="both"/>
        <w:rPr>
          <w:rFonts w:ascii="Times New Roman" w:hAnsi="Times New Roman"/>
          <w:sz w:val="28"/>
          <w:szCs w:val="28"/>
        </w:rPr>
      </w:pPr>
      <w:r w:rsidRPr="0045259A">
        <w:rPr>
          <w:rFonts w:ascii="Times New Roman" w:hAnsi="Times New Roman"/>
          <w:i/>
          <w:sz w:val="28"/>
          <w:szCs w:val="28"/>
        </w:rPr>
        <w:t>по русскому, родному языку и литературному чтению, иностранному языку</w:t>
      </w:r>
      <w:r w:rsidRPr="0045259A">
        <w:rPr>
          <w:rFonts w:ascii="Times New Roman" w:hAnsi="Times New Roman"/>
          <w:sz w:val="28"/>
          <w:szCs w:val="28"/>
        </w:rPr>
        <w:t xml:space="preserve"> — диктанты и изложения, сочинения на заданную тему, сочинения на произвольную тему, «дневники читателя», иллюстрированные «авторские» работы детей, материалы их самоанализа и рефлексии и т. п.;</w:t>
      </w:r>
    </w:p>
    <w:p w:rsidR="000C257B" w:rsidRPr="0045259A" w:rsidRDefault="000C257B" w:rsidP="004E254B">
      <w:pPr>
        <w:numPr>
          <w:ilvl w:val="0"/>
          <w:numId w:val="23"/>
        </w:numPr>
        <w:spacing w:after="0"/>
        <w:ind w:left="0" w:firstLine="510"/>
        <w:jc w:val="both"/>
        <w:rPr>
          <w:rFonts w:ascii="Times New Roman" w:hAnsi="Times New Roman"/>
          <w:sz w:val="28"/>
          <w:szCs w:val="28"/>
        </w:rPr>
      </w:pPr>
      <w:r w:rsidRPr="0045259A">
        <w:rPr>
          <w:rFonts w:ascii="Times New Roman" w:hAnsi="Times New Roman"/>
          <w:i/>
          <w:sz w:val="28"/>
          <w:szCs w:val="28"/>
        </w:rPr>
        <w:t xml:space="preserve">по математике </w:t>
      </w:r>
      <w:r w:rsidRPr="0045259A">
        <w:rPr>
          <w:rFonts w:ascii="Times New Roman" w:hAnsi="Times New Roman"/>
          <w:sz w:val="28"/>
          <w:szCs w:val="28"/>
        </w:rPr>
        <w:t>— математические диктанты, оформленные результаты мини-исследований, записи решения учебно-познавательных и учебно-</w:t>
      </w:r>
      <w:r w:rsidRPr="0045259A">
        <w:rPr>
          <w:rFonts w:ascii="Times New Roman" w:hAnsi="Times New Roman"/>
          <w:sz w:val="28"/>
          <w:szCs w:val="28"/>
        </w:rPr>
        <w:lastRenderedPageBreak/>
        <w:t>практических задач, математические модели, материалы самоанализа и рефлексии и т. п.;</w:t>
      </w:r>
    </w:p>
    <w:p w:rsidR="000C257B" w:rsidRPr="0045259A" w:rsidRDefault="000C257B" w:rsidP="004E254B">
      <w:pPr>
        <w:numPr>
          <w:ilvl w:val="0"/>
          <w:numId w:val="23"/>
        </w:numPr>
        <w:spacing w:after="0"/>
        <w:ind w:left="0" w:firstLine="510"/>
        <w:jc w:val="both"/>
        <w:rPr>
          <w:rFonts w:ascii="Times New Roman" w:hAnsi="Times New Roman"/>
          <w:sz w:val="28"/>
          <w:szCs w:val="28"/>
        </w:rPr>
      </w:pPr>
      <w:r w:rsidRPr="0045259A">
        <w:rPr>
          <w:rFonts w:ascii="Times New Roman" w:hAnsi="Times New Roman"/>
          <w:i/>
          <w:sz w:val="28"/>
          <w:szCs w:val="28"/>
        </w:rPr>
        <w:t xml:space="preserve">по окружающему миру </w:t>
      </w:r>
      <w:r w:rsidRPr="0045259A">
        <w:rPr>
          <w:rFonts w:ascii="Times New Roman" w:hAnsi="Times New Roman"/>
          <w:sz w:val="28"/>
          <w:szCs w:val="28"/>
        </w:rPr>
        <w:t>— дневники наблюдений, оформленные результаты мини-исследований и мини-проектов, творческие работы, материалы самоанализа и рефлексии и т. п.;</w:t>
      </w:r>
    </w:p>
    <w:p w:rsidR="000C257B" w:rsidRPr="0045259A" w:rsidRDefault="000C257B" w:rsidP="004E254B">
      <w:pPr>
        <w:numPr>
          <w:ilvl w:val="0"/>
          <w:numId w:val="23"/>
        </w:numPr>
        <w:spacing w:after="0"/>
        <w:ind w:left="0" w:firstLine="510"/>
        <w:jc w:val="both"/>
        <w:rPr>
          <w:rFonts w:ascii="Times New Roman" w:hAnsi="Times New Roman"/>
          <w:sz w:val="28"/>
          <w:szCs w:val="28"/>
        </w:rPr>
      </w:pPr>
      <w:r w:rsidRPr="0045259A">
        <w:rPr>
          <w:rFonts w:ascii="Times New Roman" w:hAnsi="Times New Roman"/>
          <w:i/>
          <w:sz w:val="28"/>
          <w:szCs w:val="28"/>
        </w:rPr>
        <w:t xml:space="preserve">по предметам эстетического цикла </w:t>
      </w:r>
      <w:r w:rsidRPr="0045259A">
        <w:rPr>
          <w:rFonts w:ascii="Times New Roman" w:hAnsi="Times New Roman"/>
          <w:sz w:val="28"/>
          <w:szCs w:val="28"/>
        </w:rPr>
        <w:t>—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 т. п.;</w:t>
      </w:r>
    </w:p>
    <w:p w:rsidR="000C257B" w:rsidRPr="0045259A" w:rsidRDefault="000C257B" w:rsidP="004E254B">
      <w:pPr>
        <w:numPr>
          <w:ilvl w:val="0"/>
          <w:numId w:val="23"/>
        </w:numPr>
        <w:spacing w:after="0"/>
        <w:ind w:left="0" w:firstLine="510"/>
        <w:jc w:val="both"/>
        <w:rPr>
          <w:rFonts w:ascii="Times New Roman" w:hAnsi="Times New Roman"/>
          <w:sz w:val="28"/>
          <w:szCs w:val="28"/>
        </w:rPr>
      </w:pPr>
      <w:r w:rsidRPr="0045259A">
        <w:rPr>
          <w:rFonts w:ascii="Times New Roman" w:hAnsi="Times New Roman"/>
          <w:i/>
          <w:sz w:val="28"/>
          <w:szCs w:val="28"/>
        </w:rPr>
        <w:t xml:space="preserve">по технологии </w:t>
      </w:r>
      <w:r w:rsidRPr="0045259A">
        <w:rPr>
          <w:rFonts w:ascii="Times New Roman" w:hAnsi="Times New Roman"/>
          <w:sz w:val="28"/>
          <w:szCs w:val="28"/>
        </w:rPr>
        <w:t>— фото- и видео-изображения продуктов исполнительской деятельности, продукты собственного творчества, материалы самоанализа и рефлексии и т. п.;</w:t>
      </w:r>
    </w:p>
    <w:p w:rsidR="000C257B" w:rsidRDefault="000C257B" w:rsidP="004E254B">
      <w:pPr>
        <w:numPr>
          <w:ilvl w:val="0"/>
          <w:numId w:val="23"/>
        </w:numPr>
        <w:spacing w:after="0"/>
        <w:jc w:val="both"/>
        <w:rPr>
          <w:rFonts w:ascii="Times New Roman" w:hAnsi="Times New Roman"/>
          <w:sz w:val="28"/>
          <w:szCs w:val="28"/>
        </w:rPr>
      </w:pPr>
      <w:r w:rsidRPr="0045259A">
        <w:rPr>
          <w:rFonts w:ascii="Times New Roman" w:hAnsi="Times New Roman"/>
          <w:i/>
          <w:sz w:val="28"/>
          <w:szCs w:val="28"/>
        </w:rPr>
        <w:t xml:space="preserve">по физкультуре </w:t>
      </w:r>
      <w:r w:rsidRPr="0045259A">
        <w:rPr>
          <w:rFonts w:ascii="Times New Roman" w:hAnsi="Times New Roman"/>
          <w:sz w:val="28"/>
          <w:szCs w:val="28"/>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w:t>
      </w:r>
      <w:r>
        <w:rPr>
          <w:rFonts w:ascii="Times New Roman" w:hAnsi="Times New Roman"/>
          <w:sz w:val="28"/>
          <w:szCs w:val="28"/>
        </w:rPr>
        <w:t>.</w:t>
      </w:r>
    </w:p>
    <w:p w:rsidR="000C257B" w:rsidRPr="00DB4736" w:rsidRDefault="000C257B" w:rsidP="004E254B">
      <w:pPr>
        <w:spacing w:after="0"/>
        <w:jc w:val="center"/>
        <w:rPr>
          <w:rFonts w:ascii="Times New Roman" w:hAnsi="Times New Roman"/>
          <w:b/>
          <w:sz w:val="28"/>
          <w:szCs w:val="28"/>
        </w:rPr>
      </w:pPr>
      <w:r w:rsidRPr="00DB4736">
        <w:rPr>
          <w:rFonts w:ascii="Times New Roman" w:hAnsi="Times New Roman"/>
          <w:b/>
          <w:sz w:val="28"/>
          <w:szCs w:val="28"/>
        </w:rPr>
        <w:t>Формы контроля и учета достижений обучающихся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2284"/>
        <w:gridCol w:w="2263"/>
        <w:gridCol w:w="2308"/>
      </w:tblGrid>
      <w:tr w:rsidR="000C257B" w:rsidRPr="00DB4736" w:rsidTr="004D60A7">
        <w:trPr>
          <w:jc w:val="center"/>
        </w:trPr>
        <w:tc>
          <w:tcPr>
            <w:tcW w:w="2716" w:type="dxa"/>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center"/>
              <w:rPr>
                <w:rFonts w:ascii="Times New Roman" w:hAnsi="Times New Roman"/>
                <w:sz w:val="28"/>
                <w:szCs w:val="28"/>
              </w:rPr>
            </w:pPr>
            <w:r w:rsidRPr="00DB4736">
              <w:rPr>
                <w:rFonts w:ascii="Times New Roman" w:hAnsi="Times New Roman"/>
                <w:b/>
                <w:sz w:val="28"/>
                <w:szCs w:val="28"/>
              </w:rPr>
              <w:t>Обязательные формы и методы контроля</w:t>
            </w:r>
          </w:p>
        </w:tc>
        <w:tc>
          <w:tcPr>
            <w:tcW w:w="6855" w:type="dxa"/>
            <w:gridSpan w:val="3"/>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center"/>
              <w:rPr>
                <w:rFonts w:ascii="Times New Roman" w:eastAsia="Times New Roman" w:hAnsi="Times New Roman"/>
                <w:b/>
                <w:sz w:val="28"/>
                <w:szCs w:val="28"/>
              </w:rPr>
            </w:pPr>
          </w:p>
          <w:p w:rsidR="000C257B" w:rsidRPr="00DB4736" w:rsidRDefault="000C257B" w:rsidP="004E254B">
            <w:pPr>
              <w:spacing w:after="0"/>
              <w:jc w:val="center"/>
              <w:rPr>
                <w:rFonts w:ascii="Times New Roman" w:hAnsi="Times New Roman"/>
                <w:sz w:val="28"/>
                <w:szCs w:val="28"/>
              </w:rPr>
            </w:pPr>
            <w:r w:rsidRPr="00DB4736">
              <w:rPr>
                <w:rFonts w:ascii="Times New Roman" w:hAnsi="Times New Roman"/>
                <w:b/>
                <w:sz w:val="28"/>
                <w:szCs w:val="28"/>
              </w:rPr>
              <w:t>Иные формы учета достижений</w:t>
            </w:r>
          </w:p>
        </w:tc>
      </w:tr>
      <w:tr w:rsidR="000C257B" w:rsidRPr="00DB4736" w:rsidTr="004D60A7">
        <w:trPr>
          <w:jc w:val="center"/>
        </w:trPr>
        <w:tc>
          <w:tcPr>
            <w:tcW w:w="2716" w:type="dxa"/>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center"/>
              <w:rPr>
                <w:rFonts w:ascii="Times New Roman" w:hAnsi="Times New Roman"/>
                <w:i/>
                <w:sz w:val="28"/>
                <w:szCs w:val="28"/>
              </w:rPr>
            </w:pPr>
            <w:r w:rsidRPr="00DB4736">
              <w:rPr>
                <w:rFonts w:ascii="Times New Roman" w:hAnsi="Times New Roman"/>
                <w:i/>
                <w:sz w:val="28"/>
                <w:szCs w:val="28"/>
              </w:rPr>
              <w:t>текущая аттестация</w:t>
            </w:r>
          </w:p>
        </w:tc>
        <w:tc>
          <w:tcPr>
            <w:tcW w:w="2284" w:type="dxa"/>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center"/>
              <w:rPr>
                <w:rFonts w:ascii="Times New Roman" w:hAnsi="Times New Roman"/>
                <w:i/>
                <w:sz w:val="28"/>
                <w:szCs w:val="28"/>
              </w:rPr>
            </w:pPr>
            <w:r w:rsidRPr="00DB4736">
              <w:rPr>
                <w:rFonts w:ascii="Times New Roman" w:hAnsi="Times New Roman"/>
                <w:i/>
                <w:sz w:val="28"/>
                <w:szCs w:val="28"/>
              </w:rPr>
              <w:t>итоговая (четверть, год) аттестация</w:t>
            </w:r>
          </w:p>
        </w:tc>
        <w:tc>
          <w:tcPr>
            <w:tcW w:w="2263" w:type="dxa"/>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center"/>
              <w:rPr>
                <w:rFonts w:ascii="Times New Roman" w:hAnsi="Times New Roman"/>
                <w:i/>
                <w:sz w:val="28"/>
                <w:szCs w:val="28"/>
              </w:rPr>
            </w:pPr>
            <w:r w:rsidRPr="00DB4736">
              <w:rPr>
                <w:rFonts w:ascii="Times New Roman" w:hAnsi="Times New Roman"/>
                <w:i/>
                <w:sz w:val="28"/>
                <w:szCs w:val="28"/>
              </w:rPr>
              <w:t>урочная деятельность</w:t>
            </w:r>
          </w:p>
        </w:tc>
        <w:tc>
          <w:tcPr>
            <w:tcW w:w="2308" w:type="dxa"/>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center"/>
              <w:rPr>
                <w:rFonts w:ascii="Times New Roman" w:hAnsi="Times New Roman"/>
                <w:i/>
                <w:sz w:val="28"/>
                <w:szCs w:val="28"/>
              </w:rPr>
            </w:pPr>
            <w:r w:rsidRPr="00DB4736">
              <w:rPr>
                <w:rFonts w:ascii="Times New Roman" w:hAnsi="Times New Roman"/>
                <w:i/>
                <w:sz w:val="28"/>
                <w:szCs w:val="28"/>
              </w:rPr>
              <w:t>внеурочная деятельность</w:t>
            </w:r>
          </w:p>
        </w:tc>
      </w:tr>
      <w:tr w:rsidR="000C257B" w:rsidRPr="00DB4736" w:rsidTr="004D60A7">
        <w:trPr>
          <w:jc w:val="center"/>
        </w:trPr>
        <w:tc>
          <w:tcPr>
            <w:tcW w:w="2716" w:type="dxa"/>
            <w:vMerge w:val="restart"/>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both"/>
              <w:rPr>
                <w:rFonts w:ascii="Times New Roman" w:eastAsia="Times New Roman" w:hAnsi="Times New Roman"/>
                <w:sz w:val="28"/>
                <w:szCs w:val="28"/>
              </w:rPr>
            </w:pPr>
            <w:r w:rsidRPr="00DB4736">
              <w:rPr>
                <w:rFonts w:ascii="Times New Roman" w:hAnsi="Times New Roman"/>
                <w:sz w:val="28"/>
                <w:szCs w:val="28"/>
              </w:rPr>
              <w:t>устный опрос</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письменная</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самостоятельная работа</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диктанты</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контрольное списывание</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тестовые задания</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графическая работа</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изложение</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доклад</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творческая работа</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посещение уроков по программам наблюдения</w:t>
            </w:r>
          </w:p>
        </w:tc>
        <w:tc>
          <w:tcPr>
            <w:tcW w:w="2284" w:type="dxa"/>
            <w:vMerge w:val="restart"/>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both"/>
              <w:rPr>
                <w:rFonts w:ascii="Times New Roman" w:eastAsia="Times New Roman" w:hAnsi="Times New Roman"/>
                <w:sz w:val="28"/>
                <w:szCs w:val="28"/>
              </w:rPr>
            </w:pPr>
            <w:r w:rsidRPr="00DB4736">
              <w:rPr>
                <w:rFonts w:ascii="Times New Roman" w:hAnsi="Times New Roman"/>
                <w:sz w:val="28"/>
                <w:szCs w:val="28"/>
              </w:rPr>
              <w:t>диагностическая контрольная работа</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диктанты</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изложение</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контроль техники чтения</w:t>
            </w:r>
          </w:p>
        </w:tc>
        <w:tc>
          <w:tcPr>
            <w:tcW w:w="2263" w:type="dxa"/>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анализ динамики текущей успеваемости</w:t>
            </w:r>
          </w:p>
        </w:tc>
        <w:tc>
          <w:tcPr>
            <w:tcW w:w="2308" w:type="dxa"/>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both"/>
              <w:rPr>
                <w:rFonts w:ascii="Times New Roman" w:eastAsia="Times New Roman" w:hAnsi="Times New Roman"/>
                <w:sz w:val="28"/>
                <w:szCs w:val="28"/>
              </w:rPr>
            </w:pPr>
            <w:r w:rsidRPr="00DB4736">
              <w:rPr>
                <w:rFonts w:ascii="Times New Roman" w:hAnsi="Times New Roman"/>
                <w:sz w:val="28"/>
                <w:szCs w:val="28"/>
              </w:rPr>
              <w:t>участие в выставках, конкурсах, соревнованиях</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активность в проектах и программах внеурочной деятельности</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творческий отчет</w:t>
            </w:r>
          </w:p>
        </w:tc>
      </w:tr>
      <w:tr w:rsidR="000C257B" w:rsidRPr="00DB4736" w:rsidTr="004D60A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C257B" w:rsidRPr="00DB4736" w:rsidRDefault="000C257B" w:rsidP="004E254B">
            <w:pPr>
              <w:spacing w:after="0"/>
              <w:jc w:val="both"/>
              <w:rPr>
                <w:rFonts w:ascii="Times New Roman" w:eastAsia="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C257B" w:rsidRPr="00DB4736" w:rsidRDefault="000C257B" w:rsidP="004E254B">
            <w:pPr>
              <w:spacing w:after="0"/>
              <w:jc w:val="both"/>
              <w:rPr>
                <w:rFonts w:ascii="Times New Roman" w:eastAsia="Times New Roman" w:hAnsi="Times New Roman"/>
                <w:sz w:val="28"/>
                <w:szCs w:val="28"/>
              </w:rPr>
            </w:pPr>
          </w:p>
        </w:tc>
        <w:tc>
          <w:tcPr>
            <w:tcW w:w="4571" w:type="dxa"/>
            <w:gridSpan w:val="2"/>
            <w:tcBorders>
              <w:top w:val="single" w:sz="4" w:space="0" w:color="auto"/>
              <w:left w:val="single" w:sz="4" w:space="0" w:color="auto"/>
              <w:bottom w:val="single" w:sz="4" w:space="0" w:color="auto"/>
              <w:right w:val="single" w:sz="4" w:space="0" w:color="auto"/>
            </w:tcBorders>
          </w:tcPr>
          <w:p w:rsidR="000C257B" w:rsidRPr="00DB4736" w:rsidRDefault="000C257B" w:rsidP="004E254B">
            <w:pPr>
              <w:spacing w:after="0"/>
              <w:jc w:val="both"/>
              <w:rPr>
                <w:rFonts w:ascii="Times New Roman" w:eastAsia="Times New Roman" w:hAnsi="Times New Roman"/>
                <w:sz w:val="28"/>
                <w:szCs w:val="28"/>
              </w:rPr>
            </w:pPr>
            <w:r w:rsidRPr="00DB4736">
              <w:rPr>
                <w:rFonts w:ascii="Times New Roman" w:hAnsi="Times New Roman"/>
                <w:sz w:val="28"/>
                <w:szCs w:val="28"/>
              </w:rPr>
              <w:t xml:space="preserve">портфолио </w:t>
            </w:r>
          </w:p>
          <w:p w:rsidR="000C257B" w:rsidRPr="00DB4736" w:rsidRDefault="000C257B" w:rsidP="004E254B">
            <w:pPr>
              <w:spacing w:after="0"/>
              <w:jc w:val="both"/>
              <w:rPr>
                <w:rFonts w:ascii="Times New Roman" w:hAnsi="Times New Roman"/>
                <w:sz w:val="28"/>
                <w:szCs w:val="28"/>
              </w:rPr>
            </w:pPr>
            <w:r w:rsidRPr="00DB4736">
              <w:rPr>
                <w:rFonts w:ascii="Times New Roman" w:hAnsi="Times New Roman"/>
                <w:sz w:val="28"/>
                <w:szCs w:val="28"/>
              </w:rPr>
              <w:t>анализ психолого-педагогических исследований</w:t>
            </w:r>
          </w:p>
        </w:tc>
      </w:tr>
    </w:tbl>
    <w:p w:rsidR="000C257B" w:rsidRPr="00900CB9" w:rsidRDefault="000C257B" w:rsidP="004E254B">
      <w:pPr>
        <w:pStyle w:val="a6"/>
        <w:spacing w:line="276" w:lineRule="auto"/>
        <w:ind w:left="540" w:hanging="360"/>
        <w:rPr>
          <w:rFonts w:ascii="Times New Roman" w:hAnsi="Times New Roman"/>
          <w:bCs/>
          <w:sz w:val="28"/>
          <w:szCs w:val="28"/>
          <w:u w:val="single"/>
        </w:rPr>
      </w:pPr>
      <w:r w:rsidRPr="00900CB9">
        <w:rPr>
          <w:rFonts w:ascii="Times New Roman" w:hAnsi="Times New Roman" w:cs="Times New Roman"/>
          <w:bCs/>
          <w:sz w:val="28"/>
          <w:szCs w:val="28"/>
          <w:u w:val="single"/>
        </w:rPr>
        <w:lastRenderedPageBreak/>
        <w:t>Критерии оценивания осуществляется по признакам трёх уровней успешности</w:t>
      </w:r>
      <w:r w:rsidRPr="00900CB9">
        <w:rPr>
          <w:rFonts w:ascii="Times New Roman" w:hAnsi="Times New Roman"/>
          <w:bCs/>
          <w:sz w:val="28"/>
          <w:szCs w:val="28"/>
          <w:u w:val="single"/>
        </w:rPr>
        <w:t>.</w:t>
      </w:r>
    </w:p>
    <w:p w:rsidR="000C257B" w:rsidRPr="00900CB9" w:rsidRDefault="000C257B" w:rsidP="004E254B">
      <w:pPr>
        <w:pStyle w:val="a6"/>
        <w:spacing w:line="276" w:lineRule="auto"/>
        <w:ind w:left="540" w:hanging="360"/>
        <w:rPr>
          <w:sz w:val="28"/>
          <w:szCs w:val="28"/>
        </w:rPr>
      </w:pPr>
      <w:r w:rsidRPr="00900CB9">
        <w:rPr>
          <w:rFonts w:ascii="Times New Roman" w:hAnsi="Times New Roman"/>
          <w:b/>
          <w:bCs/>
          <w:sz w:val="28"/>
          <w:szCs w:val="28"/>
        </w:rPr>
        <w:t>Необходимый уровень</w:t>
      </w:r>
      <w:r>
        <w:rPr>
          <w:rFonts w:ascii="Times New Roman" w:hAnsi="Times New Roman"/>
          <w:bCs/>
          <w:sz w:val="28"/>
          <w:szCs w:val="28"/>
        </w:rPr>
        <w:t xml:space="preserve"> (базовый) – решение типовой задачи, подобной тем, которые уже решали много раз, где требовались отработанные действия и давно изученные знания. Качественные оценки– </w:t>
      </w:r>
      <w:r w:rsidRPr="00900CB9">
        <w:rPr>
          <w:rFonts w:ascii="Times New Roman" w:hAnsi="Times New Roman"/>
          <w:b/>
          <w:bCs/>
          <w:sz w:val="28"/>
          <w:szCs w:val="28"/>
        </w:rPr>
        <w:t>«хорошо, но не отлично»</w:t>
      </w:r>
      <w:r>
        <w:rPr>
          <w:rFonts w:ascii="Times New Roman" w:hAnsi="Times New Roman"/>
          <w:bCs/>
          <w:sz w:val="28"/>
          <w:szCs w:val="28"/>
        </w:rPr>
        <w:t xml:space="preserve"> или </w:t>
      </w:r>
      <w:r w:rsidRPr="00900CB9">
        <w:rPr>
          <w:rFonts w:ascii="Times New Roman" w:hAnsi="Times New Roman"/>
          <w:b/>
          <w:bCs/>
          <w:sz w:val="28"/>
          <w:szCs w:val="28"/>
        </w:rPr>
        <w:t>«нормально»</w:t>
      </w:r>
      <w:r>
        <w:rPr>
          <w:rFonts w:ascii="Times New Roman" w:hAnsi="Times New Roman"/>
          <w:b/>
          <w:bCs/>
          <w:sz w:val="28"/>
          <w:szCs w:val="28"/>
        </w:rPr>
        <w:t xml:space="preserve"> </w:t>
      </w:r>
      <w:r w:rsidRPr="00900CB9">
        <w:rPr>
          <w:rFonts w:ascii="Times New Roman" w:hAnsi="Times New Roman"/>
          <w:bCs/>
          <w:sz w:val="28"/>
          <w:szCs w:val="28"/>
        </w:rPr>
        <w:t>(решение задачи с недочётами).</w:t>
      </w:r>
    </w:p>
    <w:p w:rsidR="000C257B" w:rsidRPr="00900CB9" w:rsidRDefault="000C257B" w:rsidP="004E254B">
      <w:pPr>
        <w:spacing w:after="0"/>
        <w:jc w:val="both"/>
        <w:rPr>
          <w:rFonts w:ascii="Times New Roman" w:hAnsi="Times New Roman"/>
          <w:sz w:val="28"/>
          <w:szCs w:val="28"/>
        </w:rPr>
      </w:pPr>
      <w:r w:rsidRPr="00900CB9">
        <w:rPr>
          <w:rFonts w:ascii="Times New Roman" w:hAnsi="Times New Roman"/>
          <w:b/>
          <w:bCs/>
          <w:sz w:val="28"/>
          <w:szCs w:val="28"/>
        </w:rPr>
        <w:t xml:space="preserve">Повышенный уровень </w:t>
      </w:r>
      <w:r w:rsidRPr="00900CB9">
        <w:rPr>
          <w:rFonts w:ascii="Times New Roman" w:hAnsi="Times New Roman"/>
          <w:sz w:val="28"/>
          <w:szCs w:val="28"/>
        </w:rPr>
        <w:t>(программный)</w:t>
      </w:r>
      <w:r w:rsidRPr="00900CB9">
        <w:rPr>
          <w:rFonts w:ascii="Times New Roman" w:hAnsi="Times New Roman"/>
          <w:b/>
          <w:bCs/>
          <w:sz w:val="28"/>
          <w:szCs w:val="28"/>
        </w:rPr>
        <w:t xml:space="preserve"> – решение нестандартной задачи</w:t>
      </w:r>
      <w:r w:rsidRPr="00900CB9">
        <w:rPr>
          <w:rFonts w:ascii="Times New Roman" w:hAnsi="Times New Roman"/>
          <w:sz w:val="28"/>
          <w:szCs w:val="28"/>
        </w:rPr>
        <w:t xml:space="preserve">, где потребовалось: </w:t>
      </w:r>
    </w:p>
    <w:p w:rsidR="000C257B" w:rsidRPr="00900CB9" w:rsidRDefault="000C257B" w:rsidP="004E254B">
      <w:pPr>
        <w:numPr>
          <w:ilvl w:val="0"/>
          <w:numId w:val="66"/>
        </w:numPr>
        <w:spacing w:after="0"/>
        <w:jc w:val="both"/>
        <w:rPr>
          <w:rFonts w:ascii="Times New Roman" w:hAnsi="Times New Roman"/>
          <w:sz w:val="28"/>
          <w:szCs w:val="28"/>
        </w:rPr>
      </w:pPr>
      <w:r w:rsidRPr="00900CB9">
        <w:rPr>
          <w:rFonts w:ascii="Times New Roman" w:hAnsi="Times New Roman"/>
          <w:sz w:val="28"/>
          <w:szCs w:val="28"/>
        </w:rPr>
        <w:t>либо действие в новой непривычной ситуации (в том числе действия из раздела</w:t>
      </w:r>
      <w:r>
        <w:rPr>
          <w:rFonts w:ascii="Times New Roman" w:hAnsi="Times New Roman"/>
          <w:sz w:val="28"/>
          <w:szCs w:val="28"/>
        </w:rPr>
        <w:t xml:space="preserve"> </w:t>
      </w:r>
      <w:r w:rsidRPr="00900CB9">
        <w:rPr>
          <w:rFonts w:ascii="Times New Roman" w:hAnsi="Times New Roman"/>
          <w:sz w:val="28"/>
          <w:szCs w:val="28"/>
        </w:rPr>
        <w:t xml:space="preserve"> «ученик получит возможность  научиться»);  </w:t>
      </w:r>
    </w:p>
    <w:p w:rsidR="000C257B" w:rsidRPr="00900CB9" w:rsidRDefault="000C257B" w:rsidP="004E254B">
      <w:pPr>
        <w:numPr>
          <w:ilvl w:val="0"/>
          <w:numId w:val="66"/>
        </w:numPr>
        <w:spacing w:after="0"/>
        <w:jc w:val="both"/>
        <w:rPr>
          <w:rFonts w:ascii="Times New Roman" w:hAnsi="Times New Roman"/>
          <w:sz w:val="28"/>
          <w:szCs w:val="28"/>
        </w:rPr>
      </w:pPr>
      <w:r w:rsidRPr="00900CB9">
        <w:rPr>
          <w:rFonts w:ascii="Times New Roman" w:hAnsi="Times New Roman"/>
          <w:sz w:val="28"/>
          <w:szCs w:val="28"/>
        </w:rPr>
        <w:t>либо использование новых, изучаемых в данный момент, знаний (в том числе</w:t>
      </w:r>
      <w:r>
        <w:rPr>
          <w:rFonts w:ascii="Times New Roman" w:hAnsi="Times New Roman"/>
          <w:sz w:val="28"/>
          <w:szCs w:val="28"/>
        </w:rPr>
        <w:t xml:space="preserve"> </w:t>
      </w:r>
      <w:r w:rsidRPr="00900CB9">
        <w:rPr>
          <w:rFonts w:ascii="Times New Roman" w:hAnsi="Times New Roman"/>
          <w:sz w:val="28"/>
          <w:szCs w:val="28"/>
        </w:rPr>
        <w:t xml:space="preserve">выходящих за рамки опорной системы знаний по предмету).  </w:t>
      </w:r>
    </w:p>
    <w:p w:rsidR="000C257B" w:rsidRPr="00900CB9" w:rsidRDefault="000C257B" w:rsidP="004E254B">
      <w:pPr>
        <w:spacing w:after="0"/>
        <w:ind w:firstLine="180"/>
        <w:jc w:val="both"/>
        <w:rPr>
          <w:rFonts w:ascii="Times New Roman" w:hAnsi="Times New Roman"/>
          <w:sz w:val="28"/>
          <w:szCs w:val="28"/>
        </w:rPr>
      </w:pPr>
      <w:r w:rsidRPr="00900CB9">
        <w:rPr>
          <w:rFonts w:ascii="Times New Roman" w:hAnsi="Times New Roman"/>
          <w:sz w:val="28"/>
          <w:szCs w:val="28"/>
        </w:rPr>
        <w:t>Умение действовать в нестандартной ситуации – это отличие от необходимого всем уровня. Качественные оценки – «</w:t>
      </w:r>
      <w:r w:rsidRPr="00900CB9">
        <w:rPr>
          <w:rFonts w:ascii="Times New Roman" w:hAnsi="Times New Roman"/>
          <w:b/>
          <w:bCs/>
          <w:sz w:val="28"/>
          <w:szCs w:val="28"/>
        </w:rPr>
        <w:t xml:space="preserve">отлично» </w:t>
      </w:r>
      <w:r w:rsidRPr="00900CB9">
        <w:rPr>
          <w:rFonts w:ascii="Times New Roman" w:hAnsi="Times New Roman"/>
          <w:sz w:val="28"/>
          <w:szCs w:val="28"/>
        </w:rPr>
        <w:t xml:space="preserve">или «приближается к отлично» (решение задачи с недочётами). </w:t>
      </w:r>
    </w:p>
    <w:p w:rsidR="000C257B" w:rsidRPr="00900CB9" w:rsidRDefault="000C257B" w:rsidP="004E254B">
      <w:pPr>
        <w:spacing w:after="0"/>
        <w:jc w:val="both"/>
        <w:rPr>
          <w:rFonts w:ascii="Times New Roman" w:hAnsi="Times New Roman"/>
          <w:b/>
          <w:bCs/>
          <w:sz w:val="28"/>
          <w:szCs w:val="28"/>
        </w:rPr>
      </w:pPr>
      <w:r w:rsidRPr="00900CB9">
        <w:rPr>
          <w:rFonts w:ascii="Times New Roman" w:hAnsi="Times New Roman"/>
          <w:b/>
          <w:bCs/>
          <w:sz w:val="28"/>
          <w:szCs w:val="28"/>
        </w:rPr>
        <w:t>Максимальный</w:t>
      </w:r>
      <w:r w:rsidRPr="00900CB9">
        <w:rPr>
          <w:rFonts w:ascii="Times New Roman" w:hAnsi="Times New Roman"/>
          <w:sz w:val="28"/>
          <w:szCs w:val="28"/>
        </w:rPr>
        <w:t xml:space="preserve"> </w:t>
      </w:r>
      <w:r w:rsidRPr="00900CB9">
        <w:rPr>
          <w:rFonts w:ascii="Times New Roman" w:hAnsi="Times New Roman"/>
          <w:b/>
          <w:bCs/>
          <w:sz w:val="28"/>
          <w:szCs w:val="28"/>
        </w:rPr>
        <w:t xml:space="preserve">уровень </w:t>
      </w:r>
      <w:r w:rsidRPr="00900CB9">
        <w:rPr>
          <w:rFonts w:ascii="Times New Roman" w:hAnsi="Times New Roman"/>
          <w:sz w:val="28"/>
          <w:szCs w:val="28"/>
        </w:rPr>
        <w:t>(необязательный)</w:t>
      </w:r>
      <w:r w:rsidRPr="00900CB9">
        <w:rPr>
          <w:rFonts w:ascii="Times New Roman" w:hAnsi="Times New Roman"/>
          <w:b/>
          <w:bCs/>
          <w:sz w:val="28"/>
          <w:szCs w:val="28"/>
        </w:rPr>
        <w:t xml:space="preserve">  - решение не изучавшейся в классе «сверхзадачи»</w:t>
      </w:r>
      <w:r w:rsidRPr="00900CB9">
        <w:rPr>
          <w:rFonts w:ascii="Times New Roman" w:hAnsi="Times New Roman"/>
          <w:sz w:val="28"/>
          <w:szCs w:val="28"/>
        </w:rPr>
        <w:t>, для которой потребовалось либо самостоятельно добытые, не</w:t>
      </w:r>
      <w:r>
        <w:rPr>
          <w:rFonts w:ascii="Times New Roman" w:hAnsi="Times New Roman"/>
          <w:b/>
          <w:bCs/>
          <w:sz w:val="28"/>
          <w:szCs w:val="28"/>
        </w:rPr>
        <w:t xml:space="preserve"> </w:t>
      </w:r>
      <w:r w:rsidRPr="00900CB9">
        <w:rPr>
          <w:rFonts w:ascii="Times New Roman" w:hAnsi="Times New Roman"/>
          <w:sz w:val="28"/>
          <w:szCs w:val="28"/>
        </w:rPr>
        <w:t>изучавшиеся знания, либо новые, самостоятельно усвоенные умения и действия,</w:t>
      </w:r>
      <w:r>
        <w:rPr>
          <w:rFonts w:ascii="Times New Roman" w:hAnsi="Times New Roman"/>
          <w:b/>
          <w:bCs/>
          <w:sz w:val="28"/>
          <w:szCs w:val="28"/>
        </w:rPr>
        <w:t xml:space="preserve"> </w:t>
      </w:r>
      <w:r w:rsidRPr="00900CB9">
        <w:rPr>
          <w:rFonts w:ascii="Times New Roman" w:hAnsi="Times New Roman"/>
          <w:sz w:val="28"/>
          <w:szCs w:val="28"/>
        </w:rPr>
        <w:t>требуемые на следующих ступенях образования. Это демонстрирует исключительные</w:t>
      </w:r>
      <w:r>
        <w:rPr>
          <w:rFonts w:ascii="Times New Roman" w:hAnsi="Times New Roman"/>
          <w:b/>
          <w:bCs/>
          <w:sz w:val="28"/>
          <w:szCs w:val="28"/>
        </w:rPr>
        <w:t xml:space="preserve"> </w:t>
      </w:r>
      <w:r w:rsidRPr="00900CB9">
        <w:rPr>
          <w:rFonts w:ascii="Times New Roman" w:hAnsi="Times New Roman"/>
          <w:sz w:val="28"/>
          <w:szCs w:val="28"/>
        </w:rPr>
        <w:t>успехи отдельных учеников по отдельным темам сверх школьных требований.</w:t>
      </w:r>
    </w:p>
    <w:p w:rsidR="000C257B" w:rsidRPr="00900CB9" w:rsidRDefault="000C257B" w:rsidP="004E254B">
      <w:pPr>
        <w:spacing w:after="0"/>
        <w:jc w:val="both"/>
        <w:rPr>
          <w:rFonts w:ascii="Times New Roman" w:hAnsi="Times New Roman"/>
          <w:sz w:val="28"/>
          <w:szCs w:val="28"/>
        </w:rPr>
      </w:pPr>
      <w:r w:rsidRPr="00900CB9">
        <w:rPr>
          <w:rFonts w:ascii="Times New Roman" w:hAnsi="Times New Roman"/>
          <w:sz w:val="28"/>
          <w:szCs w:val="28"/>
        </w:rPr>
        <w:t xml:space="preserve">Качественная оценка - </w:t>
      </w:r>
      <w:r w:rsidRPr="00900CB9">
        <w:rPr>
          <w:rFonts w:ascii="Times New Roman" w:hAnsi="Times New Roman"/>
          <w:b/>
          <w:bCs/>
          <w:sz w:val="28"/>
          <w:szCs w:val="28"/>
        </w:rPr>
        <w:t>«превосходно».</w:t>
      </w:r>
    </w:p>
    <w:p w:rsidR="000C257B" w:rsidRPr="00900CB9" w:rsidRDefault="000C257B" w:rsidP="004E254B">
      <w:pPr>
        <w:spacing w:after="0"/>
        <w:ind w:firstLine="180"/>
        <w:jc w:val="both"/>
        <w:rPr>
          <w:rFonts w:ascii="Times New Roman" w:hAnsi="Times New Roman"/>
          <w:sz w:val="28"/>
          <w:szCs w:val="28"/>
        </w:rPr>
      </w:pPr>
      <w:r w:rsidRPr="00900CB9">
        <w:rPr>
          <w:rFonts w:ascii="Times New Roman" w:hAnsi="Times New Roman"/>
          <w:b/>
          <w:bCs/>
          <w:sz w:val="28"/>
          <w:szCs w:val="28"/>
        </w:rPr>
        <w:t>Качественные оценки</w:t>
      </w:r>
      <w:r w:rsidRPr="00900CB9">
        <w:rPr>
          <w:rFonts w:ascii="Times New Roman" w:hAnsi="Times New Roman"/>
          <w:sz w:val="28"/>
          <w:szCs w:val="28"/>
        </w:rPr>
        <w:t xml:space="preserve"> по уровням успешности </w:t>
      </w:r>
      <w:r>
        <w:rPr>
          <w:rFonts w:ascii="Times New Roman" w:hAnsi="Times New Roman"/>
          <w:sz w:val="28"/>
          <w:szCs w:val="28"/>
        </w:rPr>
        <w:t>МОБУ гимназия №1</w:t>
      </w:r>
      <w:r w:rsidRPr="00900CB9">
        <w:rPr>
          <w:rFonts w:ascii="Times New Roman" w:hAnsi="Times New Roman"/>
          <w:sz w:val="28"/>
          <w:szCs w:val="28"/>
        </w:rPr>
        <w:t xml:space="preserve"> </w:t>
      </w:r>
      <w:r w:rsidRPr="00900CB9">
        <w:rPr>
          <w:rFonts w:ascii="Times New Roman" w:hAnsi="Times New Roman"/>
          <w:b/>
          <w:bCs/>
          <w:sz w:val="28"/>
          <w:szCs w:val="28"/>
        </w:rPr>
        <w:t>переведены в отметки</w:t>
      </w:r>
      <w:r w:rsidRPr="00900CB9">
        <w:rPr>
          <w:rFonts w:ascii="Times New Roman" w:hAnsi="Times New Roman"/>
          <w:sz w:val="28"/>
          <w:szCs w:val="28"/>
        </w:rPr>
        <w:t xml:space="preserve"> по пятибалльной шкале:  </w:t>
      </w:r>
    </w:p>
    <w:p w:rsidR="000C257B" w:rsidRPr="00900CB9" w:rsidRDefault="000C257B" w:rsidP="004E254B">
      <w:pPr>
        <w:spacing w:after="0"/>
        <w:ind w:firstLine="180"/>
        <w:jc w:val="both"/>
        <w:rPr>
          <w:rFonts w:ascii="Times New Roman" w:hAnsi="Times New Roman"/>
          <w:sz w:val="28"/>
          <w:szCs w:val="28"/>
        </w:rPr>
      </w:pPr>
      <w:r w:rsidRPr="00900CB9">
        <w:rPr>
          <w:rFonts w:ascii="Times New Roman" w:hAnsi="Times New Roman"/>
          <w:sz w:val="28"/>
          <w:szCs w:val="28"/>
        </w:rPr>
        <w:t xml:space="preserve">«нормально» - «3» </w:t>
      </w:r>
    </w:p>
    <w:p w:rsidR="000C257B" w:rsidRPr="00900CB9" w:rsidRDefault="000C257B" w:rsidP="004E254B">
      <w:pPr>
        <w:spacing w:after="0"/>
        <w:ind w:firstLine="180"/>
        <w:jc w:val="both"/>
        <w:rPr>
          <w:rFonts w:ascii="Times New Roman" w:hAnsi="Times New Roman"/>
          <w:sz w:val="28"/>
          <w:szCs w:val="28"/>
        </w:rPr>
      </w:pPr>
      <w:r w:rsidRPr="00900CB9">
        <w:rPr>
          <w:rFonts w:ascii="Times New Roman" w:hAnsi="Times New Roman"/>
          <w:sz w:val="28"/>
          <w:szCs w:val="28"/>
        </w:rPr>
        <w:t xml:space="preserve">«хорошо» - «4» </w:t>
      </w:r>
    </w:p>
    <w:p w:rsidR="000C257B" w:rsidRPr="00900CB9" w:rsidRDefault="000C257B" w:rsidP="004E254B">
      <w:pPr>
        <w:spacing w:after="0"/>
        <w:ind w:firstLine="180"/>
        <w:jc w:val="both"/>
        <w:rPr>
          <w:rFonts w:ascii="Times New Roman" w:hAnsi="Times New Roman"/>
          <w:sz w:val="28"/>
          <w:szCs w:val="28"/>
        </w:rPr>
      </w:pPr>
      <w:r w:rsidRPr="00900CB9">
        <w:rPr>
          <w:rFonts w:ascii="Times New Roman" w:hAnsi="Times New Roman"/>
          <w:sz w:val="28"/>
          <w:szCs w:val="28"/>
        </w:rPr>
        <w:t>«близко к отлично» - 4+»</w:t>
      </w:r>
    </w:p>
    <w:p w:rsidR="000C257B" w:rsidRPr="00900CB9" w:rsidRDefault="000C257B" w:rsidP="004E254B">
      <w:pPr>
        <w:spacing w:after="0"/>
        <w:ind w:firstLine="180"/>
        <w:jc w:val="both"/>
        <w:rPr>
          <w:rFonts w:ascii="Times New Roman" w:hAnsi="Times New Roman"/>
          <w:sz w:val="28"/>
          <w:szCs w:val="28"/>
        </w:rPr>
      </w:pPr>
      <w:r w:rsidRPr="00900CB9">
        <w:rPr>
          <w:rFonts w:ascii="Times New Roman" w:hAnsi="Times New Roman"/>
          <w:sz w:val="28"/>
          <w:szCs w:val="28"/>
        </w:rPr>
        <w:t>«отлично» - «5»</w:t>
      </w:r>
    </w:p>
    <w:p w:rsidR="000C257B" w:rsidRPr="00900CB9" w:rsidRDefault="000C257B" w:rsidP="004E254B">
      <w:pPr>
        <w:spacing w:after="0"/>
        <w:ind w:firstLine="180"/>
        <w:jc w:val="both"/>
        <w:rPr>
          <w:rFonts w:ascii="Times New Roman" w:hAnsi="Times New Roman"/>
          <w:sz w:val="28"/>
          <w:szCs w:val="28"/>
        </w:rPr>
      </w:pPr>
      <w:r w:rsidRPr="00900CB9">
        <w:rPr>
          <w:rFonts w:ascii="Times New Roman" w:hAnsi="Times New Roman"/>
          <w:sz w:val="28"/>
          <w:szCs w:val="28"/>
        </w:rPr>
        <w:t xml:space="preserve"> «превосходно» - «5+»</w:t>
      </w:r>
    </w:p>
    <w:p w:rsidR="000C257B" w:rsidRPr="00EC120E" w:rsidRDefault="000C257B" w:rsidP="004E254B">
      <w:pPr>
        <w:spacing w:after="0"/>
        <w:jc w:val="both"/>
        <w:rPr>
          <w:rFonts w:ascii="Times New Roman" w:hAnsi="Times New Roman"/>
          <w:b/>
          <w:sz w:val="28"/>
          <w:szCs w:val="28"/>
        </w:rPr>
      </w:pPr>
      <w:r w:rsidRPr="00EC120E">
        <w:rPr>
          <w:rFonts w:ascii="Times New Roman" w:hAnsi="Times New Roman"/>
          <w:b/>
          <w:sz w:val="28"/>
          <w:szCs w:val="28"/>
        </w:rPr>
        <w:t>Итоговая оценка выпускника</w:t>
      </w:r>
      <w:r w:rsidR="0001115C">
        <w:rPr>
          <w:rFonts w:ascii="Times New Roman" w:hAnsi="Times New Roman"/>
          <w:b/>
          <w:sz w:val="28"/>
          <w:szCs w:val="28"/>
        </w:rPr>
        <w:t xml:space="preserve"> </w:t>
      </w:r>
      <w:r w:rsidRPr="00EC120E">
        <w:rPr>
          <w:rFonts w:ascii="Times New Roman" w:hAnsi="Times New Roman"/>
          <w:b/>
          <w:sz w:val="28"/>
          <w:szCs w:val="28"/>
        </w:rPr>
        <w:t>и её использование при переходе от начального</w:t>
      </w:r>
      <w:r w:rsidR="0001115C">
        <w:rPr>
          <w:rFonts w:ascii="Times New Roman" w:hAnsi="Times New Roman"/>
          <w:b/>
          <w:sz w:val="28"/>
          <w:szCs w:val="28"/>
        </w:rPr>
        <w:t xml:space="preserve"> </w:t>
      </w:r>
      <w:r w:rsidRPr="00EC120E">
        <w:rPr>
          <w:rFonts w:ascii="Times New Roman" w:hAnsi="Times New Roman"/>
          <w:b/>
          <w:sz w:val="28"/>
          <w:szCs w:val="28"/>
        </w:rPr>
        <w:t>к основному общему образованию</w:t>
      </w:r>
    </w:p>
    <w:p w:rsidR="000C257B" w:rsidRPr="00EC120E" w:rsidRDefault="000C257B" w:rsidP="004E254B">
      <w:pPr>
        <w:spacing w:after="0"/>
        <w:ind w:firstLine="708"/>
        <w:jc w:val="both"/>
        <w:rPr>
          <w:rFonts w:ascii="Times New Roman" w:hAnsi="Times New Roman"/>
          <w:sz w:val="28"/>
          <w:szCs w:val="28"/>
        </w:rPr>
      </w:pPr>
      <w:r w:rsidRPr="00EC120E">
        <w:rPr>
          <w:rFonts w:ascii="Times New Roman" w:hAnsi="Times New Roman"/>
          <w:sz w:val="28"/>
          <w:szCs w:val="28"/>
        </w:rPr>
        <w:t>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0C257B" w:rsidRPr="00EC120E" w:rsidRDefault="000C257B" w:rsidP="004E254B">
      <w:pPr>
        <w:spacing w:after="0"/>
        <w:ind w:firstLine="708"/>
        <w:jc w:val="both"/>
        <w:rPr>
          <w:rFonts w:ascii="Times New Roman" w:hAnsi="Times New Roman"/>
          <w:sz w:val="28"/>
          <w:szCs w:val="28"/>
        </w:rPr>
      </w:pPr>
      <w:r w:rsidRPr="00EC120E">
        <w:rPr>
          <w:rFonts w:ascii="Times New Roman" w:hAnsi="Times New Roman"/>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r w:rsidRPr="00EC120E">
        <w:rPr>
          <w:rFonts w:ascii="Times New Roman" w:hAnsi="Times New Roman"/>
          <w:sz w:val="28"/>
          <w:szCs w:val="28"/>
        </w:rPr>
        <w:lastRenderedPageBreak/>
        <w:t>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0C257B" w:rsidRPr="00087B88" w:rsidRDefault="000C257B" w:rsidP="004E254B">
      <w:pPr>
        <w:ind w:firstLine="510"/>
        <w:jc w:val="both"/>
        <w:rPr>
          <w:rFonts w:ascii="Times New Roman" w:hAnsi="Times New Roman"/>
          <w:sz w:val="28"/>
          <w:szCs w:val="28"/>
        </w:rPr>
      </w:pPr>
      <w:r w:rsidRPr="00EC120E">
        <w:rPr>
          <w:rFonts w:ascii="Times New Roman" w:hAnsi="Times New Roman"/>
          <w:sz w:val="28"/>
          <w:szCs w:val="28"/>
        </w:rPr>
        <w:t>Решение о переводе обучающегося на следующую ступень общего образования принимается</w:t>
      </w:r>
      <w:r w:rsidRPr="00087B88">
        <w:t xml:space="preserve"> </w:t>
      </w:r>
      <w:r w:rsidRPr="00087B88">
        <w:rPr>
          <w:rFonts w:ascii="Times New Roman" w:hAnsi="Times New Roman"/>
          <w:sz w:val="28"/>
          <w:szCs w:val="28"/>
        </w:rPr>
        <w:t>педагогическим советом гимназии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0C257B" w:rsidRPr="00EC120E" w:rsidRDefault="000C257B" w:rsidP="004E254B">
      <w:pPr>
        <w:spacing w:after="0"/>
        <w:ind w:firstLine="360"/>
        <w:jc w:val="both"/>
        <w:rPr>
          <w:rFonts w:ascii="Times New Roman" w:hAnsi="Times New Roman"/>
          <w:sz w:val="28"/>
          <w:szCs w:val="28"/>
        </w:rPr>
      </w:pPr>
      <w:r>
        <w:rPr>
          <w:rFonts w:ascii="Times New Roman" w:hAnsi="Times New Roman"/>
          <w:sz w:val="28"/>
          <w:szCs w:val="28"/>
        </w:rPr>
        <w:t>Это решение принимается</w:t>
      </w:r>
      <w:r w:rsidRPr="00EC120E">
        <w:rPr>
          <w:rFonts w:ascii="Times New Roman" w:hAnsi="Times New Roman"/>
          <w:sz w:val="28"/>
          <w:szCs w:val="28"/>
        </w:rPr>
        <w:t xml:space="preserve"> одновременно с рассмотрением и утверждением </w:t>
      </w:r>
      <w:r w:rsidRPr="00EC120E">
        <w:rPr>
          <w:rFonts w:ascii="Times New Roman" w:hAnsi="Times New Roman"/>
          <w:b/>
          <w:bCs/>
          <w:sz w:val="28"/>
          <w:szCs w:val="28"/>
        </w:rPr>
        <w:t xml:space="preserve">характеристики выпускника, </w:t>
      </w:r>
      <w:r w:rsidRPr="00EC120E">
        <w:rPr>
          <w:rFonts w:ascii="Times New Roman" w:hAnsi="Times New Roman"/>
          <w:sz w:val="28"/>
          <w:szCs w:val="28"/>
        </w:rPr>
        <w:t>в которой:</w:t>
      </w:r>
    </w:p>
    <w:p w:rsidR="000C257B" w:rsidRPr="00EC120E" w:rsidRDefault="000C257B" w:rsidP="004E254B">
      <w:pPr>
        <w:numPr>
          <w:ilvl w:val="0"/>
          <w:numId w:val="40"/>
        </w:numPr>
        <w:spacing w:after="0"/>
        <w:jc w:val="both"/>
        <w:rPr>
          <w:rFonts w:ascii="Times New Roman" w:hAnsi="Times New Roman"/>
          <w:sz w:val="28"/>
          <w:szCs w:val="28"/>
        </w:rPr>
      </w:pPr>
      <w:r w:rsidRPr="00EC120E">
        <w:rPr>
          <w:rFonts w:ascii="Times New Roman" w:hAnsi="Times New Roman"/>
          <w:sz w:val="28"/>
          <w:szCs w:val="28"/>
        </w:rPr>
        <w:t>отмечаются образовательные достижения и положительные качества выпускника;</w:t>
      </w:r>
    </w:p>
    <w:p w:rsidR="000C257B" w:rsidRPr="00EC120E" w:rsidRDefault="000C257B" w:rsidP="004E254B">
      <w:pPr>
        <w:numPr>
          <w:ilvl w:val="0"/>
          <w:numId w:val="40"/>
        </w:numPr>
        <w:spacing w:after="0"/>
        <w:jc w:val="both"/>
        <w:rPr>
          <w:rFonts w:ascii="Times New Roman" w:hAnsi="Times New Roman"/>
          <w:sz w:val="28"/>
          <w:szCs w:val="28"/>
        </w:rPr>
      </w:pPr>
      <w:r w:rsidRPr="00EC120E">
        <w:rPr>
          <w:rFonts w:ascii="Times New Roman" w:hAnsi="Times New Roman"/>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C257B" w:rsidRPr="00EC120E" w:rsidRDefault="000C257B" w:rsidP="004E254B">
      <w:pPr>
        <w:numPr>
          <w:ilvl w:val="0"/>
          <w:numId w:val="40"/>
        </w:numPr>
        <w:spacing w:after="0"/>
        <w:jc w:val="both"/>
        <w:rPr>
          <w:rFonts w:ascii="Times New Roman" w:hAnsi="Times New Roman"/>
          <w:sz w:val="28"/>
          <w:szCs w:val="28"/>
        </w:rPr>
      </w:pPr>
      <w:r w:rsidRPr="00EC120E">
        <w:rPr>
          <w:rFonts w:ascii="Times New Roman" w:hAnsi="Times New Roman"/>
          <w:sz w:val="28"/>
          <w:szCs w:val="28"/>
        </w:rPr>
        <w:t>даются психолого - педагогические рекомендации, призванные обеспечить успешную реализацию намеченных задач на следующей ступени обучения.</w:t>
      </w:r>
    </w:p>
    <w:p w:rsidR="000C257B" w:rsidRPr="00EC120E" w:rsidRDefault="000C257B" w:rsidP="004E254B">
      <w:pPr>
        <w:spacing w:after="0"/>
        <w:ind w:firstLine="360"/>
        <w:jc w:val="both"/>
        <w:rPr>
          <w:rFonts w:ascii="Times New Roman" w:hAnsi="Times New Roman"/>
          <w:sz w:val="28"/>
          <w:szCs w:val="28"/>
        </w:rPr>
      </w:pPr>
      <w:r w:rsidRPr="00EC120E">
        <w:rPr>
          <w:rFonts w:ascii="Times New Roman" w:hAnsi="Times New Roman"/>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процедуры устанавливаемых Министерством образования и науки Российской Федерации.</w:t>
      </w:r>
    </w:p>
    <w:p w:rsidR="000C257B" w:rsidRPr="00EC120E" w:rsidRDefault="000C257B" w:rsidP="004E254B">
      <w:pPr>
        <w:spacing w:after="0"/>
        <w:ind w:firstLine="360"/>
        <w:jc w:val="both"/>
        <w:rPr>
          <w:rFonts w:ascii="Times New Roman" w:hAnsi="Times New Roman"/>
          <w:sz w:val="28"/>
          <w:szCs w:val="28"/>
        </w:rPr>
      </w:pPr>
      <w:r w:rsidRPr="00EC120E">
        <w:rPr>
          <w:rFonts w:ascii="Times New Roman" w:hAnsi="Times New Roman"/>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0C257B" w:rsidRPr="00EC120E" w:rsidRDefault="000C257B" w:rsidP="004E254B">
      <w:pPr>
        <w:spacing w:after="0"/>
        <w:ind w:firstLine="360"/>
        <w:jc w:val="both"/>
        <w:rPr>
          <w:rFonts w:ascii="Times New Roman" w:hAnsi="Times New Roman"/>
          <w:sz w:val="28"/>
          <w:szCs w:val="28"/>
        </w:rPr>
      </w:pPr>
      <w:r>
        <w:rPr>
          <w:rFonts w:ascii="Times New Roman" w:hAnsi="Times New Roman"/>
          <w:sz w:val="28"/>
          <w:szCs w:val="28"/>
        </w:rPr>
        <w:t>Муниципальное общеобразовательное учреждение гимназия №1</w:t>
      </w:r>
      <w:r w:rsidRPr="00EC120E">
        <w:rPr>
          <w:rFonts w:ascii="Times New Roman" w:hAnsi="Times New Roman"/>
          <w:sz w:val="28"/>
          <w:szCs w:val="28"/>
        </w:rPr>
        <w:t xml:space="preserve"> информируют органы управления в установленной регламентом форме:</w:t>
      </w:r>
    </w:p>
    <w:p w:rsidR="000C257B" w:rsidRPr="00EC120E" w:rsidRDefault="000C257B" w:rsidP="004E254B">
      <w:pPr>
        <w:numPr>
          <w:ilvl w:val="0"/>
          <w:numId w:val="69"/>
        </w:numPr>
        <w:spacing w:after="0"/>
        <w:jc w:val="both"/>
        <w:rPr>
          <w:rFonts w:ascii="Times New Roman" w:hAnsi="Times New Roman"/>
          <w:sz w:val="28"/>
          <w:szCs w:val="28"/>
        </w:rPr>
      </w:pPr>
      <w:r w:rsidRPr="00EC120E">
        <w:rPr>
          <w:rFonts w:ascii="Times New Roman" w:hAnsi="Times New Roman"/>
          <w:sz w:val="28"/>
          <w:szCs w:val="28"/>
        </w:rPr>
        <w:t>о результатах выполнения итоговых работ по русскому, родному языку, математике и итоговой комплексной работы на межпредметной основе;</w:t>
      </w:r>
    </w:p>
    <w:p w:rsidR="000C257B" w:rsidRPr="00EC120E" w:rsidRDefault="000C257B" w:rsidP="004E254B">
      <w:pPr>
        <w:numPr>
          <w:ilvl w:val="0"/>
          <w:numId w:val="69"/>
        </w:numPr>
        <w:spacing w:after="0"/>
        <w:jc w:val="both"/>
        <w:rPr>
          <w:rFonts w:ascii="Times New Roman" w:hAnsi="Times New Roman"/>
          <w:sz w:val="28"/>
          <w:szCs w:val="28"/>
        </w:rPr>
      </w:pPr>
      <w:r w:rsidRPr="00EC120E">
        <w:rPr>
          <w:rFonts w:ascii="Times New Roman" w:hAnsi="Times New Roman"/>
          <w:sz w:val="28"/>
          <w:szCs w:val="28"/>
        </w:rPr>
        <w:t>о количестве обучающихся, завершивших обучение на ступени начального общего образования и переведённых на следующую ступень общего образования.</w:t>
      </w:r>
    </w:p>
    <w:p w:rsidR="003802E7" w:rsidRDefault="003802E7" w:rsidP="004E254B">
      <w:pPr>
        <w:shd w:val="clear" w:color="auto" w:fill="FFFFFF"/>
        <w:jc w:val="both"/>
        <w:rPr>
          <w:rFonts w:ascii="Times New Roman" w:hAnsi="Times New Roman"/>
          <w:sz w:val="28"/>
          <w:szCs w:val="28"/>
        </w:rPr>
      </w:pPr>
    </w:p>
    <w:p w:rsidR="00ED382B" w:rsidRDefault="00ED382B" w:rsidP="004E254B">
      <w:pPr>
        <w:spacing w:after="0" w:line="240" w:lineRule="auto"/>
        <w:rPr>
          <w:rFonts w:ascii="Times New Roman" w:hAnsi="Times New Roman"/>
          <w:sz w:val="28"/>
          <w:szCs w:val="28"/>
        </w:rPr>
      </w:pPr>
      <w:r>
        <w:rPr>
          <w:rFonts w:ascii="Times New Roman" w:hAnsi="Times New Roman"/>
          <w:sz w:val="28"/>
          <w:szCs w:val="28"/>
        </w:rPr>
        <w:br w:type="page"/>
      </w:r>
    </w:p>
    <w:p w:rsidR="000C257B" w:rsidRPr="000C257B" w:rsidRDefault="000C257B" w:rsidP="004E254B">
      <w:pPr>
        <w:shd w:val="clear" w:color="auto" w:fill="FFFFFF"/>
        <w:jc w:val="both"/>
        <w:rPr>
          <w:rFonts w:ascii="Times New Roman" w:hAnsi="Times New Roman"/>
          <w:b/>
          <w:sz w:val="40"/>
          <w:szCs w:val="40"/>
        </w:rPr>
      </w:pPr>
      <w:r w:rsidRPr="000C257B">
        <w:rPr>
          <w:rFonts w:ascii="Times New Roman" w:hAnsi="Times New Roman"/>
          <w:b/>
          <w:sz w:val="40"/>
          <w:szCs w:val="40"/>
          <w:shd w:val="clear" w:color="auto" w:fill="FFFFFF"/>
          <w:lang w:val="en-US"/>
        </w:rPr>
        <w:lastRenderedPageBreak/>
        <w:t>II</w:t>
      </w:r>
      <w:r w:rsidRPr="000C257B">
        <w:rPr>
          <w:rFonts w:ascii="Times New Roman" w:hAnsi="Times New Roman"/>
          <w:b/>
          <w:sz w:val="40"/>
          <w:szCs w:val="40"/>
          <w:shd w:val="clear" w:color="auto" w:fill="FFFFFF"/>
        </w:rPr>
        <w:t xml:space="preserve">. </w:t>
      </w:r>
      <w:r w:rsidRPr="000C257B">
        <w:rPr>
          <w:rStyle w:val="Zag11"/>
          <w:rFonts w:ascii="Times New Roman" w:eastAsia="@Arial Unicode MS" w:hAnsi="Times New Roman"/>
          <w:b/>
          <w:bCs/>
          <w:sz w:val="40"/>
          <w:szCs w:val="40"/>
          <w:shd w:val="clear" w:color="auto" w:fill="FFFFFF"/>
        </w:rPr>
        <w:t>Содержательный раздел.</w:t>
      </w:r>
    </w:p>
    <w:p w:rsidR="000C257B" w:rsidRPr="003802E7" w:rsidRDefault="000C257B" w:rsidP="004E254B">
      <w:pPr>
        <w:shd w:val="clear" w:color="auto" w:fill="FFFFFF"/>
        <w:autoSpaceDE w:val="0"/>
        <w:autoSpaceDN w:val="0"/>
        <w:adjustRightInd w:val="0"/>
        <w:jc w:val="both"/>
        <w:rPr>
          <w:rFonts w:ascii="Times New Roman" w:hAnsi="Times New Roman"/>
          <w:b/>
          <w:bCs/>
          <w:sz w:val="32"/>
          <w:szCs w:val="32"/>
        </w:rPr>
      </w:pPr>
      <w:r w:rsidRPr="003802E7">
        <w:rPr>
          <w:rFonts w:ascii="Times New Roman" w:hAnsi="Times New Roman"/>
          <w:b/>
          <w:sz w:val="32"/>
          <w:szCs w:val="32"/>
        </w:rPr>
        <w:t xml:space="preserve">2.1. </w:t>
      </w:r>
      <w:r w:rsidR="0075228A">
        <w:rPr>
          <w:rFonts w:ascii="Times New Roman" w:hAnsi="Times New Roman"/>
          <w:b/>
          <w:bCs/>
          <w:sz w:val="32"/>
          <w:szCs w:val="32"/>
        </w:rPr>
        <w:t>Программа формирования универсальных учебных действий</w:t>
      </w:r>
      <w:r w:rsidRPr="003802E7">
        <w:rPr>
          <w:rFonts w:ascii="Times New Roman" w:hAnsi="Times New Roman"/>
          <w:b/>
          <w:bCs/>
          <w:sz w:val="32"/>
          <w:szCs w:val="32"/>
        </w:rPr>
        <w:t xml:space="preserve"> у обучающихся</w:t>
      </w:r>
      <w:r w:rsidR="003802E7" w:rsidRPr="003802E7">
        <w:rPr>
          <w:rFonts w:ascii="Times New Roman" w:hAnsi="Times New Roman"/>
          <w:b/>
          <w:bCs/>
          <w:sz w:val="32"/>
          <w:szCs w:val="32"/>
        </w:rPr>
        <w:t xml:space="preserve"> </w:t>
      </w:r>
      <w:r w:rsidR="0075228A">
        <w:rPr>
          <w:rFonts w:ascii="Times New Roman" w:hAnsi="Times New Roman"/>
          <w:b/>
          <w:bCs/>
          <w:sz w:val="32"/>
          <w:szCs w:val="32"/>
        </w:rPr>
        <w:t>при получении</w:t>
      </w:r>
      <w:r w:rsidRPr="003802E7">
        <w:rPr>
          <w:rFonts w:ascii="Times New Roman" w:hAnsi="Times New Roman"/>
          <w:b/>
          <w:bCs/>
          <w:sz w:val="32"/>
          <w:szCs w:val="32"/>
        </w:rPr>
        <w:t xml:space="preserve"> начального общего образования</w:t>
      </w:r>
    </w:p>
    <w:p w:rsidR="007921E7" w:rsidRPr="003802E7" w:rsidRDefault="007921E7" w:rsidP="004E254B">
      <w:pPr>
        <w:autoSpaceDE w:val="0"/>
        <w:autoSpaceDN w:val="0"/>
        <w:adjustRightInd w:val="0"/>
        <w:jc w:val="both"/>
        <w:rPr>
          <w:rFonts w:ascii="Times New Roman" w:hAnsi="Times New Roman"/>
          <w:b/>
          <w:i/>
          <w:iCs/>
          <w:sz w:val="28"/>
          <w:szCs w:val="28"/>
        </w:rPr>
      </w:pPr>
      <w:r w:rsidRPr="003802E7">
        <w:rPr>
          <w:rFonts w:ascii="Times New Roman" w:hAnsi="Times New Roman"/>
          <w:b/>
          <w:i/>
          <w:iCs/>
          <w:sz w:val="28"/>
          <w:szCs w:val="28"/>
        </w:rPr>
        <w:t>Пояснительная записка</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sz w:val="28"/>
          <w:szCs w:val="28"/>
        </w:rPr>
        <w:t xml:space="preserve">Программа формирования универсальных учебных действий на ступени начального общего образования (далее Программа формирования УУД) </w:t>
      </w:r>
      <w:r w:rsidR="00AA0A23">
        <w:rPr>
          <w:sz w:val="28"/>
          <w:szCs w:val="28"/>
        </w:rPr>
        <w:t xml:space="preserve">в МОБУ гимназии №1 </w:t>
      </w:r>
      <w:r w:rsidRPr="00E1105C">
        <w:rPr>
          <w:sz w:val="28"/>
          <w:szCs w:val="28"/>
        </w:rPr>
        <w:t xml:space="preserve">конкретизирует требования Федерального государственного образовательного стандарта (далее ФГОС) к личностным и метапредметным результатам освоения основной образовательной программы начального общего образования (далее ООП), дополняет </w:t>
      </w:r>
      <w:r w:rsidRPr="00E1105C">
        <w:rPr>
          <w:rStyle w:val="Zag11"/>
          <w:rFonts w:eastAsia="@Arial Unicode MS"/>
          <w:color w:val="000000"/>
          <w:sz w:val="28"/>
          <w:szCs w:val="28"/>
        </w:rPr>
        <w:t>традиционное содержание образовательно-воспитательных программ и служит основой разработки программ учебных предметов, курсов, дисциплин.</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Программа формирования УУД направлена на обеспечение системно-деятельностного подхода, положенного в основу ФГОС, и призвана способствовать реализации </w:t>
      </w:r>
      <w:r w:rsidRPr="00E1105C">
        <w:rPr>
          <w:sz w:val="28"/>
          <w:szCs w:val="28"/>
        </w:rPr>
        <w:t>развивающего</w:t>
      </w:r>
      <w:r w:rsidRPr="00E1105C">
        <w:rPr>
          <w:rStyle w:val="Zag11"/>
          <w:rFonts w:eastAsia="@Arial Unicode MS"/>
          <w:color w:val="000000"/>
          <w:sz w:val="28"/>
          <w:szCs w:val="28"/>
        </w:rPr>
        <w:t xml:space="preserve">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w:t>
      </w:r>
      <w:r w:rsidRPr="00E1105C">
        <w:rPr>
          <w:sz w:val="28"/>
          <w:szCs w:val="28"/>
        </w:rPr>
        <w:t>сохраняются</w:t>
      </w:r>
      <w:r w:rsidRPr="00E1105C">
        <w:rPr>
          <w:rStyle w:val="Zag11"/>
          <w:rFonts w:eastAsia="@Arial Unicode MS"/>
          <w:color w:val="000000"/>
          <w:sz w:val="28"/>
          <w:szCs w:val="28"/>
        </w:rPr>
        <w:t xml:space="preserve">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046E67" w:rsidRPr="00E1105C" w:rsidRDefault="00046E67" w:rsidP="004E254B">
      <w:pPr>
        <w:pStyle w:val="ab"/>
        <w:spacing w:before="0" w:beforeAutospacing="0" w:after="0" w:afterAutospacing="0" w:line="276" w:lineRule="auto"/>
        <w:ind w:firstLine="709"/>
        <w:jc w:val="both"/>
        <w:rPr>
          <w:sz w:val="28"/>
          <w:szCs w:val="28"/>
        </w:rPr>
      </w:pPr>
      <w:r w:rsidRPr="0075228A">
        <w:rPr>
          <w:b/>
          <w:sz w:val="28"/>
          <w:szCs w:val="28"/>
        </w:rPr>
        <w:t>Целью</w:t>
      </w:r>
      <w:r w:rsidRPr="00E1105C">
        <w:rPr>
          <w:sz w:val="28"/>
          <w:szCs w:val="28"/>
        </w:rPr>
        <w:t xml:space="preserve"> программы формирования </w:t>
      </w:r>
      <w:r w:rsidR="0075228A">
        <w:rPr>
          <w:sz w:val="28"/>
          <w:szCs w:val="28"/>
        </w:rPr>
        <w:t>универсальных учебных действий</w:t>
      </w:r>
      <w:r w:rsidRPr="00E1105C">
        <w:rPr>
          <w:sz w:val="28"/>
          <w:szCs w:val="28"/>
        </w:rPr>
        <w:t xml:space="preserve"> является создание условий для реализации технологии формирования УУД начально</w:t>
      </w:r>
      <w:r w:rsidR="005A4E22">
        <w:rPr>
          <w:sz w:val="28"/>
          <w:szCs w:val="28"/>
        </w:rPr>
        <w:t>го</w:t>
      </w:r>
      <w:r w:rsidR="0075228A">
        <w:rPr>
          <w:sz w:val="28"/>
          <w:szCs w:val="28"/>
        </w:rPr>
        <w:t xml:space="preserve"> </w:t>
      </w:r>
      <w:r w:rsidRPr="00E1105C">
        <w:rPr>
          <w:sz w:val="28"/>
          <w:szCs w:val="28"/>
        </w:rPr>
        <w:t xml:space="preserve"> общего образования средствами линии «</w:t>
      </w:r>
      <w:r w:rsidRPr="00D40147">
        <w:rPr>
          <w:b/>
          <w:sz w:val="28"/>
          <w:szCs w:val="28"/>
        </w:rPr>
        <w:t>Перспективная начальная школа»,</w:t>
      </w:r>
      <w:r w:rsidRPr="00E1105C">
        <w:rPr>
          <w:sz w:val="28"/>
          <w:szCs w:val="28"/>
        </w:rPr>
        <w:t xml:space="preserve"> раскрытие содержания универсальных учебных действий, которые могут быть сформированы на начально</w:t>
      </w:r>
      <w:r w:rsidR="005A4E22">
        <w:rPr>
          <w:sz w:val="28"/>
          <w:szCs w:val="28"/>
        </w:rPr>
        <w:t>м</w:t>
      </w:r>
      <w:r w:rsidRPr="00E1105C">
        <w:rPr>
          <w:sz w:val="28"/>
          <w:szCs w:val="28"/>
        </w:rPr>
        <w:t xml:space="preserve"> </w:t>
      </w:r>
      <w:r w:rsidR="0075228A">
        <w:rPr>
          <w:sz w:val="28"/>
          <w:szCs w:val="28"/>
        </w:rPr>
        <w:t>уровне</w:t>
      </w:r>
      <w:r w:rsidRPr="00E1105C">
        <w:rPr>
          <w:sz w:val="28"/>
          <w:szCs w:val="28"/>
        </w:rPr>
        <w:t xml:space="preserve"> обучения применительно к особенностям дидактического процесса </w:t>
      </w:r>
      <w:r>
        <w:rPr>
          <w:sz w:val="28"/>
          <w:szCs w:val="28"/>
        </w:rPr>
        <w:t>МОБУ гимназии №1</w:t>
      </w:r>
      <w:r w:rsidRPr="00E1105C">
        <w:rPr>
          <w:sz w:val="28"/>
          <w:szCs w:val="28"/>
        </w:rPr>
        <w:t>.</w:t>
      </w:r>
    </w:p>
    <w:p w:rsidR="00046E67" w:rsidRPr="00E1105C" w:rsidRDefault="00046E67" w:rsidP="004E254B">
      <w:pPr>
        <w:pStyle w:val="ab"/>
        <w:spacing w:before="0" w:beforeAutospacing="0" w:after="0" w:afterAutospacing="0" w:line="276" w:lineRule="auto"/>
        <w:ind w:firstLine="709"/>
        <w:jc w:val="both"/>
        <w:rPr>
          <w:sz w:val="28"/>
          <w:szCs w:val="28"/>
        </w:rPr>
      </w:pPr>
      <w:r w:rsidRPr="0075228A">
        <w:rPr>
          <w:b/>
          <w:sz w:val="28"/>
          <w:szCs w:val="28"/>
        </w:rPr>
        <w:t>Задачи</w:t>
      </w:r>
      <w:r w:rsidRPr="00E1105C">
        <w:rPr>
          <w:sz w:val="28"/>
          <w:szCs w:val="28"/>
        </w:rPr>
        <w:t xml:space="preserve"> программы: актуализация ценностных ориентиров содержания начального общего образования, необходимых для разработки рабочих </w:t>
      </w:r>
      <w:r w:rsidRPr="00E1105C">
        <w:rPr>
          <w:sz w:val="28"/>
          <w:szCs w:val="28"/>
        </w:rPr>
        <w:lastRenderedPageBreak/>
        <w:t>учебных программ и программы внеурочной деятельности; разработка механизмов взаимосвязи УУД и содержания учебных предметов, уточнение характеристик личностных результатов и регулятивных, познавательных, коммуникативных УУД; описание типовых задач формирования УУД; разработ</w:t>
      </w:r>
      <w:r w:rsidR="009C3B43">
        <w:rPr>
          <w:sz w:val="28"/>
          <w:szCs w:val="28"/>
        </w:rPr>
        <w:t>ка преемственных связей формиро</w:t>
      </w:r>
      <w:r w:rsidRPr="00E1105C">
        <w:rPr>
          <w:sz w:val="28"/>
          <w:szCs w:val="28"/>
        </w:rPr>
        <w:t>вания УУД при переходе от дошкольного к начальному общему образованию.</w:t>
      </w:r>
    </w:p>
    <w:p w:rsidR="00046E67" w:rsidRPr="00B47FA3"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B47FA3">
        <w:rPr>
          <w:rStyle w:val="Zag11"/>
          <w:rFonts w:eastAsia="@Arial Unicode MS"/>
          <w:color w:val="000000"/>
          <w:sz w:val="28"/>
          <w:szCs w:val="28"/>
        </w:rPr>
        <w:t xml:space="preserve">Программа </w:t>
      </w:r>
      <w:r w:rsidRPr="00B47FA3">
        <w:rPr>
          <w:sz w:val="28"/>
          <w:szCs w:val="28"/>
        </w:rPr>
        <w:t>формирования</w:t>
      </w:r>
      <w:r w:rsidRPr="00B47FA3">
        <w:rPr>
          <w:rStyle w:val="Zag11"/>
          <w:rFonts w:eastAsia="@Arial Unicode MS"/>
          <w:color w:val="000000"/>
          <w:sz w:val="28"/>
          <w:szCs w:val="28"/>
        </w:rPr>
        <w:t xml:space="preserve"> УУД для начального общего образования</w:t>
      </w:r>
      <w:r w:rsidR="009C3B43">
        <w:rPr>
          <w:rStyle w:val="Zag11"/>
          <w:rFonts w:eastAsia="@Arial Unicode MS"/>
          <w:color w:val="000000"/>
          <w:sz w:val="28"/>
          <w:szCs w:val="28"/>
        </w:rPr>
        <w:t xml:space="preserve"> гимназии №1</w:t>
      </w:r>
      <w:r w:rsidRPr="00B47FA3">
        <w:rPr>
          <w:rStyle w:val="Zag11"/>
          <w:rFonts w:eastAsia="@Arial Unicode MS"/>
          <w:color w:val="000000"/>
          <w:sz w:val="28"/>
          <w:szCs w:val="28"/>
        </w:rPr>
        <w:t>:</w:t>
      </w:r>
    </w:p>
    <w:p w:rsidR="00046E67" w:rsidRPr="00B47FA3" w:rsidRDefault="00046E67" w:rsidP="004E254B">
      <w:pPr>
        <w:numPr>
          <w:ilvl w:val="0"/>
          <w:numId w:val="58"/>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устанавливает ценностные ориентиры начального общего образования;</w:t>
      </w:r>
    </w:p>
    <w:p w:rsidR="00046E67" w:rsidRPr="00B47FA3" w:rsidRDefault="00046E67" w:rsidP="004E254B">
      <w:pPr>
        <w:numPr>
          <w:ilvl w:val="0"/>
          <w:numId w:val="58"/>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определяет понятие, функции, состав и характеристики универсальных учебных действий в младшем школьном возрасте;</w:t>
      </w:r>
    </w:p>
    <w:p w:rsidR="00046E67" w:rsidRPr="00E1105C" w:rsidRDefault="00046E67" w:rsidP="004E254B">
      <w:pPr>
        <w:numPr>
          <w:ilvl w:val="0"/>
          <w:numId w:val="58"/>
        </w:numPr>
        <w:tabs>
          <w:tab w:val="left" w:leader="dot" w:pos="624"/>
        </w:tabs>
        <w:autoSpaceDE w:val="0"/>
        <w:autoSpaceDN w:val="0"/>
        <w:adjustRightInd w:val="0"/>
        <w:spacing w:after="0"/>
        <w:jc w:val="both"/>
        <w:rPr>
          <w:sz w:val="28"/>
          <w:szCs w:val="28"/>
        </w:rPr>
      </w:pPr>
      <w:r w:rsidRPr="00B47FA3">
        <w:rPr>
          <w:rFonts w:ascii="Times New Roman" w:hAnsi="Times New Roman"/>
          <w:sz w:val="28"/>
          <w:szCs w:val="28"/>
        </w:rPr>
        <w:t>выявляет связь универсальных учебных действий с содержанием учебных предметов</w:t>
      </w:r>
      <w:r w:rsidRPr="00E1105C">
        <w:rPr>
          <w:sz w:val="28"/>
          <w:szCs w:val="28"/>
        </w:rPr>
        <w:t>;</w:t>
      </w:r>
    </w:p>
    <w:p w:rsidR="00046E67" w:rsidRPr="007921E7" w:rsidRDefault="00046E67" w:rsidP="004E254B">
      <w:pPr>
        <w:numPr>
          <w:ilvl w:val="0"/>
          <w:numId w:val="58"/>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046E67" w:rsidRPr="00B47FA3" w:rsidRDefault="00046E67" w:rsidP="004E254B">
      <w:pPr>
        <w:tabs>
          <w:tab w:val="left" w:leader="dot" w:pos="624"/>
        </w:tabs>
        <w:autoSpaceDE w:val="0"/>
        <w:autoSpaceDN w:val="0"/>
        <w:adjustRightInd w:val="0"/>
        <w:spacing w:after="0"/>
        <w:jc w:val="both"/>
        <w:rPr>
          <w:rFonts w:ascii="Times New Roman" w:hAnsi="Times New Roman"/>
          <w:color w:val="000000"/>
          <w:sz w:val="28"/>
          <w:szCs w:val="28"/>
        </w:rPr>
      </w:pPr>
      <w:r w:rsidRPr="0075228A">
        <w:rPr>
          <w:rFonts w:ascii="Times New Roman" w:hAnsi="Times New Roman"/>
          <w:b/>
          <w:color w:val="000000"/>
          <w:sz w:val="28"/>
          <w:szCs w:val="28"/>
        </w:rPr>
        <w:t>К ценностным ориентирам</w:t>
      </w:r>
      <w:r w:rsidRPr="00B47FA3">
        <w:rPr>
          <w:rFonts w:ascii="Times New Roman" w:hAnsi="Times New Roman"/>
          <w:color w:val="000000"/>
          <w:sz w:val="28"/>
          <w:szCs w:val="28"/>
        </w:rPr>
        <w:t xml:space="preserve"> содержания образования на </w:t>
      </w:r>
      <w:r w:rsidR="0075228A">
        <w:rPr>
          <w:rFonts w:ascii="Times New Roman" w:hAnsi="Times New Roman"/>
          <w:color w:val="000000"/>
          <w:sz w:val="28"/>
          <w:szCs w:val="28"/>
        </w:rPr>
        <w:t>уровне</w:t>
      </w:r>
      <w:r w:rsidRPr="00B47FA3">
        <w:rPr>
          <w:rFonts w:ascii="Times New Roman" w:hAnsi="Times New Roman"/>
          <w:color w:val="000000"/>
          <w:sz w:val="28"/>
          <w:szCs w:val="28"/>
        </w:rPr>
        <w:t xml:space="preserve"> начального общего образования </w:t>
      </w:r>
      <w:r w:rsidR="009C3B43">
        <w:rPr>
          <w:rFonts w:ascii="Times New Roman" w:hAnsi="Times New Roman"/>
          <w:color w:val="000000"/>
          <w:sz w:val="28"/>
          <w:szCs w:val="28"/>
        </w:rPr>
        <w:t xml:space="preserve">гимназии №1 </w:t>
      </w:r>
      <w:r w:rsidRPr="00B47FA3">
        <w:rPr>
          <w:rFonts w:ascii="Times New Roman" w:hAnsi="Times New Roman"/>
          <w:color w:val="000000"/>
          <w:sz w:val="28"/>
          <w:szCs w:val="28"/>
        </w:rPr>
        <w:t>относятся:</w:t>
      </w:r>
    </w:p>
    <w:p w:rsidR="00046E67" w:rsidRPr="00B47FA3" w:rsidRDefault="00046E67" w:rsidP="004E254B">
      <w:pPr>
        <w:numPr>
          <w:ilvl w:val="0"/>
          <w:numId w:val="59"/>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формирование основ</w:t>
      </w:r>
      <w:r w:rsidR="0075228A">
        <w:rPr>
          <w:rFonts w:ascii="Times New Roman" w:hAnsi="Times New Roman"/>
          <w:color w:val="000000"/>
          <w:sz w:val="28"/>
          <w:szCs w:val="28"/>
        </w:rPr>
        <w:t xml:space="preserve"> гражданской идентичности лично</w:t>
      </w:r>
      <w:r w:rsidRPr="00B47FA3">
        <w:rPr>
          <w:rFonts w:ascii="Times New Roman" w:hAnsi="Times New Roman"/>
          <w:color w:val="000000"/>
          <w:sz w:val="28"/>
          <w:szCs w:val="28"/>
        </w:rPr>
        <w:t>сти на базе воспитания чувства сопричастности и гордости за свою Родину, народ и историю, о</w:t>
      </w:r>
      <w:r w:rsidR="0075228A">
        <w:rPr>
          <w:rFonts w:ascii="Times New Roman" w:hAnsi="Times New Roman"/>
          <w:color w:val="000000"/>
          <w:sz w:val="28"/>
          <w:szCs w:val="28"/>
        </w:rPr>
        <w:t>сознания ответственности чело</w:t>
      </w:r>
      <w:r w:rsidRPr="00B47FA3">
        <w:rPr>
          <w:rFonts w:ascii="Times New Roman" w:hAnsi="Times New Roman"/>
          <w:color w:val="000000"/>
          <w:sz w:val="28"/>
          <w:szCs w:val="28"/>
        </w:rPr>
        <w:t>века за благосостояние общества; восприятия мира как единого и целостного при разнообразии культур, национальности, религий;</w:t>
      </w:r>
    </w:p>
    <w:p w:rsidR="00046E67" w:rsidRPr="005F16C6" w:rsidRDefault="00046E67" w:rsidP="004E254B">
      <w:pPr>
        <w:numPr>
          <w:ilvl w:val="0"/>
          <w:numId w:val="59"/>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w:t>
      </w:r>
      <w:r w:rsidR="009D4E58" w:rsidRPr="009D4E58">
        <w:rPr>
          <w:sz w:val="28"/>
          <w:szCs w:val="28"/>
        </w:rPr>
        <w:t xml:space="preserve"> </w:t>
      </w:r>
      <w:r w:rsidR="009D4E58">
        <w:rPr>
          <w:sz w:val="28"/>
          <w:szCs w:val="28"/>
        </w:rPr>
        <w:t xml:space="preserve">- </w:t>
      </w:r>
    </w:p>
    <w:p w:rsidR="00046E67" w:rsidRPr="005F16C6" w:rsidRDefault="00046E67" w:rsidP="004E254B">
      <w:pPr>
        <w:numPr>
          <w:ilvl w:val="0"/>
          <w:numId w:val="59"/>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развитие ценностно-смысловой сферы личности на основе</w:t>
      </w:r>
      <w:r w:rsidR="005F16C6">
        <w:rPr>
          <w:rFonts w:ascii="Times New Roman" w:hAnsi="Times New Roman"/>
          <w:color w:val="000000"/>
          <w:sz w:val="28"/>
          <w:szCs w:val="28"/>
        </w:rPr>
        <w:t xml:space="preserve"> </w:t>
      </w:r>
      <w:r w:rsidR="005A4E22">
        <w:rPr>
          <w:rFonts w:ascii="Times New Roman" w:hAnsi="Times New Roman"/>
          <w:iCs/>
          <w:sz w:val="28"/>
          <w:szCs w:val="28"/>
        </w:rPr>
        <w:t>общече</w:t>
      </w:r>
      <w:r w:rsidR="005F16C6" w:rsidRPr="005F16C6">
        <w:rPr>
          <w:rFonts w:ascii="Times New Roman" w:hAnsi="Times New Roman"/>
          <w:iCs/>
          <w:sz w:val="28"/>
          <w:szCs w:val="28"/>
        </w:rPr>
        <w:t>ловеческих принципов нравственности и гуманизма:</w:t>
      </w:r>
      <w:r w:rsidR="005F16C6" w:rsidRPr="005F16C6">
        <w:rPr>
          <w:sz w:val="28"/>
          <w:szCs w:val="28"/>
        </w:rPr>
        <w:t xml:space="preserve"> </w:t>
      </w:r>
      <w:r w:rsidR="005F16C6" w:rsidRPr="005F16C6">
        <w:rPr>
          <w:rFonts w:ascii="Times New Roman" w:hAnsi="Times New Roman"/>
          <w:sz w:val="28"/>
          <w:szCs w:val="28"/>
        </w:rPr>
        <w:t>принятия и уважения ценностей семьи и образовательной организации, коллектива и общества и стремления следовать им;</w:t>
      </w:r>
      <w:r w:rsidR="005F16C6" w:rsidRPr="005F16C6">
        <w:rPr>
          <w:sz w:val="28"/>
          <w:szCs w:val="28"/>
        </w:rPr>
        <w:t xml:space="preserve"> </w:t>
      </w:r>
      <w:r w:rsidR="005F16C6" w:rsidRPr="005F16C6">
        <w:rPr>
          <w:rFonts w:ascii="Times New Roman" w:hAnsi="Times New Roman"/>
          <w:sz w:val="28"/>
          <w:szCs w:val="28"/>
        </w:rPr>
        <w:t>ориентации в нравственном содержа</w:t>
      </w:r>
      <w:r w:rsidR="005F16C6">
        <w:rPr>
          <w:rFonts w:ascii="Times New Roman" w:hAnsi="Times New Roman"/>
          <w:sz w:val="28"/>
          <w:szCs w:val="28"/>
        </w:rPr>
        <w:t>нии и смысле как собственных по</w:t>
      </w:r>
      <w:r w:rsidR="005F16C6" w:rsidRPr="005F16C6">
        <w:rPr>
          <w:rFonts w:ascii="Times New Roman" w:hAnsi="Times New Roman"/>
          <w:sz w:val="28"/>
          <w:szCs w:val="28"/>
        </w:rPr>
        <w:t xml:space="preserve">ступков, так и поступков окружающих людей, развития </w:t>
      </w:r>
      <w:r w:rsidR="005F16C6">
        <w:rPr>
          <w:rFonts w:ascii="Times New Roman" w:hAnsi="Times New Roman"/>
          <w:sz w:val="28"/>
          <w:szCs w:val="28"/>
        </w:rPr>
        <w:t>этических чувств (сты</w:t>
      </w:r>
      <w:r w:rsidR="005F16C6" w:rsidRPr="005F16C6">
        <w:rPr>
          <w:rFonts w:ascii="Times New Roman" w:hAnsi="Times New Roman"/>
          <w:sz w:val="28"/>
          <w:szCs w:val="28"/>
        </w:rPr>
        <w:t>да, вины, совести) как регуляторов морального поведения</w:t>
      </w:r>
      <w:r w:rsidR="005F16C6">
        <w:rPr>
          <w:rFonts w:ascii="Times New Roman" w:hAnsi="Times New Roman"/>
          <w:sz w:val="28"/>
          <w:szCs w:val="28"/>
        </w:rPr>
        <w:t>;</w:t>
      </w:r>
      <w:r w:rsidR="005F16C6" w:rsidRPr="005F16C6">
        <w:rPr>
          <w:sz w:val="28"/>
          <w:szCs w:val="28"/>
        </w:rPr>
        <w:t xml:space="preserve"> </w:t>
      </w:r>
      <w:r w:rsidR="005F16C6" w:rsidRPr="005F16C6">
        <w:rPr>
          <w:rFonts w:ascii="Times New Roman" w:hAnsi="Times New Roman"/>
          <w:sz w:val="28"/>
          <w:szCs w:val="28"/>
        </w:rPr>
        <w:t xml:space="preserve">формирования эстетических чувств и чувства прекрасного через </w:t>
      </w:r>
      <w:r w:rsidR="005F16C6" w:rsidRPr="005F16C6">
        <w:rPr>
          <w:rFonts w:ascii="Times New Roman" w:hAnsi="Times New Roman"/>
          <w:sz w:val="28"/>
          <w:szCs w:val="28"/>
        </w:rPr>
        <w:lastRenderedPageBreak/>
        <w:t>знакомство с национальной, отечественной и мировой художественной культурой</w:t>
      </w:r>
      <w:r w:rsidR="005F16C6">
        <w:rPr>
          <w:rFonts w:ascii="Times New Roman" w:hAnsi="Times New Roman"/>
          <w:sz w:val="28"/>
          <w:szCs w:val="28"/>
        </w:rPr>
        <w:t>;</w:t>
      </w:r>
    </w:p>
    <w:p w:rsidR="00046E67" w:rsidRPr="00B47FA3" w:rsidRDefault="00046E67" w:rsidP="004E254B">
      <w:pPr>
        <w:numPr>
          <w:ilvl w:val="0"/>
          <w:numId w:val="59"/>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 xml:space="preserve">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w:t>
      </w:r>
    </w:p>
    <w:p w:rsidR="00046E67" w:rsidRPr="005F16C6" w:rsidRDefault="00046E67" w:rsidP="004E254B">
      <w:pPr>
        <w:numPr>
          <w:ilvl w:val="0"/>
          <w:numId w:val="59"/>
        </w:numPr>
        <w:tabs>
          <w:tab w:val="left" w:leader="dot" w:pos="624"/>
        </w:tabs>
        <w:autoSpaceDE w:val="0"/>
        <w:autoSpaceDN w:val="0"/>
        <w:adjustRightInd w:val="0"/>
        <w:spacing w:after="0"/>
        <w:jc w:val="both"/>
        <w:rPr>
          <w:rFonts w:ascii="Times New Roman" w:hAnsi="Times New Roman"/>
          <w:color w:val="000000"/>
          <w:sz w:val="28"/>
          <w:szCs w:val="28"/>
        </w:rPr>
      </w:pPr>
      <w:r w:rsidRPr="00B47FA3">
        <w:rPr>
          <w:rFonts w:ascii="Times New Roman" w:hAnsi="Times New Roman"/>
          <w:color w:val="000000"/>
          <w:sz w:val="28"/>
          <w:szCs w:val="28"/>
        </w:rPr>
        <w:t>развитие самостоятельности, инициативы и ответственности личности как условия ее самоактуализации</w:t>
      </w:r>
      <w:r w:rsidR="005F16C6">
        <w:rPr>
          <w:color w:val="000000"/>
          <w:sz w:val="28"/>
          <w:szCs w:val="28"/>
        </w:rPr>
        <w:t xml:space="preserve">: </w:t>
      </w:r>
      <w:r w:rsidR="005F16C6" w:rsidRPr="005F16C6">
        <w:rPr>
          <w:rFonts w:ascii="Times New Roman" w:hAnsi="Times New Roman"/>
          <w:sz w:val="28"/>
          <w:szCs w:val="28"/>
        </w:rPr>
        <w:t>формирование самоуважения и эмо</w:t>
      </w:r>
      <w:r w:rsidR="005F16C6">
        <w:rPr>
          <w:rFonts w:ascii="Times New Roman" w:hAnsi="Times New Roman"/>
          <w:sz w:val="28"/>
          <w:szCs w:val="28"/>
        </w:rPr>
        <w:t>ционально-положительного отноше</w:t>
      </w:r>
      <w:r w:rsidR="005F16C6" w:rsidRPr="005F16C6">
        <w:rPr>
          <w:rFonts w:ascii="Times New Roman" w:hAnsi="Times New Roman"/>
          <w:sz w:val="28"/>
          <w:szCs w:val="28"/>
        </w:rPr>
        <w:t>ния к себе, готовности открыто выражать и отстаивать св</w:t>
      </w:r>
      <w:r w:rsidR="005F16C6">
        <w:rPr>
          <w:rFonts w:ascii="Times New Roman" w:hAnsi="Times New Roman"/>
          <w:sz w:val="28"/>
          <w:szCs w:val="28"/>
        </w:rPr>
        <w:t>ою позицию, критич</w:t>
      </w:r>
      <w:r w:rsidR="005F16C6" w:rsidRPr="005F16C6">
        <w:rPr>
          <w:rFonts w:ascii="Times New Roman" w:hAnsi="Times New Roman"/>
          <w:sz w:val="28"/>
          <w:szCs w:val="28"/>
        </w:rPr>
        <w:t>ности к своим поступкам и умения адекватно их оценивать</w:t>
      </w:r>
      <w:r w:rsidR="005F16C6">
        <w:rPr>
          <w:rFonts w:ascii="Times New Roman" w:hAnsi="Times New Roman"/>
          <w:sz w:val="28"/>
          <w:szCs w:val="28"/>
        </w:rPr>
        <w:t>;</w:t>
      </w:r>
      <w:r w:rsidR="005F16C6" w:rsidRPr="005F16C6">
        <w:rPr>
          <w:sz w:val="28"/>
          <w:szCs w:val="28"/>
        </w:rPr>
        <w:t xml:space="preserve"> </w:t>
      </w:r>
      <w:r w:rsidR="005F16C6" w:rsidRPr="005F16C6">
        <w:rPr>
          <w:rFonts w:ascii="Times New Roman" w:hAnsi="Times New Roman"/>
          <w:sz w:val="28"/>
          <w:szCs w:val="28"/>
        </w:rPr>
        <w:t>развитие готовности к самостоятельн</w:t>
      </w:r>
      <w:r w:rsidR="005F16C6">
        <w:rPr>
          <w:rFonts w:ascii="Times New Roman" w:hAnsi="Times New Roman"/>
          <w:sz w:val="28"/>
          <w:szCs w:val="28"/>
        </w:rPr>
        <w:t>ым поступкам и действиям, ответ</w:t>
      </w:r>
      <w:r w:rsidR="005F16C6" w:rsidRPr="005F16C6">
        <w:rPr>
          <w:rFonts w:ascii="Times New Roman" w:hAnsi="Times New Roman"/>
          <w:sz w:val="28"/>
          <w:szCs w:val="28"/>
        </w:rPr>
        <w:t>ственности за их результаты</w:t>
      </w:r>
      <w:r w:rsidR="005F16C6">
        <w:rPr>
          <w:rFonts w:ascii="Times New Roman" w:hAnsi="Times New Roman"/>
          <w:sz w:val="28"/>
          <w:szCs w:val="28"/>
        </w:rPr>
        <w:t>;</w:t>
      </w:r>
      <w:r w:rsidR="005F16C6" w:rsidRPr="005F16C6">
        <w:rPr>
          <w:sz w:val="28"/>
          <w:szCs w:val="28"/>
        </w:rPr>
        <w:t xml:space="preserve"> </w:t>
      </w:r>
      <w:r w:rsidR="005F16C6" w:rsidRPr="005F16C6">
        <w:rPr>
          <w:rFonts w:ascii="Times New Roman" w:hAnsi="Times New Roman"/>
          <w:sz w:val="28"/>
          <w:szCs w:val="28"/>
        </w:rPr>
        <w:t xml:space="preserve">формирование целеустремлённости </w:t>
      </w:r>
      <w:r w:rsidR="005F16C6">
        <w:rPr>
          <w:rFonts w:ascii="Times New Roman" w:hAnsi="Times New Roman"/>
          <w:sz w:val="28"/>
          <w:szCs w:val="28"/>
        </w:rPr>
        <w:t>и настойчивости в достижении це</w:t>
      </w:r>
      <w:r w:rsidR="005F16C6" w:rsidRPr="005F16C6">
        <w:rPr>
          <w:rFonts w:ascii="Times New Roman" w:hAnsi="Times New Roman"/>
          <w:sz w:val="28"/>
          <w:szCs w:val="28"/>
        </w:rPr>
        <w:t>лей, готовности к преодолению трудностей, жизненного оптимизма</w:t>
      </w:r>
      <w:r w:rsidR="005F16C6">
        <w:rPr>
          <w:rFonts w:ascii="Times New Roman" w:hAnsi="Times New Roman"/>
          <w:sz w:val="28"/>
          <w:szCs w:val="28"/>
        </w:rPr>
        <w:t>.</w:t>
      </w:r>
    </w:p>
    <w:p w:rsidR="00046E67" w:rsidRDefault="00046E67" w:rsidP="004E254B">
      <w:pPr>
        <w:spacing w:after="0"/>
        <w:ind w:firstLine="567"/>
        <w:jc w:val="both"/>
        <w:rPr>
          <w:rFonts w:ascii="Times New Roman" w:hAnsi="Times New Roman"/>
          <w:sz w:val="28"/>
          <w:szCs w:val="28"/>
        </w:rPr>
      </w:pPr>
      <w:r w:rsidRPr="00B47FA3">
        <w:rPr>
          <w:rFonts w:ascii="Times New Roman" w:hAnsi="Times New Roman"/>
          <w:sz w:val="28"/>
          <w:szCs w:val="28"/>
        </w:rPr>
        <w:t xml:space="preserve">Обозначенные ориентиры составляют основу программы формирования </w:t>
      </w:r>
      <w:r w:rsidR="0075228A">
        <w:rPr>
          <w:rFonts w:ascii="Times New Roman" w:hAnsi="Times New Roman"/>
          <w:sz w:val="28"/>
          <w:szCs w:val="28"/>
        </w:rPr>
        <w:t>универсальных учебных действий</w:t>
      </w:r>
      <w:r w:rsidRPr="00B47FA3">
        <w:rPr>
          <w:rFonts w:ascii="Times New Roman" w:hAnsi="Times New Roman"/>
          <w:sz w:val="28"/>
          <w:szCs w:val="28"/>
        </w:rPr>
        <w:t>.</w:t>
      </w:r>
    </w:p>
    <w:p w:rsidR="006B1524" w:rsidRPr="006B1524" w:rsidRDefault="006B1524" w:rsidP="004E254B">
      <w:pPr>
        <w:spacing w:after="0"/>
        <w:ind w:firstLine="567"/>
        <w:jc w:val="both"/>
        <w:rPr>
          <w:rFonts w:ascii="Times New Roman" w:hAnsi="Times New Roman"/>
          <w:sz w:val="28"/>
          <w:szCs w:val="28"/>
        </w:rPr>
      </w:pPr>
      <w:r w:rsidRPr="006B1524">
        <w:rPr>
          <w:rFonts w:ascii="Times New Roman" w:hAnsi="Times New Roman"/>
          <w:b/>
          <w:bCs/>
          <w:sz w:val="28"/>
          <w:szCs w:val="28"/>
        </w:rPr>
        <w:t>Связь универсальных учеб</w:t>
      </w:r>
      <w:r>
        <w:rPr>
          <w:rFonts w:ascii="Times New Roman" w:hAnsi="Times New Roman"/>
          <w:b/>
          <w:bCs/>
          <w:sz w:val="28"/>
          <w:szCs w:val="28"/>
        </w:rPr>
        <w:t>ных действий с содержанием учеб</w:t>
      </w:r>
      <w:r w:rsidRPr="006B1524">
        <w:rPr>
          <w:rFonts w:ascii="Times New Roman" w:hAnsi="Times New Roman"/>
          <w:b/>
          <w:bCs/>
          <w:sz w:val="28"/>
          <w:szCs w:val="28"/>
        </w:rPr>
        <w:t>ных предметов</w:t>
      </w:r>
    </w:p>
    <w:p w:rsidR="006B1524" w:rsidRDefault="006B1524" w:rsidP="004E254B">
      <w:pPr>
        <w:pStyle w:val="Default"/>
        <w:spacing w:line="276" w:lineRule="auto"/>
        <w:jc w:val="both"/>
        <w:rPr>
          <w:sz w:val="28"/>
          <w:szCs w:val="28"/>
        </w:rPr>
      </w:pPr>
      <w:r>
        <w:rPr>
          <w:sz w:val="28"/>
          <w:szCs w:val="28"/>
        </w:rPr>
        <w:t xml:space="preserve">Формирование универсальных учебных действий (далее – УУД),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6B1524" w:rsidRPr="006B1524" w:rsidRDefault="006B1524" w:rsidP="004E254B">
      <w:pPr>
        <w:spacing w:after="0"/>
        <w:ind w:firstLine="567"/>
        <w:jc w:val="both"/>
        <w:rPr>
          <w:rFonts w:ascii="Times New Roman" w:hAnsi="Times New Roman"/>
          <w:sz w:val="28"/>
          <w:szCs w:val="28"/>
        </w:rPr>
      </w:pPr>
      <w:r w:rsidRPr="006B1524">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046E67" w:rsidRPr="00AA0A23" w:rsidRDefault="00046E67" w:rsidP="004E254B">
      <w:pPr>
        <w:autoSpaceDE w:val="0"/>
        <w:autoSpaceDN w:val="0"/>
        <w:adjustRightInd w:val="0"/>
        <w:spacing w:after="0"/>
        <w:jc w:val="both"/>
        <w:rPr>
          <w:rFonts w:ascii="Times New Roman" w:hAnsi="Times New Roman"/>
          <w:b/>
          <w:sz w:val="28"/>
          <w:szCs w:val="28"/>
        </w:rPr>
      </w:pPr>
      <w:r w:rsidRPr="00AA0A23">
        <w:rPr>
          <w:rFonts w:ascii="Times New Roman" w:hAnsi="Times New Roman"/>
          <w:b/>
          <w:sz w:val="28"/>
          <w:szCs w:val="28"/>
        </w:rPr>
        <w:t>Связь универсальных учебных действий с содержанием учебных предметов.</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w:t>
      </w:r>
      <w:r w:rsidRPr="00E1105C">
        <w:rPr>
          <w:sz w:val="28"/>
          <w:szCs w:val="28"/>
        </w:rPr>
        <w:t>рамках</w:t>
      </w:r>
      <w:r w:rsidRPr="00E1105C">
        <w:rPr>
          <w:rStyle w:val="Zag11"/>
          <w:rFonts w:eastAsia="@Arial Unicode MS"/>
          <w:color w:val="000000"/>
          <w:sz w:val="28"/>
          <w:szCs w:val="28"/>
        </w:rPr>
        <w:t xml:space="preserve">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lastRenderedPageBreak/>
        <w:t xml:space="preserve">На </w:t>
      </w:r>
      <w:r w:rsidR="0075228A">
        <w:rPr>
          <w:rStyle w:val="Zag11"/>
          <w:rFonts w:eastAsia="@Arial Unicode MS"/>
          <w:color w:val="000000"/>
          <w:sz w:val="28"/>
          <w:szCs w:val="28"/>
        </w:rPr>
        <w:t>уровне</w:t>
      </w:r>
      <w:r w:rsidRPr="00E1105C">
        <w:rPr>
          <w:rStyle w:val="Zag11"/>
          <w:rFonts w:eastAsia="@Arial Unicode MS"/>
          <w:color w:val="000000"/>
          <w:sz w:val="28"/>
          <w:szCs w:val="28"/>
        </w:rPr>
        <w:t xml:space="preserve"> </w:t>
      </w:r>
      <w:r w:rsidRPr="00E1105C">
        <w:rPr>
          <w:sz w:val="28"/>
          <w:szCs w:val="28"/>
        </w:rPr>
        <w:t>начального</w:t>
      </w:r>
      <w:r w:rsidRPr="00E1105C">
        <w:rPr>
          <w:rStyle w:val="Zag11"/>
          <w:rFonts w:eastAsia="@Arial Unicode MS"/>
          <w:color w:val="000000"/>
          <w:sz w:val="28"/>
          <w:szCs w:val="28"/>
        </w:rPr>
        <w:t xml:space="preserve"> общего образования имеет особое значение обеспечение при </w:t>
      </w:r>
      <w:r w:rsidRPr="00E1105C">
        <w:rPr>
          <w:sz w:val="28"/>
          <w:szCs w:val="28"/>
        </w:rPr>
        <w:t>организации</w:t>
      </w:r>
      <w:r w:rsidRPr="00E1105C">
        <w:rPr>
          <w:rStyle w:val="Zag11"/>
          <w:rFonts w:eastAsia="@Arial Unicode MS"/>
          <w:color w:val="000000"/>
          <w:sz w:val="28"/>
          <w:szCs w:val="28"/>
        </w:rPr>
        <w:t xml:space="preserve">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Каждый учебный предмет в зависимости от предметного содержания и релевантных способов </w:t>
      </w:r>
      <w:r w:rsidRPr="00E1105C">
        <w:rPr>
          <w:sz w:val="28"/>
          <w:szCs w:val="28"/>
        </w:rPr>
        <w:t>организации</w:t>
      </w:r>
      <w:r w:rsidRPr="00E1105C">
        <w:rPr>
          <w:rStyle w:val="Zag11"/>
          <w:rFonts w:eastAsia="@Arial Unicode MS"/>
          <w:color w:val="000000"/>
          <w:sz w:val="28"/>
          <w:szCs w:val="28"/>
        </w:rPr>
        <w:t xml:space="preserve"> учебной деятельности обучающихся раскрывает определённые возможности для формирования универсальных учебных действий.</w:t>
      </w:r>
    </w:p>
    <w:p w:rsidR="00046E67" w:rsidRPr="00E1105C" w:rsidRDefault="00046E67" w:rsidP="004E254B">
      <w:pPr>
        <w:pStyle w:val="ab"/>
        <w:spacing w:before="0" w:beforeAutospacing="0" w:after="0" w:afterAutospacing="0" w:line="276" w:lineRule="auto"/>
        <w:ind w:firstLine="709"/>
        <w:jc w:val="both"/>
        <w:rPr>
          <w:rStyle w:val="Zag11"/>
          <w:rFonts w:eastAsia="@Arial Unicode MS"/>
          <w:b/>
          <w:bCs/>
          <w:color w:val="000000"/>
          <w:sz w:val="28"/>
          <w:szCs w:val="28"/>
        </w:rPr>
      </w:pPr>
      <w:r w:rsidRPr="00E1105C">
        <w:rPr>
          <w:rStyle w:val="Zag11"/>
          <w:rFonts w:eastAsia="@Arial Unicode MS"/>
          <w:color w:val="000000"/>
          <w:sz w:val="28"/>
          <w:szCs w:val="28"/>
        </w:rPr>
        <w:t xml:space="preserve">Учебный предмет </w:t>
      </w:r>
      <w:r w:rsidRPr="00E1105C">
        <w:rPr>
          <w:rStyle w:val="Zag11"/>
          <w:rFonts w:eastAsia="@Arial Unicode MS"/>
          <w:b/>
          <w:bCs/>
          <w:color w:val="000000"/>
          <w:sz w:val="28"/>
          <w:szCs w:val="28"/>
        </w:rPr>
        <w:t>«</w:t>
      </w:r>
      <w:r w:rsidRPr="0075228A">
        <w:rPr>
          <w:rStyle w:val="Zag11"/>
          <w:rFonts w:eastAsia="@Arial Unicode MS"/>
          <w:bCs/>
          <w:color w:val="000000"/>
          <w:sz w:val="28"/>
          <w:szCs w:val="28"/>
        </w:rPr>
        <w:t>Русский язык»</w:t>
      </w:r>
      <w:r w:rsidRPr="00E1105C">
        <w:rPr>
          <w:rStyle w:val="Zag11"/>
          <w:rFonts w:eastAsia="@Arial Unicode MS"/>
          <w:b/>
          <w:bCs/>
          <w:color w:val="000000"/>
          <w:sz w:val="28"/>
          <w:szCs w:val="28"/>
        </w:rPr>
        <w:t xml:space="preserve"> </w:t>
      </w:r>
      <w:r w:rsidRPr="00E1105C">
        <w:rPr>
          <w:rStyle w:val="Zag11"/>
          <w:rFonts w:eastAsia="@Arial Unicode MS"/>
          <w:color w:val="000000"/>
          <w:sz w:val="28"/>
          <w:szCs w:val="28"/>
        </w:rPr>
        <w:t>обеспечивает формирование познавательных, коммуникативных и регулятивных действий.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sz w:val="28"/>
          <w:szCs w:val="28"/>
        </w:rPr>
        <w:t>Требования</w:t>
      </w:r>
      <w:r w:rsidRPr="00E1105C">
        <w:rPr>
          <w:rStyle w:val="Zag11"/>
          <w:rFonts w:eastAsia="@Arial Unicode MS"/>
          <w:color w:val="000000"/>
          <w:sz w:val="28"/>
          <w:szCs w:val="28"/>
        </w:rPr>
        <w:t xml:space="preserve"> к результатам изучения учебного предмета </w:t>
      </w:r>
      <w:r w:rsidRPr="00FA5512">
        <w:rPr>
          <w:rStyle w:val="Zag11"/>
          <w:rFonts w:eastAsia="@Arial Unicode MS"/>
          <w:bCs/>
          <w:color w:val="000000"/>
          <w:sz w:val="28"/>
          <w:szCs w:val="28"/>
        </w:rPr>
        <w:t>«Литературное чтение»</w:t>
      </w:r>
      <w:r w:rsidRPr="00E1105C">
        <w:rPr>
          <w:rStyle w:val="Zag11"/>
          <w:rFonts w:eastAsia="@Arial Unicode MS"/>
          <w:color w:val="000000"/>
          <w:sz w:val="28"/>
          <w:szCs w:val="28"/>
        </w:rPr>
        <w:t xml:space="preserve">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w:t>
      </w:r>
      <w:r w:rsidRPr="00E1105C">
        <w:rPr>
          <w:sz w:val="28"/>
          <w:szCs w:val="28"/>
        </w:rPr>
        <w:t>поступков</w:t>
      </w:r>
      <w:r w:rsidRPr="00E1105C">
        <w:rPr>
          <w:rStyle w:val="Zag11"/>
          <w:rFonts w:eastAsia="@Arial Unicode MS"/>
          <w:color w:val="000000"/>
          <w:sz w:val="28"/>
          <w:szCs w:val="28"/>
        </w:rPr>
        <w:t xml:space="preserve"> героев литературных произведений. На </w:t>
      </w:r>
      <w:r w:rsidR="005A4E22">
        <w:rPr>
          <w:rStyle w:val="Zag11"/>
          <w:rFonts w:eastAsia="@Arial Unicode MS"/>
          <w:color w:val="000000"/>
          <w:sz w:val="28"/>
          <w:szCs w:val="28"/>
        </w:rPr>
        <w:t xml:space="preserve">уровне </w:t>
      </w:r>
      <w:r w:rsidRPr="00E1105C">
        <w:rPr>
          <w:rStyle w:val="Zag11"/>
          <w:rFonts w:eastAsia="@Arial Unicode MS"/>
          <w:color w:val="000000"/>
          <w:sz w:val="28"/>
          <w:szCs w:val="28"/>
        </w:rPr>
        <w:t>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Учебные </w:t>
      </w:r>
      <w:r w:rsidRPr="00E1105C">
        <w:rPr>
          <w:sz w:val="28"/>
          <w:szCs w:val="28"/>
        </w:rPr>
        <w:t>предметы</w:t>
      </w:r>
      <w:r w:rsidRPr="00E1105C">
        <w:rPr>
          <w:rStyle w:val="Zag11"/>
          <w:rFonts w:eastAsia="@Arial Unicode MS"/>
          <w:color w:val="000000"/>
          <w:sz w:val="28"/>
          <w:szCs w:val="28"/>
        </w:rPr>
        <w:t xml:space="preserve"> «Литературное чтение</w:t>
      </w:r>
      <w:r w:rsidR="00FE543A">
        <w:rPr>
          <w:rStyle w:val="Zag11"/>
          <w:rFonts w:eastAsia="@Arial Unicode MS"/>
          <w:color w:val="000000"/>
          <w:sz w:val="28"/>
          <w:szCs w:val="28"/>
        </w:rPr>
        <w:t xml:space="preserve">» </w:t>
      </w:r>
      <w:r w:rsidRPr="00E1105C">
        <w:rPr>
          <w:rStyle w:val="Zag11"/>
          <w:rFonts w:eastAsia="@Arial Unicode MS"/>
          <w:color w:val="000000"/>
          <w:sz w:val="28"/>
          <w:szCs w:val="28"/>
        </w:rPr>
        <w:t>обеспечивают формирование следующих универсальных учебных действий:</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смыслообразования через прослеживание судьбы героя и ориентацию учащегося в системе личностных смыслов;</w:t>
      </w:r>
    </w:p>
    <w:p w:rsidR="00046E67" w:rsidRPr="00E1105C" w:rsidRDefault="00046E67" w:rsidP="004E254B">
      <w:pPr>
        <w:numPr>
          <w:ilvl w:val="0"/>
          <w:numId w:val="2"/>
        </w:numPr>
        <w:tabs>
          <w:tab w:val="left" w:leader="dot" w:pos="624"/>
        </w:tabs>
        <w:autoSpaceDE w:val="0"/>
        <w:autoSpaceDN w:val="0"/>
        <w:adjustRightInd w:val="0"/>
        <w:spacing w:after="0"/>
        <w:jc w:val="both"/>
        <w:rPr>
          <w:sz w:val="28"/>
          <w:szCs w:val="28"/>
        </w:rPr>
      </w:pPr>
      <w:r w:rsidRPr="00B47FA3">
        <w:rPr>
          <w:rFonts w:ascii="Times New Roman" w:hAnsi="Times New Roman"/>
          <w:sz w:val="28"/>
          <w:szCs w:val="28"/>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sidRPr="00E1105C">
        <w:rPr>
          <w:sz w:val="28"/>
          <w:szCs w:val="28"/>
        </w:rPr>
        <w:t>;</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lastRenderedPageBreak/>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эстетических ценностей и на их основе эстетических критериев;</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нравственно-этического оценивания через выявление морального содержания и нравственного значения действий персонажей;</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умения понимать контекстную речь на основе воссоздания картины событий и поступков персонажей;</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умения устанавливать логическую причинно-следственную последовательность событий и действий героев произведения;</w:t>
      </w:r>
    </w:p>
    <w:p w:rsidR="00046E67" w:rsidRPr="00B47FA3" w:rsidRDefault="00046E67" w:rsidP="004E254B">
      <w:pPr>
        <w:numPr>
          <w:ilvl w:val="0"/>
          <w:numId w:val="2"/>
        </w:numPr>
        <w:tabs>
          <w:tab w:val="left" w:leader="dot" w:pos="624"/>
        </w:tabs>
        <w:autoSpaceDE w:val="0"/>
        <w:autoSpaceDN w:val="0"/>
        <w:adjustRightInd w:val="0"/>
        <w:spacing w:after="0"/>
        <w:jc w:val="both"/>
        <w:rPr>
          <w:rStyle w:val="Zag11"/>
          <w:rFonts w:ascii="Times New Roman" w:eastAsia="@Arial Unicode MS" w:hAnsi="Times New Roman"/>
          <w:b/>
          <w:bCs/>
          <w:color w:val="000000"/>
          <w:sz w:val="28"/>
          <w:szCs w:val="28"/>
        </w:rPr>
      </w:pPr>
      <w:r w:rsidRPr="00B47FA3">
        <w:rPr>
          <w:rFonts w:ascii="Times New Roman" w:hAnsi="Times New Roman"/>
          <w:sz w:val="28"/>
          <w:szCs w:val="28"/>
        </w:rPr>
        <w:t>умения строить план с</w:t>
      </w:r>
      <w:r w:rsidRPr="00B47FA3">
        <w:rPr>
          <w:rStyle w:val="Zag11"/>
          <w:rFonts w:ascii="Times New Roman" w:eastAsia="@Arial Unicode MS" w:hAnsi="Times New Roman"/>
          <w:color w:val="000000"/>
          <w:sz w:val="28"/>
          <w:szCs w:val="28"/>
        </w:rPr>
        <w:t xml:space="preserve"> выделением существенной и дополнительной информации.</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b/>
          <w:bCs/>
          <w:color w:val="000000"/>
          <w:sz w:val="28"/>
          <w:szCs w:val="28"/>
        </w:rPr>
        <w:t xml:space="preserve">«Иностранный язык» </w:t>
      </w:r>
      <w:r w:rsidRPr="00E1105C">
        <w:rPr>
          <w:rStyle w:val="Zag11"/>
          <w:rFonts w:eastAsia="@Arial Unicode MS"/>
          <w:color w:val="000000"/>
          <w:sz w:val="28"/>
          <w:szCs w:val="28"/>
        </w:rPr>
        <w:t xml:space="preserve">обеспечивает прежде всего развитие коммуникативных действий, формируя коммуникативную </w:t>
      </w:r>
      <w:r w:rsidRPr="00E1105C">
        <w:rPr>
          <w:sz w:val="28"/>
          <w:szCs w:val="28"/>
        </w:rPr>
        <w:t>культуру</w:t>
      </w:r>
      <w:r w:rsidRPr="00E1105C">
        <w:rPr>
          <w:rStyle w:val="Zag11"/>
          <w:rFonts w:eastAsia="@Arial Unicode MS"/>
          <w:color w:val="000000"/>
          <w:sz w:val="28"/>
          <w:szCs w:val="28"/>
        </w:rPr>
        <w:t xml:space="preserve"> обучающегося. </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Знакомство обучающихся с культурой, историей и традициями других народов и мировой культурой, открытие </w:t>
      </w:r>
      <w:r w:rsidRPr="00E1105C">
        <w:rPr>
          <w:sz w:val="28"/>
          <w:szCs w:val="28"/>
        </w:rPr>
        <w:t>универсальности</w:t>
      </w:r>
      <w:r w:rsidRPr="00E1105C">
        <w:rPr>
          <w:rStyle w:val="Zag11"/>
          <w:rFonts w:eastAsia="@Arial Unicode MS"/>
          <w:color w:val="000000"/>
          <w:sz w:val="28"/>
          <w:szCs w:val="28"/>
        </w:rPr>
        <w:t xml:space="preserve">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46E67" w:rsidRPr="00E1105C" w:rsidRDefault="00046E67" w:rsidP="004E254B">
      <w:pPr>
        <w:pStyle w:val="ab"/>
        <w:spacing w:before="0" w:beforeAutospacing="0" w:after="0" w:afterAutospacing="0" w:line="276" w:lineRule="auto"/>
        <w:ind w:firstLine="709"/>
        <w:jc w:val="both"/>
        <w:rPr>
          <w:rStyle w:val="Zag11"/>
          <w:rFonts w:eastAsia="@Arial Unicode MS"/>
          <w:sz w:val="28"/>
          <w:szCs w:val="28"/>
        </w:rPr>
      </w:pPr>
      <w:r w:rsidRPr="00E1105C">
        <w:rPr>
          <w:rStyle w:val="Zag11"/>
          <w:rFonts w:eastAsia="@Arial Unicode MS"/>
          <w:sz w:val="28"/>
          <w:szCs w:val="28"/>
        </w:rPr>
        <w:t xml:space="preserve">На </w:t>
      </w:r>
      <w:r w:rsidR="00FA5512">
        <w:rPr>
          <w:rStyle w:val="Zag11"/>
          <w:rFonts w:eastAsia="@Arial Unicode MS"/>
          <w:sz w:val="28"/>
          <w:szCs w:val="28"/>
        </w:rPr>
        <w:t>уровне</w:t>
      </w:r>
      <w:r w:rsidRPr="00E1105C">
        <w:rPr>
          <w:rStyle w:val="Zag11"/>
          <w:rFonts w:eastAsia="@Arial Unicode MS"/>
          <w:sz w:val="28"/>
          <w:szCs w:val="28"/>
        </w:rPr>
        <w:t xml:space="preserve"> начального общего образования учебный предмет </w:t>
      </w:r>
      <w:r w:rsidRPr="00FA5512">
        <w:rPr>
          <w:rStyle w:val="Zag11"/>
          <w:rFonts w:eastAsia="@Arial Unicode MS"/>
          <w:bCs/>
          <w:sz w:val="28"/>
          <w:szCs w:val="28"/>
        </w:rPr>
        <w:t>«Математика»</w:t>
      </w:r>
      <w:r w:rsidRPr="00E1105C">
        <w:rPr>
          <w:rStyle w:val="Zag11"/>
          <w:rFonts w:eastAsia="@Arial Unicode MS"/>
          <w:b/>
          <w:bCs/>
          <w:sz w:val="28"/>
          <w:szCs w:val="28"/>
        </w:rPr>
        <w:t xml:space="preserve"> </w:t>
      </w:r>
      <w:r w:rsidRPr="00E1105C">
        <w:rPr>
          <w:rStyle w:val="Zag11"/>
          <w:rFonts w:eastAsia="@Arial Unicode MS"/>
          <w:sz w:val="28"/>
          <w:szCs w:val="28"/>
        </w:rPr>
        <w:t xml:space="preserve">является основой развития у </w:t>
      </w:r>
      <w:r w:rsidRPr="00E1105C">
        <w:rPr>
          <w:sz w:val="28"/>
          <w:szCs w:val="28"/>
        </w:rPr>
        <w:t>обучающихся</w:t>
      </w:r>
      <w:r w:rsidRPr="00E1105C">
        <w:rPr>
          <w:rStyle w:val="Zag11"/>
          <w:rFonts w:eastAsia="@Arial Unicode MS"/>
          <w:sz w:val="28"/>
          <w:szCs w:val="28"/>
        </w:rPr>
        <w:t xml:space="preserve">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w:t>
      </w:r>
      <w:r w:rsidRPr="00E1105C">
        <w:rPr>
          <w:rStyle w:val="Zag11"/>
          <w:rFonts w:eastAsia="@Arial Unicode MS"/>
          <w:sz w:val="28"/>
          <w:szCs w:val="28"/>
        </w:rPr>
        <w:lastRenderedPageBreak/>
        <w:t xml:space="preserve">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w:t>
      </w:r>
      <w:r w:rsidRPr="00E1105C">
        <w:rPr>
          <w:sz w:val="28"/>
          <w:szCs w:val="28"/>
        </w:rPr>
        <w:t>действия</w:t>
      </w:r>
      <w:r w:rsidRPr="00E1105C">
        <w:rPr>
          <w:rStyle w:val="Zag11"/>
          <w:rFonts w:eastAsia="@Arial Unicode MS"/>
          <w:sz w:val="28"/>
          <w:szCs w:val="28"/>
        </w:rPr>
        <w:t>.</w:t>
      </w:r>
    </w:p>
    <w:p w:rsidR="00046E67" w:rsidRPr="00E1105C" w:rsidRDefault="00046E67" w:rsidP="004E254B">
      <w:pPr>
        <w:pStyle w:val="ab"/>
        <w:spacing w:before="0" w:beforeAutospacing="0" w:after="0" w:afterAutospacing="0" w:line="276" w:lineRule="auto"/>
        <w:ind w:firstLine="709"/>
        <w:jc w:val="both"/>
        <w:rPr>
          <w:rStyle w:val="Zag11"/>
          <w:rFonts w:eastAsia="@Arial Unicode MS"/>
          <w:sz w:val="28"/>
          <w:szCs w:val="28"/>
        </w:rPr>
      </w:pPr>
      <w:r w:rsidRPr="00E1105C">
        <w:rPr>
          <w:sz w:val="28"/>
          <w:szCs w:val="28"/>
        </w:rPr>
        <w:t>Формирование</w:t>
      </w:r>
      <w:r w:rsidRPr="00E1105C">
        <w:rPr>
          <w:rStyle w:val="Zag11"/>
          <w:rFonts w:eastAsia="@Arial Unicode MS"/>
          <w:sz w:val="28"/>
          <w:szCs w:val="28"/>
        </w:rPr>
        <w:t xml:space="preserve">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Предмет </w:t>
      </w:r>
      <w:r w:rsidRPr="00FA5512">
        <w:rPr>
          <w:rStyle w:val="Zag11"/>
          <w:rFonts w:eastAsia="@Arial Unicode MS"/>
          <w:bCs/>
          <w:color w:val="000000"/>
          <w:sz w:val="28"/>
          <w:szCs w:val="28"/>
        </w:rPr>
        <w:t>«Окружающий мир»</w:t>
      </w:r>
      <w:r w:rsidRPr="00E1105C">
        <w:rPr>
          <w:rStyle w:val="Zag11"/>
          <w:rFonts w:eastAsia="@Arial Unicode MS"/>
          <w:color w:val="000000"/>
          <w:sz w:val="28"/>
          <w:szCs w:val="28"/>
        </w:rPr>
        <w:t xml:space="preserve">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В сфере личностных универсальных учебных действий изучение предмета способствует принятию обучающимися </w:t>
      </w:r>
      <w:r w:rsidRPr="00E1105C">
        <w:rPr>
          <w:sz w:val="28"/>
          <w:szCs w:val="28"/>
        </w:rPr>
        <w:t>правил</w:t>
      </w:r>
      <w:r w:rsidRPr="00E1105C">
        <w:rPr>
          <w:rStyle w:val="Zag11"/>
          <w:rFonts w:eastAsia="@Arial Unicode MS"/>
          <w:color w:val="000000"/>
          <w:sz w:val="28"/>
          <w:szCs w:val="28"/>
        </w:rPr>
        <w:t xml:space="preserve">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Изучение предмета «</w:t>
      </w:r>
      <w:r w:rsidRPr="00E1105C">
        <w:rPr>
          <w:sz w:val="28"/>
          <w:szCs w:val="28"/>
        </w:rPr>
        <w:t>Окружающий</w:t>
      </w:r>
      <w:r w:rsidRPr="00E1105C">
        <w:rPr>
          <w:rStyle w:val="Zag11"/>
          <w:rFonts w:eastAsia="@Arial Unicode MS"/>
          <w:color w:val="000000"/>
          <w:sz w:val="28"/>
          <w:szCs w:val="28"/>
        </w:rPr>
        <w:t xml:space="preserve"> мир» способствует формированию общепознавательных универсальных учебных действий:</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овладению начальными формами исследовательской деятельности, включая умения поиска и работы с информацией;</w:t>
      </w:r>
    </w:p>
    <w:p w:rsidR="00046E67" w:rsidRPr="00B47FA3"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Fonts w:ascii="Times New Roman" w:hAnsi="Times New Roman"/>
          <w:sz w:val="28"/>
          <w:szCs w:val="28"/>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046E67" w:rsidRPr="00E1105C" w:rsidRDefault="00046E67" w:rsidP="004E254B">
      <w:pPr>
        <w:numPr>
          <w:ilvl w:val="0"/>
          <w:numId w:val="2"/>
        </w:numPr>
        <w:tabs>
          <w:tab w:val="left" w:leader="dot" w:pos="624"/>
        </w:tabs>
        <w:autoSpaceDE w:val="0"/>
        <w:autoSpaceDN w:val="0"/>
        <w:adjustRightInd w:val="0"/>
        <w:spacing w:after="0"/>
        <w:jc w:val="both"/>
        <w:rPr>
          <w:rStyle w:val="Zag11"/>
          <w:rFonts w:eastAsia="@Arial Unicode MS"/>
          <w:b/>
          <w:bCs/>
          <w:color w:val="000000"/>
          <w:sz w:val="28"/>
          <w:szCs w:val="28"/>
        </w:rPr>
      </w:pPr>
      <w:r w:rsidRPr="00B47FA3">
        <w:rPr>
          <w:rFonts w:ascii="Times New Roman" w:hAnsi="Times New Roman"/>
          <w:sz w:val="28"/>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w:t>
      </w:r>
      <w:r w:rsidRPr="00B47FA3">
        <w:rPr>
          <w:rStyle w:val="Zag11"/>
          <w:rFonts w:ascii="Times New Roman" w:eastAsia="@Arial Unicode MS" w:hAnsi="Times New Roman"/>
          <w:color w:val="000000"/>
          <w:sz w:val="28"/>
          <w:szCs w:val="28"/>
        </w:rPr>
        <w:t xml:space="preserve">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r w:rsidRPr="00E1105C">
        <w:rPr>
          <w:rStyle w:val="Zag11"/>
          <w:rFonts w:eastAsia="@Arial Unicode MS"/>
          <w:color w:val="000000"/>
          <w:sz w:val="28"/>
          <w:szCs w:val="28"/>
        </w:rPr>
        <w:t>.</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Предмет </w:t>
      </w:r>
      <w:r w:rsidRPr="00FA5512">
        <w:rPr>
          <w:rStyle w:val="Zag11"/>
          <w:rFonts w:eastAsia="@Arial Unicode MS"/>
          <w:bCs/>
          <w:color w:val="000000"/>
          <w:sz w:val="28"/>
          <w:szCs w:val="28"/>
        </w:rPr>
        <w:t>«Музыка»</w:t>
      </w:r>
      <w:r w:rsidRPr="00E1105C">
        <w:rPr>
          <w:rStyle w:val="Zag11"/>
          <w:rFonts w:eastAsia="@Arial Unicode MS"/>
          <w:b/>
          <w:bCs/>
          <w:color w:val="000000"/>
          <w:sz w:val="28"/>
          <w:szCs w:val="28"/>
        </w:rPr>
        <w:t xml:space="preserve"> </w:t>
      </w:r>
      <w:r w:rsidRPr="00E1105C">
        <w:rPr>
          <w:rStyle w:val="Zag11"/>
          <w:rFonts w:eastAsia="@Arial Unicode MS"/>
          <w:color w:val="000000"/>
          <w:sz w:val="28"/>
          <w:szCs w:val="28"/>
        </w:rPr>
        <w:t xml:space="preserve">обеспечивает формирование личностных, коммуникативных, познавательных действий. На основе освоения обучающимися мира музыкального искусства в сфере </w:t>
      </w:r>
      <w:r w:rsidRPr="00E1105C">
        <w:rPr>
          <w:sz w:val="28"/>
          <w:szCs w:val="28"/>
        </w:rPr>
        <w:t>личностных</w:t>
      </w:r>
      <w:r w:rsidRPr="00E1105C">
        <w:rPr>
          <w:rStyle w:val="Zag11"/>
          <w:rFonts w:eastAsia="@Arial Unicode MS"/>
          <w:color w:val="000000"/>
          <w:sz w:val="28"/>
          <w:szCs w:val="28"/>
        </w:rPr>
        <w:t xml:space="preserve"> действий будут сформированы эстетические и ценностно</w:t>
      </w:r>
      <w:r w:rsidRPr="00E1105C">
        <w:rPr>
          <w:rStyle w:val="Zag11"/>
          <w:rFonts w:eastAsia="@Arial Unicode MS"/>
          <w:color w:val="000000"/>
          <w:sz w:val="28"/>
          <w:szCs w:val="28"/>
        </w:rPr>
        <w:noBreakHyphen/>
        <w:t xml:space="preserve">смысловые ориентации учащихся, создающие основу для формирования позитивной самооценки, </w:t>
      </w:r>
      <w:r w:rsidRPr="00E1105C">
        <w:rPr>
          <w:rStyle w:val="Zag11"/>
          <w:rFonts w:eastAsia="@Arial Unicode MS"/>
          <w:color w:val="000000"/>
          <w:sz w:val="28"/>
          <w:szCs w:val="28"/>
        </w:rPr>
        <w:lastRenderedPageBreak/>
        <w:t>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046E67" w:rsidRPr="00E1105C" w:rsidRDefault="00046E67" w:rsidP="004E254B">
      <w:pPr>
        <w:pStyle w:val="ab"/>
        <w:spacing w:before="0" w:beforeAutospacing="0" w:after="0" w:afterAutospacing="0" w:line="276" w:lineRule="auto"/>
        <w:ind w:firstLine="709"/>
        <w:jc w:val="both"/>
        <w:rPr>
          <w:rStyle w:val="Zag11"/>
          <w:rFonts w:eastAsia="@Arial Unicode MS"/>
          <w:b/>
          <w:bCs/>
          <w:color w:val="000000"/>
          <w:sz w:val="28"/>
          <w:szCs w:val="28"/>
        </w:rPr>
      </w:pPr>
      <w:r w:rsidRPr="00E1105C">
        <w:rPr>
          <w:rStyle w:val="Zag11"/>
          <w:rFonts w:eastAsia="@Arial Unicode MS"/>
          <w:color w:val="000000"/>
          <w:sz w:val="28"/>
          <w:szCs w:val="28"/>
        </w:rPr>
        <w:t xml:space="preserve">В области развития общепознавательных действий изучение музыки будет способствовать </w:t>
      </w:r>
      <w:r w:rsidRPr="00E1105C">
        <w:rPr>
          <w:sz w:val="28"/>
          <w:szCs w:val="28"/>
        </w:rPr>
        <w:t>формированию</w:t>
      </w:r>
      <w:r w:rsidRPr="00E1105C">
        <w:rPr>
          <w:rStyle w:val="Zag11"/>
          <w:rFonts w:eastAsia="@Arial Unicode MS"/>
          <w:color w:val="000000"/>
          <w:sz w:val="28"/>
          <w:szCs w:val="28"/>
        </w:rPr>
        <w:t xml:space="preserve"> замещения и моделирования.</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Развивающий потенциал предмета </w:t>
      </w:r>
      <w:r w:rsidRPr="00FA5512">
        <w:rPr>
          <w:rStyle w:val="Zag11"/>
          <w:rFonts w:eastAsia="@Arial Unicode MS"/>
          <w:bCs/>
          <w:color w:val="000000"/>
          <w:sz w:val="28"/>
          <w:szCs w:val="28"/>
        </w:rPr>
        <w:t>«Изобразительное искусство»</w:t>
      </w:r>
      <w:r w:rsidRPr="00E1105C">
        <w:rPr>
          <w:rStyle w:val="Zag11"/>
          <w:rFonts w:eastAsia="@Arial Unicode MS"/>
          <w:b/>
          <w:bCs/>
          <w:color w:val="000000"/>
          <w:sz w:val="28"/>
          <w:szCs w:val="28"/>
        </w:rPr>
        <w:t xml:space="preserve"> </w:t>
      </w:r>
      <w:r w:rsidRPr="00E1105C">
        <w:rPr>
          <w:rStyle w:val="Zag11"/>
          <w:rFonts w:eastAsia="@Arial Unicode MS"/>
          <w:color w:val="000000"/>
          <w:sz w:val="28"/>
          <w:szCs w:val="28"/>
        </w:rPr>
        <w:t>связан с формированием личностных, познавательных, регулятивных действий.</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Моделирующий характер изобразительной деятельности создаёт условия для формирования </w:t>
      </w:r>
      <w:r w:rsidRPr="00E1105C">
        <w:rPr>
          <w:sz w:val="28"/>
          <w:szCs w:val="28"/>
        </w:rPr>
        <w:t>общеучебных</w:t>
      </w:r>
      <w:r w:rsidRPr="00E1105C">
        <w:rPr>
          <w:rStyle w:val="Zag11"/>
          <w:rFonts w:eastAsia="@Arial Unicode MS"/>
          <w:color w:val="000000"/>
          <w:sz w:val="28"/>
          <w:szCs w:val="28"/>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046E67" w:rsidRPr="00E1105C" w:rsidRDefault="00046E67" w:rsidP="004E254B">
      <w:pPr>
        <w:pStyle w:val="ab"/>
        <w:spacing w:before="0" w:beforeAutospacing="0" w:after="0" w:afterAutospacing="0" w:line="276" w:lineRule="auto"/>
        <w:ind w:firstLine="709"/>
        <w:jc w:val="both"/>
        <w:rPr>
          <w:rStyle w:val="Zag11"/>
          <w:rFonts w:eastAsia="@Arial Unicode MS"/>
          <w:b/>
          <w:bCs/>
          <w:color w:val="000000"/>
          <w:sz w:val="28"/>
          <w:szCs w:val="28"/>
        </w:rPr>
      </w:pPr>
      <w:r w:rsidRPr="00E1105C">
        <w:rPr>
          <w:rStyle w:val="Zag11"/>
          <w:rFonts w:eastAsia="@Arial Unicode MS"/>
          <w:color w:val="000000"/>
          <w:sz w:val="28"/>
          <w:szCs w:val="28"/>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w:t>
      </w:r>
      <w:r w:rsidRPr="00E1105C">
        <w:rPr>
          <w:sz w:val="28"/>
          <w:szCs w:val="28"/>
        </w:rPr>
        <w:t>народов</w:t>
      </w:r>
      <w:r w:rsidRPr="00E1105C">
        <w:rPr>
          <w:rStyle w:val="Zag11"/>
          <w:rFonts w:eastAsia="@Arial Unicode MS"/>
          <w:color w:val="000000"/>
          <w:sz w:val="28"/>
          <w:szCs w:val="28"/>
        </w:rPr>
        <w:t xml:space="preserve">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046E67" w:rsidRPr="00E1105C"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Специфика предмета </w:t>
      </w:r>
      <w:r w:rsidRPr="00FA5512">
        <w:rPr>
          <w:rStyle w:val="Zag11"/>
          <w:rFonts w:eastAsia="@Arial Unicode MS"/>
          <w:bCs/>
          <w:color w:val="000000"/>
          <w:sz w:val="28"/>
          <w:szCs w:val="28"/>
        </w:rPr>
        <w:t>«Технология»</w:t>
      </w:r>
      <w:r w:rsidRPr="00E1105C">
        <w:rPr>
          <w:rStyle w:val="Zag11"/>
          <w:rFonts w:eastAsia="@Arial Unicode MS"/>
          <w:b/>
          <w:bCs/>
          <w:color w:val="000000"/>
          <w:sz w:val="28"/>
          <w:szCs w:val="28"/>
        </w:rPr>
        <w:t xml:space="preserve"> </w:t>
      </w:r>
      <w:r w:rsidRPr="00E1105C">
        <w:rPr>
          <w:rStyle w:val="Zag11"/>
          <w:rFonts w:eastAsia="@Arial Unicode MS"/>
          <w:color w:val="000000"/>
          <w:sz w:val="28"/>
          <w:szCs w:val="28"/>
        </w:rPr>
        <w:t>и его значимость для формирования универсальных учебных действий обусловлена:</w:t>
      </w:r>
    </w:p>
    <w:p w:rsidR="00046E67" w:rsidRPr="00E3303B"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E3303B">
        <w:rPr>
          <w:rFonts w:ascii="Times New Roman" w:hAnsi="Times New Roman"/>
          <w:sz w:val="28"/>
          <w:szCs w:val="28"/>
        </w:rPr>
        <w:t xml:space="preserve">значением универсальных учебных действий моделирования и планирования, которые являются непосредственным предметом </w:t>
      </w:r>
      <w:r w:rsidRPr="00E3303B">
        <w:rPr>
          <w:rFonts w:ascii="Times New Roman" w:hAnsi="Times New Roman"/>
          <w:sz w:val="28"/>
          <w:szCs w:val="28"/>
        </w:rPr>
        <w:lastRenderedPageBreak/>
        <w:t>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46E67" w:rsidRPr="00E3303B"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E3303B">
        <w:rPr>
          <w:rFonts w:ascii="Times New Roman" w:hAnsi="Times New Roman"/>
          <w:sz w:val="28"/>
          <w:szCs w:val="28"/>
        </w:rPr>
        <w:t>специальной организацией процесса планомерно-поэтапной отработки предметно</w:t>
      </w:r>
      <w:r w:rsidRPr="00E3303B">
        <w:rPr>
          <w:rFonts w:ascii="Times New Roman" w:hAnsi="Times New Roman"/>
          <w:sz w:val="28"/>
          <w:szCs w:val="28"/>
        </w:rPr>
        <w:noBreakHyphen/>
        <w:t>преобразовательной деятельности обучающихся;</w:t>
      </w:r>
    </w:p>
    <w:p w:rsidR="00046E67" w:rsidRPr="00E3303B"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E3303B">
        <w:rPr>
          <w:rFonts w:ascii="Times New Roman" w:hAnsi="Times New Roman"/>
          <w:sz w:val="28"/>
          <w:szCs w:val="28"/>
        </w:rPr>
        <w:t>широким использованием форм группового сотрудничества и проектных форм работы для реализации учебных целей курса;</w:t>
      </w:r>
    </w:p>
    <w:p w:rsidR="00046E67" w:rsidRPr="00E3303B" w:rsidRDefault="00046E67" w:rsidP="004E254B">
      <w:pPr>
        <w:numPr>
          <w:ilvl w:val="0"/>
          <w:numId w:val="2"/>
        </w:numPr>
        <w:tabs>
          <w:tab w:val="left" w:leader="dot" w:pos="624"/>
        </w:tabs>
        <w:autoSpaceDE w:val="0"/>
        <w:autoSpaceDN w:val="0"/>
        <w:adjustRightInd w:val="0"/>
        <w:spacing w:after="0"/>
        <w:jc w:val="both"/>
        <w:rPr>
          <w:rStyle w:val="Zag11"/>
          <w:rFonts w:ascii="Times New Roman" w:eastAsia="@Arial Unicode MS" w:hAnsi="Times New Roman"/>
          <w:color w:val="000000"/>
          <w:sz w:val="28"/>
          <w:szCs w:val="28"/>
        </w:rPr>
      </w:pPr>
      <w:r w:rsidRPr="00E3303B">
        <w:rPr>
          <w:rFonts w:ascii="Times New Roman" w:hAnsi="Times New Roman"/>
          <w:sz w:val="28"/>
          <w:szCs w:val="28"/>
        </w:rPr>
        <w:t>формирование</w:t>
      </w:r>
      <w:r w:rsidRPr="00E3303B">
        <w:rPr>
          <w:rStyle w:val="Zag11"/>
          <w:rFonts w:ascii="Times New Roman" w:eastAsia="@Arial Unicode MS" w:hAnsi="Times New Roman"/>
          <w:color w:val="000000"/>
          <w:sz w:val="28"/>
          <w:szCs w:val="28"/>
        </w:rPr>
        <w:t xml:space="preserve"> первоначальных элементов ИКТ-компетентности учащихся.</w:t>
      </w:r>
    </w:p>
    <w:p w:rsidR="00046E67" w:rsidRPr="00E3303B" w:rsidRDefault="00046E67" w:rsidP="004E254B">
      <w:pPr>
        <w:pStyle w:val="ab"/>
        <w:spacing w:before="0" w:beforeAutospacing="0" w:after="0" w:afterAutospacing="0" w:line="276" w:lineRule="auto"/>
        <w:ind w:firstLine="709"/>
        <w:jc w:val="both"/>
        <w:rPr>
          <w:rStyle w:val="Zag11"/>
          <w:rFonts w:eastAsia="@Arial Unicode MS"/>
          <w:color w:val="000000"/>
          <w:sz w:val="28"/>
          <w:szCs w:val="28"/>
        </w:rPr>
      </w:pPr>
      <w:r w:rsidRPr="00FA5512">
        <w:rPr>
          <w:sz w:val="28"/>
          <w:szCs w:val="28"/>
        </w:rPr>
        <w:t>Предмет</w:t>
      </w:r>
      <w:r w:rsidRPr="00FA5512">
        <w:rPr>
          <w:rStyle w:val="Zag11"/>
          <w:rFonts w:eastAsia="@Arial Unicode MS"/>
          <w:color w:val="000000"/>
          <w:sz w:val="28"/>
          <w:szCs w:val="28"/>
        </w:rPr>
        <w:t xml:space="preserve"> </w:t>
      </w:r>
      <w:r w:rsidRPr="00FA5512">
        <w:rPr>
          <w:rStyle w:val="Zag11"/>
          <w:rFonts w:eastAsia="@Arial Unicode MS"/>
          <w:bCs/>
          <w:color w:val="000000"/>
          <w:sz w:val="28"/>
          <w:szCs w:val="28"/>
        </w:rPr>
        <w:t>«Физическая культура»</w:t>
      </w:r>
      <w:r w:rsidRPr="00E3303B">
        <w:rPr>
          <w:rStyle w:val="Zag11"/>
          <w:rFonts w:eastAsia="@Arial Unicode MS"/>
          <w:color w:val="000000"/>
          <w:sz w:val="28"/>
          <w:szCs w:val="28"/>
        </w:rPr>
        <w:t xml:space="preserve"> обеспечивает формирование личностных универсальных действий:</w:t>
      </w:r>
    </w:p>
    <w:p w:rsidR="00046E67" w:rsidRPr="00E3303B"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E3303B">
        <w:rPr>
          <w:rFonts w:ascii="Times New Roman" w:hAnsi="Times New Roman"/>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rsidR="00046E67" w:rsidRPr="00E3303B"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E3303B">
        <w:rPr>
          <w:rFonts w:ascii="Times New Roman" w:hAnsi="Times New Roman"/>
          <w:sz w:val="28"/>
          <w:szCs w:val="28"/>
        </w:rPr>
        <w:t>освоение моральных норм помощи тем, кто в ней нуждается, готовности принять на себя ответственность;</w:t>
      </w:r>
    </w:p>
    <w:p w:rsidR="00046E67" w:rsidRPr="00E3303B"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E3303B">
        <w:rPr>
          <w:rFonts w:ascii="Times New Roman" w:hAnsi="Times New Roman"/>
          <w:sz w:val="28"/>
          <w:szCs w:val="28"/>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B1524" w:rsidRPr="00E06159" w:rsidRDefault="00046E67"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E3303B">
        <w:rPr>
          <w:rFonts w:ascii="Times New Roman" w:hAnsi="Times New Roman"/>
          <w:sz w:val="28"/>
          <w:szCs w:val="28"/>
        </w:rPr>
        <w:t>освоение правил здорового и безопасного образа жизни.</w:t>
      </w:r>
    </w:p>
    <w:p w:rsidR="000C257B" w:rsidRPr="00E06159" w:rsidRDefault="006B1524" w:rsidP="004E254B">
      <w:pPr>
        <w:autoSpaceDE w:val="0"/>
        <w:autoSpaceDN w:val="0"/>
        <w:adjustRightInd w:val="0"/>
        <w:spacing w:after="0"/>
        <w:ind w:firstLine="708"/>
        <w:jc w:val="center"/>
        <w:rPr>
          <w:rFonts w:ascii="Times New Roman" w:hAnsi="Times New Roman"/>
          <w:b/>
          <w:sz w:val="28"/>
          <w:szCs w:val="28"/>
        </w:rPr>
      </w:pPr>
      <w:r w:rsidRPr="00E06159">
        <w:rPr>
          <w:rFonts w:ascii="Times New Roman" w:hAnsi="Times New Roman"/>
          <w:b/>
          <w:sz w:val="28"/>
          <w:szCs w:val="28"/>
        </w:rPr>
        <w:t>Характеристики личностных, регулятивных, познавательных, коммуникативных универсальных учебных действий обучающихся</w:t>
      </w:r>
    </w:p>
    <w:p w:rsidR="006B1524" w:rsidRPr="006B1524" w:rsidRDefault="006B1524" w:rsidP="004E254B">
      <w:pPr>
        <w:pStyle w:val="Default"/>
        <w:ind w:firstLine="708"/>
        <w:jc w:val="both"/>
        <w:rPr>
          <w:rFonts w:ascii="Calibri" w:hAnsi="Calibri" w:cs="Calibri"/>
          <w:sz w:val="22"/>
          <w:szCs w:val="22"/>
        </w:rPr>
      </w:pPr>
      <w:r>
        <w:rPr>
          <w:sz w:val="28"/>
          <w:szCs w:val="28"/>
        </w:rPr>
        <w:t>Последовательная реализация системно-деятельностного подхода направлена на повышение эффективности образования, более осознанное и проч</w:t>
      </w:r>
      <w:r>
        <w:rPr>
          <w:color w:val="auto"/>
          <w:sz w:val="28"/>
          <w:szCs w:val="28"/>
        </w:rPr>
        <w:t>ное усвоение знаний обучающимися, возможность их самостоятельного движения в изучаемой области, существенное повышение их мотивации и познавательного интереса к учёбе.</w:t>
      </w:r>
    </w:p>
    <w:p w:rsidR="006B1524" w:rsidRDefault="006B1524" w:rsidP="004E254B">
      <w:pPr>
        <w:pStyle w:val="Default"/>
        <w:ind w:firstLine="708"/>
        <w:jc w:val="both"/>
        <w:rPr>
          <w:sz w:val="28"/>
          <w:szCs w:val="28"/>
        </w:rPr>
      </w:pPr>
      <w:r>
        <w:rPr>
          <w:sz w:val="28"/>
          <w:szCs w:val="28"/>
        </w:rPr>
        <w:t xml:space="preserve">В рамках системно-деятельностного подхода в качестве метапредметных действий, соотносящихся с УУД, рассматриваются </w:t>
      </w:r>
      <w:r w:rsidR="005E6411">
        <w:rPr>
          <w:i/>
          <w:iCs/>
          <w:sz w:val="28"/>
          <w:szCs w:val="28"/>
        </w:rPr>
        <w:t>основные структурные ком</w:t>
      </w:r>
      <w:r>
        <w:rPr>
          <w:i/>
          <w:iCs/>
          <w:sz w:val="28"/>
          <w:szCs w:val="28"/>
        </w:rPr>
        <w:t>поненты учебной деятельности</w:t>
      </w:r>
      <w:r>
        <w:rPr>
          <w:sz w:val="28"/>
          <w:szCs w:val="28"/>
        </w:rPr>
        <w:t>, сформированность которых является одной из составляющих успешности обучения в орг</w:t>
      </w:r>
      <w:r w:rsidR="005E6411">
        <w:rPr>
          <w:sz w:val="28"/>
          <w:szCs w:val="28"/>
        </w:rPr>
        <w:t>анизации, осуществляющей образо</w:t>
      </w:r>
      <w:r>
        <w:rPr>
          <w:sz w:val="28"/>
          <w:szCs w:val="28"/>
        </w:rPr>
        <w:t xml:space="preserve">вательную деятельность: </w:t>
      </w:r>
      <w:r>
        <w:rPr>
          <w:i/>
          <w:iCs/>
          <w:sz w:val="28"/>
          <w:szCs w:val="28"/>
        </w:rPr>
        <w:t xml:space="preserve">мотивы; целеполагание (учебная цель и задачи); учебные действия (ориентировка, моделирование, преобразование модели, контроль и оценка). </w:t>
      </w:r>
    </w:p>
    <w:p w:rsidR="006B1524" w:rsidRPr="006B1524" w:rsidRDefault="006B1524" w:rsidP="004E254B">
      <w:pPr>
        <w:autoSpaceDE w:val="0"/>
        <w:autoSpaceDN w:val="0"/>
        <w:adjustRightInd w:val="0"/>
        <w:spacing w:after="0"/>
        <w:ind w:firstLine="708"/>
        <w:jc w:val="both"/>
        <w:rPr>
          <w:rFonts w:ascii="Times New Roman" w:hAnsi="Times New Roman"/>
          <w:b/>
          <w:sz w:val="32"/>
          <w:szCs w:val="32"/>
        </w:rPr>
      </w:pPr>
      <w:r w:rsidRPr="006B1524">
        <w:rPr>
          <w:rFonts w:ascii="Times New Roman" w:hAnsi="Times New Roman"/>
          <w:sz w:val="28"/>
          <w:szCs w:val="28"/>
        </w:rPr>
        <w:t>При оценке сформированности компо</w:t>
      </w:r>
      <w:r w:rsidR="00E06159">
        <w:rPr>
          <w:rFonts w:ascii="Times New Roman" w:hAnsi="Times New Roman"/>
          <w:sz w:val="28"/>
          <w:szCs w:val="28"/>
        </w:rPr>
        <w:t>нентов учебной деятельности учи</w:t>
      </w:r>
      <w:r w:rsidRPr="006B1524">
        <w:rPr>
          <w:rFonts w:ascii="Times New Roman" w:hAnsi="Times New Roman"/>
          <w:sz w:val="28"/>
          <w:szCs w:val="28"/>
        </w:rPr>
        <w:t xml:space="preserve">тывается возрастная специфика, которая заключается </w:t>
      </w:r>
      <w:r w:rsidRPr="006B1524">
        <w:rPr>
          <w:rFonts w:ascii="Times New Roman" w:hAnsi="Times New Roman"/>
          <w:i/>
          <w:iCs/>
          <w:sz w:val="28"/>
          <w:szCs w:val="28"/>
        </w:rPr>
        <w:t xml:space="preserve">в постепенном </w:t>
      </w:r>
      <w:r w:rsidRPr="006B1524">
        <w:rPr>
          <w:rFonts w:ascii="Times New Roman" w:hAnsi="Times New Roman"/>
          <w:i/>
          <w:iCs/>
          <w:sz w:val="28"/>
          <w:szCs w:val="28"/>
        </w:rPr>
        <w:lastRenderedPageBreak/>
        <w:t>переходе от совместной деятельности обучающихся</w:t>
      </w:r>
      <w:r>
        <w:rPr>
          <w:rFonts w:ascii="Times New Roman" w:hAnsi="Times New Roman"/>
          <w:i/>
          <w:iCs/>
          <w:sz w:val="28"/>
          <w:szCs w:val="28"/>
        </w:rPr>
        <w:t xml:space="preserve"> под руководством учителя к кол</w:t>
      </w:r>
      <w:r w:rsidRPr="006B1524">
        <w:rPr>
          <w:rFonts w:ascii="Times New Roman" w:hAnsi="Times New Roman"/>
          <w:i/>
          <w:iCs/>
          <w:sz w:val="28"/>
          <w:szCs w:val="28"/>
        </w:rPr>
        <w:t>лективно-распределённой (в младшем школ</w:t>
      </w:r>
      <w:r>
        <w:rPr>
          <w:rFonts w:ascii="Times New Roman" w:hAnsi="Times New Roman"/>
          <w:i/>
          <w:iCs/>
          <w:sz w:val="28"/>
          <w:szCs w:val="28"/>
        </w:rPr>
        <w:t>ьном и младшем подростковом воз</w:t>
      </w:r>
      <w:r w:rsidRPr="006B1524">
        <w:rPr>
          <w:rFonts w:ascii="Times New Roman" w:hAnsi="Times New Roman"/>
          <w:i/>
          <w:iCs/>
          <w:sz w:val="28"/>
          <w:szCs w:val="28"/>
        </w:rPr>
        <w:t>расте)</w:t>
      </w:r>
      <w:r w:rsidRPr="006B1524">
        <w:rPr>
          <w:rFonts w:ascii="Times New Roman" w:hAnsi="Times New Roman"/>
          <w:sz w:val="28"/>
          <w:szCs w:val="28"/>
        </w:rPr>
        <w:t>, а затем и к индивидуальной учебной</w:t>
      </w:r>
      <w:r w:rsidR="00E06159">
        <w:rPr>
          <w:rFonts w:ascii="Times New Roman" w:hAnsi="Times New Roman"/>
          <w:sz w:val="28"/>
          <w:szCs w:val="28"/>
        </w:rPr>
        <w:t xml:space="preserve"> деятельности с элементами само</w:t>
      </w:r>
      <w:r w:rsidRPr="006B1524">
        <w:rPr>
          <w:rFonts w:ascii="Times New Roman" w:hAnsi="Times New Roman"/>
          <w:sz w:val="28"/>
          <w:szCs w:val="28"/>
        </w:rPr>
        <w:t>образования и самовоспитания (в младшем</w:t>
      </w:r>
      <w:r>
        <w:rPr>
          <w:rFonts w:ascii="Times New Roman" w:hAnsi="Times New Roman"/>
          <w:sz w:val="28"/>
          <w:szCs w:val="28"/>
        </w:rPr>
        <w:t xml:space="preserve"> подростковом и старшем подрост</w:t>
      </w:r>
      <w:r w:rsidRPr="006B1524">
        <w:rPr>
          <w:rFonts w:ascii="Times New Roman" w:hAnsi="Times New Roman"/>
          <w:sz w:val="28"/>
          <w:szCs w:val="28"/>
        </w:rPr>
        <w:t>ковом возрасте).</w:t>
      </w:r>
    </w:p>
    <w:p w:rsidR="00E06159" w:rsidRPr="00E1105C" w:rsidRDefault="00E06159" w:rsidP="004E254B">
      <w:pPr>
        <w:pStyle w:val="ab"/>
        <w:spacing w:before="0" w:beforeAutospacing="0" w:after="0" w:afterAutospacing="0" w:line="276" w:lineRule="auto"/>
        <w:ind w:firstLine="708"/>
        <w:jc w:val="both"/>
        <w:rPr>
          <w:rStyle w:val="Zag11"/>
          <w:rFonts w:eastAsia="@Arial Unicode MS"/>
          <w:color w:val="000000"/>
          <w:sz w:val="28"/>
          <w:szCs w:val="28"/>
        </w:rPr>
      </w:pPr>
      <w:r w:rsidRPr="00E1105C">
        <w:rPr>
          <w:rStyle w:val="Zag11"/>
          <w:rFonts w:eastAsia="@Arial Unicode MS"/>
          <w:color w:val="000000"/>
          <w:sz w:val="28"/>
          <w:szCs w:val="28"/>
        </w:rPr>
        <w:t xml:space="preserve">В широком значении термин «универсальные учебные действия» означает умение учиться, т.е. </w:t>
      </w:r>
      <w:r w:rsidRPr="00E1105C">
        <w:rPr>
          <w:sz w:val="28"/>
          <w:szCs w:val="28"/>
        </w:rPr>
        <w:t>способность</w:t>
      </w:r>
      <w:r w:rsidRPr="00E1105C">
        <w:rPr>
          <w:rStyle w:val="Zag11"/>
          <w:rFonts w:eastAsia="@Arial Unicode MS"/>
          <w:color w:val="000000"/>
          <w:sz w:val="28"/>
          <w:szCs w:val="28"/>
        </w:rPr>
        <w:t xml:space="preserve"> обучающегося к саморазвитию и самосовершенствованию путём сознательного и активного присвоения нового социального опыта.</w:t>
      </w:r>
    </w:p>
    <w:p w:rsidR="00E06159" w:rsidRPr="00E1105C" w:rsidRDefault="00E06159"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Универсальные учебные действия как обобщённые действия открывают учащимся возможность </w:t>
      </w:r>
      <w:r w:rsidRPr="00E1105C">
        <w:rPr>
          <w:sz w:val="28"/>
          <w:szCs w:val="28"/>
        </w:rPr>
        <w:t>широкой</w:t>
      </w:r>
      <w:r w:rsidRPr="00E1105C">
        <w:rPr>
          <w:rStyle w:val="Zag11"/>
          <w:rFonts w:eastAsia="@Arial Unicode MS"/>
          <w:color w:val="000000"/>
          <w:sz w:val="28"/>
          <w:szCs w:val="28"/>
        </w:rPr>
        <w:t xml:space="preserve"> ориентации, как в различных предметных областях, так и в строении самой учебной деятельности.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E06159" w:rsidRPr="00E1105C" w:rsidRDefault="00E06159"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sz w:val="28"/>
          <w:szCs w:val="28"/>
        </w:rPr>
        <w:t>Универсальные</w:t>
      </w:r>
      <w:r w:rsidRPr="00E1105C">
        <w:rPr>
          <w:rStyle w:val="Zag11"/>
          <w:rFonts w:eastAsia="@Arial Unicode MS"/>
          <w:bCs/>
          <w:color w:val="000000"/>
          <w:sz w:val="28"/>
          <w:szCs w:val="28"/>
        </w:rPr>
        <w:t xml:space="preserve"> учебные действия:</w:t>
      </w:r>
    </w:p>
    <w:p w:rsidR="00E06159" w:rsidRPr="00B47FA3" w:rsidRDefault="00E06159" w:rsidP="004E254B">
      <w:pPr>
        <w:numPr>
          <w:ilvl w:val="0"/>
          <w:numId w:val="2"/>
        </w:numPr>
        <w:tabs>
          <w:tab w:val="left" w:leader="dot" w:pos="624"/>
        </w:tabs>
        <w:autoSpaceDE w:val="0"/>
        <w:autoSpaceDN w:val="0"/>
        <w:adjustRightInd w:val="0"/>
        <w:spacing w:after="0"/>
        <w:jc w:val="both"/>
        <w:rPr>
          <w:rFonts w:ascii="Times New Roman" w:hAnsi="Times New Roman"/>
          <w:sz w:val="28"/>
          <w:szCs w:val="28"/>
        </w:rPr>
      </w:pPr>
      <w:r w:rsidRPr="00B47FA3">
        <w:rPr>
          <w:rStyle w:val="Zag11"/>
          <w:rFonts w:ascii="Times New Roman" w:eastAsia="@Arial Unicode MS" w:hAnsi="Times New Roman"/>
          <w:color w:val="000000"/>
          <w:sz w:val="28"/>
          <w:szCs w:val="28"/>
        </w:rPr>
        <w:t xml:space="preserve">обеспечивают возможности обучающегося самостоятельно осуществлять </w:t>
      </w:r>
      <w:r w:rsidRPr="00B47FA3">
        <w:rPr>
          <w:rFonts w:ascii="Times New Roman" w:hAnsi="Times New Roman"/>
          <w:sz w:val="28"/>
          <w:szCs w:val="28"/>
        </w:rPr>
        <w:t>деятельность учения, ставить учебные цели, искать и</w:t>
      </w:r>
      <w:r w:rsidRPr="00E1105C">
        <w:rPr>
          <w:sz w:val="28"/>
          <w:szCs w:val="28"/>
        </w:rPr>
        <w:t xml:space="preserve"> </w:t>
      </w:r>
      <w:r w:rsidRPr="00B47FA3">
        <w:rPr>
          <w:rFonts w:ascii="Times New Roman" w:hAnsi="Times New Roman"/>
          <w:sz w:val="28"/>
          <w:szCs w:val="28"/>
        </w:rPr>
        <w:t>использовать необходимые средства и способы их достижения, контролировать и оценивать процесс и результаты деятельности;</w:t>
      </w:r>
    </w:p>
    <w:p w:rsidR="00E06159" w:rsidRPr="00B47FA3" w:rsidRDefault="00E06159" w:rsidP="004E254B">
      <w:pPr>
        <w:numPr>
          <w:ilvl w:val="0"/>
          <w:numId w:val="2"/>
        </w:numPr>
        <w:tabs>
          <w:tab w:val="left" w:leader="dot" w:pos="624"/>
        </w:tabs>
        <w:autoSpaceDE w:val="0"/>
        <w:autoSpaceDN w:val="0"/>
        <w:adjustRightInd w:val="0"/>
        <w:spacing w:after="0"/>
        <w:jc w:val="both"/>
        <w:rPr>
          <w:rStyle w:val="Zag11"/>
          <w:rFonts w:ascii="Times New Roman" w:eastAsia="@Arial Unicode MS" w:hAnsi="Times New Roman"/>
          <w:color w:val="000000"/>
          <w:sz w:val="28"/>
          <w:szCs w:val="28"/>
        </w:rPr>
      </w:pPr>
      <w:r w:rsidRPr="00B47FA3">
        <w:rPr>
          <w:rFonts w:ascii="Times New Roman" w:hAnsi="Times New Roman"/>
          <w:sz w:val="28"/>
          <w:szCs w:val="28"/>
        </w:rPr>
        <w:t>создают условия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w:t>
      </w:r>
      <w:r w:rsidRPr="00B47FA3">
        <w:rPr>
          <w:rStyle w:val="Zag11"/>
          <w:rFonts w:ascii="Times New Roman" w:eastAsia="@Arial Unicode MS" w:hAnsi="Times New Roman"/>
          <w:color w:val="000000"/>
          <w:sz w:val="28"/>
          <w:szCs w:val="28"/>
        </w:rPr>
        <w:t xml:space="preserve"> умений, навыков и компетентностей в любой предметной области.</w:t>
      </w:r>
    </w:p>
    <w:p w:rsidR="00E06159" w:rsidRPr="00E1105C" w:rsidRDefault="00E06159" w:rsidP="004E254B">
      <w:pPr>
        <w:pStyle w:val="ab"/>
        <w:spacing w:before="0" w:beforeAutospacing="0" w:after="0" w:afterAutospacing="0" w:line="276" w:lineRule="auto"/>
        <w:ind w:firstLine="709"/>
        <w:jc w:val="both"/>
        <w:rPr>
          <w:rStyle w:val="Zag11"/>
          <w:rFonts w:eastAsia="@Arial Unicode MS"/>
          <w:color w:val="000000"/>
          <w:sz w:val="28"/>
          <w:szCs w:val="28"/>
        </w:rPr>
      </w:pPr>
      <w:r w:rsidRPr="00E1105C">
        <w:rPr>
          <w:rStyle w:val="Zag11"/>
          <w:rFonts w:eastAsia="@Arial Unicode MS"/>
          <w:color w:val="000000"/>
          <w:sz w:val="28"/>
          <w:szCs w:val="28"/>
        </w:rPr>
        <w:t xml:space="preserve">Универсальный характер учебных действий проявляется в том, что они носят метапредметный </w:t>
      </w:r>
      <w:r w:rsidRPr="00E1105C">
        <w:rPr>
          <w:sz w:val="28"/>
          <w:szCs w:val="28"/>
        </w:rPr>
        <w:t>характер</w:t>
      </w:r>
      <w:r w:rsidRPr="00E1105C">
        <w:rPr>
          <w:rStyle w:val="Zag11"/>
          <w:rFonts w:eastAsia="@Arial Unicode MS"/>
          <w:color w:val="000000"/>
          <w:sz w:val="28"/>
          <w:szCs w:val="28"/>
        </w:rPr>
        <w:t xml:space="preserve">;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E06159" w:rsidRPr="00E1105C" w:rsidRDefault="00E06159" w:rsidP="004E254B">
      <w:pPr>
        <w:pStyle w:val="ab"/>
        <w:spacing w:before="0" w:beforeAutospacing="0" w:after="0" w:afterAutospacing="0" w:line="276" w:lineRule="auto"/>
        <w:ind w:firstLine="709"/>
        <w:jc w:val="both"/>
        <w:rPr>
          <w:rStyle w:val="Zag11"/>
          <w:rFonts w:eastAsia="@Arial Unicode MS"/>
          <w:bCs/>
          <w:color w:val="000000"/>
          <w:sz w:val="28"/>
          <w:szCs w:val="28"/>
        </w:rPr>
      </w:pPr>
      <w:r w:rsidRPr="00E1105C">
        <w:rPr>
          <w:sz w:val="28"/>
          <w:szCs w:val="28"/>
        </w:rPr>
        <w:t>Универсальные</w:t>
      </w:r>
      <w:r w:rsidRPr="00E1105C">
        <w:rPr>
          <w:rStyle w:val="Zag11"/>
          <w:rFonts w:eastAsia="@Arial Unicode MS"/>
          <w:color w:val="000000"/>
          <w:sz w:val="28"/>
          <w:szCs w:val="28"/>
        </w:rPr>
        <w:t xml:space="preserve"> учебные действия обеспечивают этапы усвоения учебного содержания и формирования психологических способностей обучающегося.</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В составе основных видов УУД, соответствующих ключевым целям общего образовани</w:t>
      </w:r>
      <w:r>
        <w:rPr>
          <w:sz w:val="28"/>
          <w:szCs w:val="28"/>
        </w:rPr>
        <w:t>я, выделяются четыре блока: лич</w:t>
      </w:r>
      <w:r w:rsidRPr="00E1105C">
        <w:rPr>
          <w:sz w:val="28"/>
          <w:szCs w:val="28"/>
        </w:rPr>
        <w:t>ностный, регулятивный, познавательный и коммуникативный.</w:t>
      </w:r>
    </w:p>
    <w:p w:rsidR="00E06159" w:rsidRPr="00B47FA3" w:rsidRDefault="00E06159" w:rsidP="004E254B">
      <w:pPr>
        <w:autoSpaceDE w:val="0"/>
        <w:autoSpaceDN w:val="0"/>
        <w:adjustRightInd w:val="0"/>
        <w:ind w:firstLine="540"/>
        <w:jc w:val="both"/>
        <w:rPr>
          <w:rFonts w:ascii="Times New Roman" w:hAnsi="Times New Roman"/>
          <w:sz w:val="28"/>
          <w:szCs w:val="28"/>
        </w:rPr>
      </w:pPr>
      <w:r w:rsidRPr="00B47FA3">
        <w:rPr>
          <w:rFonts w:ascii="Times New Roman" w:hAnsi="Times New Roman"/>
          <w:sz w:val="28"/>
          <w:szCs w:val="28"/>
        </w:rPr>
        <w:t xml:space="preserve">Личностный блок связан </w:t>
      </w:r>
      <w:r>
        <w:rPr>
          <w:rFonts w:ascii="Times New Roman" w:hAnsi="Times New Roman"/>
          <w:sz w:val="28"/>
          <w:szCs w:val="28"/>
        </w:rPr>
        <w:t>с ценностно-смысловой ориентаци</w:t>
      </w:r>
      <w:r w:rsidRPr="00B47FA3">
        <w:rPr>
          <w:rFonts w:ascii="Times New Roman" w:hAnsi="Times New Roman"/>
          <w:sz w:val="28"/>
          <w:szCs w:val="28"/>
        </w:rPr>
        <w:t>ей обучающихся: умение соот</w:t>
      </w:r>
      <w:r>
        <w:rPr>
          <w:rFonts w:ascii="Times New Roman" w:hAnsi="Times New Roman"/>
          <w:sz w:val="28"/>
          <w:szCs w:val="28"/>
        </w:rPr>
        <w:t>носить поступки и события с при</w:t>
      </w:r>
      <w:r w:rsidRPr="00B47FA3">
        <w:rPr>
          <w:rFonts w:ascii="Times New Roman" w:hAnsi="Times New Roman"/>
          <w:sz w:val="28"/>
          <w:szCs w:val="28"/>
        </w:rPr>
        <w:t xml:space="preserve">нятыми </w:t>
      </w:r>
      <w:r w:rsidRPr="00B47FA3">
        <w:rPr>
          <w:rFonts w:ascii="Times New Roman" w:hAnsi="Times New Roman"/>
          <w:sz w:val="28"/>
          <w:szCs w:val="28"/>
        </w:rPr>
        <w:lastRenderedPageBreak/>
        <w:t>этическими принципами, умение выделять нравственный аспект поведения, ориентация в социальных ролях и межлич</w:t>
      </w:r>
      <w:r w:rsidRPr="00B47FA3">
        <w:rPr>
          <w:rFonts w:ascii="Times New Roman" w:hAnsi="Times New Roman"/>
          <w:sz w:val="28"/>
          <w:szCs w:val="28"/>
        </w:rPr>
        <w:softHyphen/>
        <w:t>ностных отношениях. В соответствии с Примерной программой и планируемыми результатами выделяется три вида личностных результатов: самоопределение, смыслообразование, нравственно-этическая ориентация.</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Регулятивные универсальные учебные действия 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Познавательные универсальные учебные действия включают: общеучебные, знаково-символические, информационные, логиче</w:t>
      </w:r>
      <w:r w:rsidRPr="00E1105C">
        <w:rPr>
          <w:sz w:val="28"/>
          <w:szCs w:val="28"/>
        </w:rPr>
        <w:softHyphen/>
        <w:t>ские.</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К типическим свойствам линии «Перспективная начальная школа» относятся комплектность, инструменталъность, интерактивность, интеграция.</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Комплектность обеспечивает единство установки линии на формирование таких УУД, как умен</w:t>
      </w:r>
      <w:r>
        <w:rPr>
          <w:sz w:val="28"/>
          <w:szCs w:val="28"/>
        </w:rPr>
        <w:t>ие работать с несколькими источ</w:t>
      </w:r>
      <w:r w:rsidRPr="00E1105C">
        <w:rPr>
          <w:sz w:val="28"/>
          <w:szCs w:val="28"/>
        </w:rPr>
        <w:t>никами информации (с учебником, справочниками, словарями); с простейшим оборудованием; умение делового общения (работа в парах, в малом и большом коллективе).</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Кроме того, к комплектности относятся: использование единой системы обозначений во всех учебниках линии; использование единой системы практических задач; демонстрация не менее двух точек зрения при объяснении нового материала, выход пределы учебников в зону словарей; обмен информацией между учебниками путем перекрестных взаимных ссылок, наличие сквозной внешней интриги, герои которой — сверстники учащихся – брат и сестра (Миша и Маша) демонстрируют различные варианты выполнения поставленных задач, разные точки зрения (что важно при объяснении нового материала); общий метод проектов.</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 xml:space="preserve">Инструментальность — предметно-методические механизмы линии, способствующие практическому применению получаемых знаний. Они помогают ученику при изучении нового материала самостоятельно открывать </w:t>
      </w:r>
      <w:r w:rsidRPr="00E1105C">
        <w:rPr>
          <w:sz w:val="28"/>
          <w:szCs w:val="28"/>
        </w:rPr>
        <w:lastRenderedPageBreak/>
        <w:t>и формулировать закономерности или правила, направленные на практическое применение получаемых знаний при решении коммуникативных, учебных, жизненных задач. Инструментальность предусматривает перенос формируемых УУД непосредственно в жизненные ситуации. Для этого разработана система практических задач (математика, информатика, окружающей мир), в которой взаимно увязыванием представления и понятия из всех образовательных областей.</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Интерактивность — совершенно новое типическое свойство методической системы современного учебною комплекта, обеспечивающее организацию учебной деятельности ребёнка за рамками урока методом прямого диалогового общения с «умным взрослым» (носителем информации) посредством переписки или обращения к Интернет-адресам, которые представлены в учебниках комплекта.</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Интеграция — важнейшее основание единства методической системы обучения. Понимание условности строгого деления естественно-научного и гуманитарного знания на отдельные образовательные приводит к созданию синтетических, интегрированных курсов, дающих школьникам представления о целостной картине мира.</w:t>
      </w:r>
    </w:p>
    <w:p w:rsidR="00E06159" w:rsidRPr="00E1105C" w:rsidRDefault="00E06159" w:rsidP="004E254B">
      <w:pPr>
        <w:pStyle w:val="ab"/>
        <w:spacing w:before="0" w:beforeAutospacing="0" w:after="0" w:afterAutospacing="0" w:line="276" w:lineRule="auto"/>
        <w:ind w:firstLine="709"/>
        <w:jc w:val="both"/>
        <w:rPr>
          <w:sz w:val="28"/>
          <w:szCs w:val="28"/>
        </w:rPr>
      </w:pPr>
      <w:r w:rsidRPr="00E1105C">
        <w:rPr>
          <w:sz w:val="28"/>
          <w:szCs w:val="28"/>
        </w:rPr>
        <w:t>Интеграция является основой разворачивания учебного материала в рамках каждой предметной области. Каждый учебник создает не только свою предметную, но и общую «картину мира»: математических или языковых закономерностей, доступных пониманию младшего школьника; картину взаимосвязи и взаимозависимости живой и неживой природы, природы и культуры; картину сосуществования и взаимовлияния разных жанров фольклора; картину взаимосвязи разных техник и технологий прикладного творчества и т. д.</w:t>
      </w:r>
    </w:p>
    <w:p w:rsidR="00E06159" w:rsidRPr="00D40147" w:rsidRDefault="00E06159" w:rsidP="004E254B">
      <w:pPr>
        <w:pStyle w:val="ab"/>
        <w:spacing w:before="0" w:beforeAutospacing="0" w:after="0" w:afterAutospacing="0" w:line="276" w:lineRule="auto"/>
        <w:ind w:firstLine="709"/>
        <w:jc w:val="both"/>
        <w:rPr>
          <w:sz w:val="28"/>
          <w:szCs w:val="28"/>
        </w:rPr>
      </w:pPr>
      <w:r w:rsidRPr="00E1105C">
        <w:rPr>
          <w:sz w:val="28"/>
          <w:szCs w:val="28"/>
        </w:rPr>
        <w:t>Интеграция затрагивает методику каждого предмета, решающего средствами не только своего, но и других предметов задачи по формированию личностных результатов и УУД (познавательных, регулятивных, коммуникативных).</w:t>
      </w:r>
    </w:p>
    <w:p w:rsidR="00E06159" w:rsidRDefault="00E06159" w:rsidP="004E254B">
      <w:pPr>
        <w:autoSpaceDE w:val="0"/>
        <w:autoSpaceDN w:val="0"/>
        <w:adjustRightInd w:val="0"/>
        <w:jc w:val="both"/>
        <w:rPr>
          <w:rFonts w:ascii="Times New Roman" w:hAnsi="Times New Roman"/>
          <w:b/>
          <w:sz w:val="28"/>
          <w:szCs w:val="28"/>
          <w:u w:val="single"/>
        </w:rPr>
      </w:pPr>
    </w:p>
    <w:p w:rsidR="00E06159" w:rsidRDefault="00E06159" w:rsidP="004E254B">
      <w:pPr>
        <w:pStyle w:val="Default"/>
        <w:jc w:val="center"/>
        <w:rPr>
          <w:sz w:val="28"/>
          <w:szCs w:val="28"/>
        </w:rPr>
      </w:pPr>
      <w:r>
        <w:rPr>
          <w:b/>
          <w:bCs/>
          <w:sz w:val="28"/>
          <w:szCs w:val="28"/>
        </w:rPr>
        <w:t>Типовые задачи формирования личностных, регулятивных, познавательных, коммуникативных универсальных учебных действий.</w:t>
      </w:r>
    </w:p>
    <w:p w:rsidR="00E06159" w:rsidRDefault="00E06159" w:rsidP="004E254B">
      <w:pPr>
        <w:pStyle w:val="Default"/>
        <w:ind w:firstLine="708"/>
        <w:jc w:val="both"/>
        <w:rPr>
          <w:sz w:val="28"/>
          <w:szCs w:val="28"/>
        </w:rPr>
      </w:pPr>
      <w:r>
        <w:rPr>
          <w:sz w:val="28"/>
          <w:szCs w:val="28"/>
        </w:rPr>
        <w:t xml:space="preserve">Задачи на формирование УУД строятся как на материале учебных предметов, так и на практических ситуациях, встречающихся в жизни обучающегося и имеющих для него значение. </w:t>
      </w:r>
    </w:p>
    <w:p w:rsidR="00E06159" w:rsidRDefault="00E06159" w:rsidP="004E254B">
      <w:pPr>
        <w:pStyle w:val="Default"/>
        <w:ind w:firstLine="708"/>
        <w:jc w:val="both"/>
        <w:rPr>
          <w:sz w:val="28"/>
          <w:szCs w:val="28"/>
        </w:rPr>
      </w:pPr>
      <w:r>
        <w:rPr>
          <w:sz w:val="28"/>
          <w:szCs w:val="28"/>
        </w:rPr>
        <w:t>В начальной школе используются тип</w:t>
      </w:r>
      <w:r w:rsidR="005E6411">
        <w:rPr>
          <w:sz w:val="28"/>
          <w:szCs w:val="28"/>
        </w:rPr>
        <w:t>овые задачи, способствующие фор</w:t>
      </w:r>
      <w:r>
        <w:rPr>
          <w:sz w:val="28"/>
          <w:szCs w:val="28"/>
        </w:rPr>
        <w:t xml:space="preserve">мированию всех групп УУД. </w:t>
      </w:r>
    </w:p>
    <w:p w:rsidR="00E06159" w:rsidRDefault="00E06159" w:rsidP="004E254B">
      <w:pPr>
        <w:pStyle w:val="Default"/>
        <w:jc w:val="both"/>
        <w:rPr>
          <w:sz w:val="28"/>
          <w:szCs w:val="28"/>
        </w:rPr>
      </w:pPr>
      <w:r>
        <w:rPr>
          <w:i/>
          <w:iCs/>
          <w:sz w:val="28"/>
          <w:szCs w:val="28"/>
        </w:rPr>
        <w:t xml:space="preserve">1. Задачи, формирующие личностные универсальные учебные действия: </w:t>
      </w:r>
    </w:p>
    <w:p w:rsidR="00E06159" w:rsidRDefault="00E06159" w:rsidP="004E254B">
      <w:pPr>
        <w:pStyle w:val="Default"/>
        <w:jc w:val="both"/>
        <w:rPr>
          <w:sz w:val="28"/>
          <w:szCs w:val="28"/>
        </w:rPr>
      </w:pPr>
      <w:r>
        <w:rPr>
          <w:sz w:val="28"/>
          <w:szCs w:val="28"/>
        </w:rPr>
        <w:lastRenderedPageBreak/>
        <w:t xml:space="preserve">- на личностное самоопределение; </w:t>
      </w:r>
    </w:p>
    <w:p w:rsidR="00E06159" w:rsidRDefault="00E06159" w:rsidP="004E254B">
      <w:pPr>
        <w:pStyle w:val="Default"/>
        <w:jc w:val="both"/>
        <w:rPr>
          <w:sz w:val="28"/>
          <w:szCs w:val="28"/>
        </w:rPr>
      </w:pPr>
      <w:r>
        <w:rPr>
          <w:sz w:val="28"/>
          <w:szCs w:val="28"/>
        </w:rPr>
        <w:t xml:space="preserve">- на развитие Я-концепции; </w:t>
      </w:r>
    </w:p>
    <w:p w:rsidR="00E06159" w:rsidRDefault="00E06159" w:rsidP="004E254B">
      <w:pPr>
        <w:pStyle w:val="Default"/>
        <w:jc w:val="both"/>
        <w:rPr>
          <w:sz w:val="28"/>
          <w:szCs w:val="28"/>
        </w:rPr>
      </w:pPr>
      <w:r>
        <w:rPr>
          <w:sz w:val="28"/>
          <w:szCs w:val="28"/>
        </w:rPr>
        <w:t xml:space="preserve">- на смыслообразование; </w:t>
      </w:r>
    </w:p>
    <w:p w:rsidR="00E06159" w:rsidRDefault="00E06159" w:rsidP="004E254B">
      <w:pPr>
        <w:pStyle w:val="Default"/>
        <w:jc w:val="both"/>
        <w:rPr>
          <w:sz w:val="28"/>
          <w:szCs w:val="28"/>
        </w:rPr>
      </w:pPr>
      <w:r>
        <w:rPr>
          <w:sz w:val="28"/>
          <w:szCs w:val="28"/>
        </w:rPr>
        <w:t xml:space="preserve">- на мотивацию; </w:t>
      </w:r>
    </w:p>
    <w:p w:rsidR="00E06159" w:rsidRDefault="00E06159" w:rsidP="004E254B">
      <w:pPr>
        <w:pStyle w:val="Default"/>
        <w:jc w:val="both"/>
        <w:rPr>
          <w:sz w:val="28"/>
          <w:szCs w:val="28"/>
        </w:rPr>
      </w:pPr>
      <w:r>
        <w:rPr>
          <w:sz w:val="28"/>
          <w:szCs w:val="28"/>
        </w:rPr>
        <w:t xml:space="preserve">- на нравственно-этическое оценивание. </w:t>
      </w:r>
    </w:p>
    <w:p w:rsidR="00E06159" w:rsidRDefault="00E06159" w:rsidP="004E254B">
      <w:pPr>
        <w:pStyle w:val="Default"/>
        <w:jc w:val="both"/>
        <w:rPr>
          <w:sz w:val="28"/>
          <w:szCs w:val="28"/>
        </w:rPr>
      </w:pPr>
      <w:r>
        <w:rPr>
          <w:i/>
          <w:iCs/>
          <w:sz w:val="28"/>
          <w:szCs w:val="28"/>
        </w:rPr>
        <w:t xml:space="preserve">2. Задачи, формирующие коммуникативные универсальные учебные действия: </w:t>
      </w:r>
    </w:p>
    <w:p w:rsidR="00E06159" w:rsidRDefault="00E06159" w:rsidP="004E254B">
      <w:pPr>
        <w:pStyle w:val="Default"/>
        <w:jc w:val="both"/>
        <w:rPr>
          <w:sz w:val="28"/>
          <w:szCs w:val="28"/>
        </w:rPr>
      </w:pPr>
      <w:r>
        <w:rPr>
          <w:sz w:val="28"/>
          <w:szCs w:val="28"/>
        </w:rPr>
        <w:t xml:space="preserve">- на планирование учебного сотрудничества с учителем и сверстниками; </w:t>
      </w:r>
    </w:p>
    <w:p w:rsidR="00E06159" w:rsidRDefault="00E06159" w:rsidP="004E254B">
      <w:pPr>
        <w:pStyle w:val="Default"/>
        <w:jc w:val="both"/>
        <w:rPr>
          <w:sz w:val="28"/>
          <w:szCs w:val="28"/>
        </w:rPr>
      </w:pPr>
      <w:r>
        <w:rPr>
          <w:sz w:val="28"/>
          <w:szCs w:val="28"/>
        </w:rPr>
        <w:t xml:space="preserve">- на инициативное сотрудничество в поиске и сборе информации; </w:t>
      </w:r>
    </w:p>
    <w:p w:rsidR="00E06159" w:rsidRDefault="00E06159" w:rsidP="004E254B">
      <w:pPr>
        <w:pStyle w:val="Default"/>
        <w:jc w:val="both"/>
        <w:rPr>
          <w:sz w:val="28"/>
          <w:szCs w:val="28"/>
        </w:rPr>
      </w:pPr>
      <w:r>
        <w:rPr>
          <w:sz w:val="28"/>
          <w:szCs w:val="28"/>
        </w:rPr>
        <w:t xml:space="preserve">- на разрешение конфликтов; </w:t>
      </w:r>
    </w:p>
    <w:p w:rsidR="006B1524" w:rsidRPr="00E06159" w:rsidRDefault="00E06159" w:rsidP="004E254B">
      <w:pPr>
        <w:autoSpaceDE w:val="0"/>
        <w:autoSpaceDN w:val="0"/>
        <w:adjustRightInd w:val="0"/>
        <w:spacing w:after="0"/>
        <w:jc w:val="both"/>
        <w:rPr>
          <w:rFonts w:ascii="Times New Roman" w:hAnsi="Times New Roman"/>
          <w:b/>
          <w:sz w:val="32"/>
          <w:szCs w:val="32"/>
        </w:rPr>
      </w:pPr>
      <w:r>
        <w:rPr>
          <w:sz w:val="28"/>
          <w:szCs w:val="28"/>
        </w:rPr>
        <w:t xml:space="preserve">- </w:t>
      </w:r>
      <w:r w:rsidRPr="00E06159">
        <w:rPr>
          <w:rFonts w:ascii="Times New Roman" w:hAnsi="Times New Roman"/>
          <w:sz w:val="28"/>
          <w:szCs w:val="28"/>
        </w:rPr>
        <w:t>на управление поведением партнёра;</w:t>
      </w:r>
    </w:p>
    <w:p w:rsidR="00E06159" w:rsidRDefault="00E06159" w:rsidP="004E254B">
      <w:pPr>
        <w:pStyle w:val="Default"/>
        <w:rPr>
          <w:sz w:val="28"/>
          <w:szCs w:val="28"/>
        </w:rPr>
      </w:pPr>
      <w:r>
        <w:rPr>
          <w:sz w:val="28"/>
          <w:szCs w:val="28"/>
        </w:rPr>
        <w:t xml:space="preserve">- на формирование умения с достаточной полнотой и точностью выражать свои мысли в соответствии с задачами и условиями коммуникации; </w:t>
      </w:r>
    </w:p>
    <w:p w:rsidR="00E06159" w:rsidRDefault="00E06159" w:rsidP="004E254B">
      <w:pPr>
        <w:pStyle w:val="Default"/>
        <w:jc w:val="both"/>
        <w:rPr>
          <w:sz w:val="28"/>
          <w:szCs w:val="28"/>
        </w:rPr>
      </w:pPr>
      <w:r>
        <w:rPr>
          <w:sz w:val="28"/>
          <w:szCs w:val="28"/>
        </w:rPr>
        <w:t xml:space="preserve">- на формирование и развитие монологической и диалогической форм речи. </w:t>
      </w:r>
    </w:p>
    <w:p w:rsidR="00E06159" w:rsidRDefault="00E06159" w:rsidP="004E254B">
      <w:pPr>
        <w:pStyle w:val="Default"/>
        <w:jc w:val="both"/>
        <w:rPr>
          <w:sz w:val="28"/>
          <w:szCs w:val="28"/>
        </w:rPr>
      </w:pPr>
      <w:r>
        <w:rPr>
          <w:i/>
          <w:iCs/>
          <w:sz w:val="28"/>
          <w:szCs w:val="28"/>
        </w:rPr>
        <w:t xml:space="preserve">3. Задачи, формирующие познавательные универсальные учебные действия: </w:t>
      </w:r>
    </w:p>
    <w:p w:rsidR="00E06159" w:rsidRDefault="00E06159" w:rsidP="004E254B">
      <w:pPr>
        <w:pStyle w:val="Default"/>
        <w:jc w:val="both"/>
        <w:rPr>
          <w:sz w:val="28"/>
          <w:szCs w:val="28"/>
        </w:rPr>
      </w:pPr>
      <w:r>
        <w:rPr>
          <w:sz w:val="28"/>
          <w:szCs w:val="28"/>
        </w:rPr>
        <w:t xml:space="preserve">- на самостоятельное выделение и формулирование познавательной цели; </w:t>
      </w:r>
    </w:p>
    <w:p w:rsidR="00E06159" w:rsidRDefault="00E06159" w:rsidP="004E254B">
      <w:pPr>
        <w:pStyle w:val="Default"/>
        <w:jc w:val="both"/>
        <w:rPr>
          <w:sz w:val="28"/>
          <w:szCs w:val="28"/>
        </w:rPr>
      </w:pPr>
      <w:r>
        <w:rPr>
          <w:sz w:val="28"/>
          <w:szCs w:val="28"/>
        </w:rPr>
        <w:t xml:space="preserve">- на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и инструментов ИКТ; </w:t>
      </w:r>
    </w:p>
    <w:p w:rsidR="00E06159" w:rsidRDefault="00E06159" w:rsidP="004E254B">
      <w:pPr>
        <w:pStyle w:val="Default"/>
        <w:jc w:val="both"/>
        <w:rPr>
          <w:sz w:val="28"/>
          <w:szCs w:val="28"/>
        </w:rPr>
      </w:pPr>
      <w:r>
        <w:rPr>
          <w:sz w:val="28"/>
          <w:szCs w:val="28"/>
        </w:rPr>
        <w:t xml:space="preserve">- на структурирование знаний; </w:t>
      </w:r>
    </w:p>
    <w:p w:rsidR="00E06159" w:rsidRDefault="00E06159" w:rsidP="004E254B">
      <w:pPr>
        <w:pStyle w:val="Default"/>
        <w:jc w:val="both"/>
        <w:rPr>
          <w:sz w:val="28"/>
          <w:szCs w:val="28"/>
        </w:rPr>
      </w:pPr>
      <w:r>
        <w:rPr>
          <w:sz w:val="28"/>
          <w:szCs w:val="28"/>
        </w:rPr>
        <w:t xml:space="preserve">- на осознанное и произвольное построение речевого высказывания в устной и письменной форме; </w:t>
      </w:r>
    </w:p>
    <w:p w:rsidR="00E06159" w:rsidRDefault="00E06159" w:rsidP="004E254B">
      <w:pPr>
        <w:pStyle w:val="Default"/>
        <w:jc w:val="both"/>
        <w:rPr>
          <w:sz w:val="28"/>
          <w:szCs w:val="28"/>
        </w:rPr>
      </w:pPr>
      <w:r>
        <w:rPr>
          <w:sz w:val="28"/>
          <w:szCs w:val="28"/>
        </w:rPr>
        <w:t xml:space="preserve">- на выбор наиболее эффективных способов решения практических и познавательных задач в зависимости от конкретных условий; </w:t>
      </w:r>
    </w:p>
    <w:p w:rsidR="00E06159" w:rsidRDefault="00E06159" w:rsidP="004E254B">
      <w:pPr>
        <w:pStyle w:val="Default"/>
        <w:jc w:val="both"/>
        <w:rPr>
          <w:sz w:val="28"/>
          <w:szCs w:val="28"/>
        </w:rPr>
      </w:pPr>
      <w:r>
        <w:rPr>
          <w:sz w:val="28"/>
          <w:szCs w:val="28"/>
        </w:rPr>
        <w:t xml:space="preserve">- на рефлексию способов и условий действия, контроль и оценку процесса и результатов деятельности; </w:t>
      </w:r>
    </w:p>
    <w:p w:rsidR="00E06159" w:rsidRDefault="00E06159" w:rsidP="004E254B">
      <w:pPr>
        <w:pStyle w:val="Default"/>
        <w:jc w:val="both"/>
        <w:rPr>
          <w:sz w:val="28"/>
          <w:szCs w:val="28"/>
        </w:rPr>
      </w:pPr>
      <w:r>
        <w:rPr>
          <w:sz w:val="28"/>
          <w:szCs w:val="28"/>
        </w:rPr>
        <w:t xml:space="preserve">- на смысловое чтение; </w:t>
      </w:r>
    </w:p>
    <w:p w:rsidR="00E06159" w:rsidRDefault="00E06159" w:rsidP="004E254B">
      <w:pPr>
        <w:pStyle w:val="Default"/>
        <w:jc w:val="both"/>
        <w:rPr>
          <w:sz w:val="28"/>
          <w:szCs w:val="28"/>
        </w:rPr>
      </w:pPr>
      <w:r>
        <w:rPr>
          <w:sz w:val="28"/>
          <w:szCs w:val="28"/>
        </w:rPr>
        <w:t xml:space="preserve">- на моделирование; </w:t>
      </w:r>
    </w:p>
    <w:p w:rsidR="006B1524" w:rsidRPr="00E06159" w:rsidRDefault="00E06159" w:rsidP="004E254B">
      <w:pPr>
        <w:autoSpaceDE w:val="0"/>
        <w:autoSpaceDN w:val="0"/>
        <w:adjustRightInd w:val="0"/>
        <w:spacing w:after="0"/>
        <w:jc w:val="both"/>
        <w:rPr>
          <w:rFonts w:ascii="Times New Roman" w:hAnsi="Times New Roman"/>
          <w:b/>
          <w:sz w:val="32"/>
          <w:szCs w:val="32"/>
        </w:rPr>
      </w:pPr>
      <w:r w:rsidRPr="00E06159">
        <w:rPr>
          <w:rFonts w:ascii="Times New Roman" w:hAnsi="Times New Roman"/>
          <w:sz w:val="28"/>
          <w:szCs w:val="28"/>
        </w:rPr>
        <w:t>- на преобразование моделей</w:t>
      </w:r>
      <w:r>
        <w:rPr>
          <w:sz w:val="28"/>
          <w:szCs w:val="28"/>
        </w:rPr>
        <w:t>;</w:t>
      </w:r>
    </w:p>
    <w:p w:rsidR="00E06159" w:rsidRDefault="00E06159" w:rsidP="004E254B">
      <w:pPr>
        <w:pStyle w:val="Default"/>
        <w:jc w:val="both"/>
        <w:rPr>
          <w:sz w:val="28"/>
          <w:szCs w:val="28"/>
        </w:rPr>
      </w:pPr>
      <w:r>
        <w:rPr>
          <w:sz w:val="28"/>
          <w:szCs w:val="28"/>
        </w:rPr>
        <w:t xml:space="preserve">на анализ объектов с целью выделения их признаков; </w:t>
      </w:r>
    </w:p>
    <w:p w:rsidR="00E06159" w:rsidRDefault="00E06159" w:rsidP="004E254B">
      <w:pPr>
        <w:pStyle w:val="Default"/>
        <w:jc w:val="both"/>
        <w:rPr>
          <w:sz w:val="28"/>
          <w:szCs w:val="28"/>
        </w:rPr>
      </w:pPr>
      <w:r>
        <w:rPr>
          <w:sz w:val="28"/>
          <w:szCs w:val="28"/>
        </w:rPr>
        <w:t xml:space="preserve">- на синтез; </w:t>
      </w:r>
    </w:p>
    <w:p w:rsidR="00E06159" w:rsidRDefault="00E06159" w:rsidP="004E254B">
      <w:pPr>
        <w:pStyle w:val="Default"/>
        <w:jc w:val="both"/>
        <w:rPr>
          <w:sz w:val="28"/>
          <w:szCs w:val="28"/>
        </w:rPr>
      </w:pPr>
      <w:r>
        <w:rPr>
          <w:sz w:val="28"/>
          <w:szCs w:val="28"/>
        </w:rPr>
        <w:t xml:space="preserve">- на выбор оснований и критериев для сравнения, сериации, классификации объектов; </w:t>
      </w:r>
    </w:p>
    <w:p w:rsidR="00E06159" w:rsidRDefault="00E06159" w:rsidP="004E254B">
      <w:pPr>
        <w:pStyle w:val="Default"/>
        <w:jc w:val="both"/>
        <w:rPr>
          <w:sz w:val="28"/>
          <w:szCs w:val="28"/>
        </w:rPr>
      </w:pPr>
      <w:r>
        <w:rPr>
          <w:sz w:val="28"/>
          <w:szCs w:val="28"/>
        </w:rPr>
        <w:t xml:space="preserve">- на подведение под понятие, выведение следствий; </w:t>
      </w:r>
    </w:p>
    <w:p w:rsidR="00E06159" w:rsidRDefault="00E06159" w:rsidP="004E254B">
      <w:pPr>
        <w:pStyle w:val="Default"/>
        <w:jc w:val="both"/>
        <w:rPr>
          <w:sz w:val="28"/>
          <w:szCs w:val="28"/>
        </w:rPr>
      </w:pPr>
      <w:r>
        <w:rPr>
          <w:sz w:val="28"/>
          <w:szCs w:val="28"/>
        </w:rPr>
        <w:t xml:space="preserve">- на установление причинно-следственных связей, представление цепочек объектов и явлений; </w:t>
      </w:r>
    </w:p>
    <w:p w:rsidR="00E06159" w:rsidRDefault="00E06159" w:rsidP="004E254B">
      <w:pPr>
        <w:pStyle w:val="Default"/>
        <w:jc w:val="both"/>
        <w:rPr>
          <w:sz w:val="28"/>
          <w:szCs w:val="28"/>
        </w:rPr>
      </w:pPr>
      <w:r>
        <w:rPr>
          <w:sz w:val="28"/>
          <w:szCs w:val="28"/>
        </w:rPr>
        <w:t xml:space="preserve">- на построение логической цепочки рассуждений, анализ истинности утверждений; </w:t>
      </w:r>
    </w:p>
    <w:p w:rsidR="00E06159" w:rsidRDefault="00E06159" w:rsidP="004E254B">
      <w:pPr>
        <w:pStyle w:val="Default"/>
        <w:jc w:val="both"/>
        <w:rPr>
          <w:sz w:val="28"/>
          <w:szCs w:val="28"/>
        </w:rPr>
      </w:pPr>
      <w:r>
        <w:rPr>
          <w:sz w:val="28"/>
          <w:szCs w:val="28"/>
        </w:rPr>
        <w:t xml:space="preserve">- на доказательство; </w:t>
      </w:r>
    </w:p>
    <w:p w:rsidR="00E06159" w:rsidRDefault="00E06159" w:rsidP="004E254B">
      <w:pPr>
        <w:pStyle w:val="Default"/>
        <w:jc w:val="both"/>
        <w:rPr>
          <w:sz w:val="28"/>
          <w:szCs w:val="28"/>
        </w:rPr>
      </w:pPr>
      <w:r>
        <w:rPr>
          <w:sz w:val="28"/>
          <w:szCs w:val="28"/>
        </w:rPr>
        <w:t xml:space="preserve">- на выдвижение гипотез и их обоснование; </w:t>
      </w:r>
    </w:p>
    <w:p w:rsidR="00E06159" w:rsidRDefault="00E06159" w:rsidP="004E254B">
      <w:pPr>
        <w:pStyle w:val="Default"/>
        <w:jc w:val="both"/>
        <w:rPr>
          <w:sz w:val="28"/>
          <w:szCs w:val="28"/>
        </w:rPr>
      </w:pPr>
      <w:r>
        <w:rPr>
          <w:sz w:val="28"/>
          <w:szCs w:val="28"/>
        </w:rPr>
        <w:t xml:space="preserve">- на формулирование проблемы; </w:t>
      </w:r>
    </w:p>
    <w:p w:rsidR="00E06159" w:rsidRDefault="00E06159" w:rsidP="004E254B">
      <w:pPr>
        <w:pStyle w:val="Default"/>
        <w:jc w:val="both"/>
        <w:rPr>
          <w:sz w:val="28"/>
          <w:szCs w:val="28"/>
        </w:rPr>
      </w:pPr>
      <w:r>
        <w:rPr>
          <w:sz w:val="28"/>
          <w:szCs w:val="28"/>
        </w:rPr>
        <w:t xml:space="preserve">- на самостоятельное создание алгоритмов (способов) деятельности при решении проблем творческого и поискового характера. </w:t>
      </w:r>
    </w:p>
    <w:p w:rsidR="00E06159" w:rsidRDefault="00E06159" w:rsidP="004E254B">
      <w:pPr>
        <w:pStyle w:val="Default"/>
        <w:jc w:val="both"/>
        <w:rPr>
          <w:sz w:val="28"/>
          <w:szCs w:val="28"/>
        </w:rPr>
      </w:pPr>
      <w:r>
        <w:rPr>
          <w:i/>
          <w:iCs/>
          <w:sz w:val="28"/>
          <w:szCs w:val="28"/>
        </w:rPr>
        <w:t xml:space="preserve">4. Задачи, формирующие регулятивные универсальные учебные действия: </w:t>
      </w:r>
    </w:p>
    <w:p w:rsidR="00E06159" w:rsidRDefault="00E06159" w:rsidP="004E254B">
      <w:pPr>
        <w:pStyle w:val="Default"/>
        <w:jc w:val="both"/>
        <w:rPr>
          <w:sz w:val="28"/>
          <w:szCs w:val="28"/>
        </w:rPr>
      </w:pPr>
      <w:r>
        <w:rPr>
          <w:sz w:val="28"/>
          <w:szCs w:val="28"/>
        </w:rPr>
        <w:lastRenderedPageBreak/>
        <w:t xml:space="preserve">- на целеполагание; </w:t>
      </w:r>
    </w:p>
    <w:p w:rsidR="00E06159" w:rsidRDefault="00E06159" w:rsidP="004E254B">
      <w:pPr>
        <w:pStyle w:val="Default"/>
        <w:jc w:val="both"/>
        <w:rPr>
          <w:sz w:val="28"/>
          <w:szCs w:val="28"/>
        </w:rPr>
      </w:pPr>
      <w:r>
        <w:rPr>
          <w:sz w:val="28"/>
          <w:szCs w:val="28"/>
        </w:rPr>
        <w:t xml:space="preserve">- на планирование; </w:t>
      </w:r>
    </w:p>
    <w:p w:rsidR="00E06159" w:rsidRDefault="00E06159" w:rsidP="004E254B">
      <w:pPr>
        <w:pStyle w:val="Default"/>
        <w:jc w:val="both"/>
        <w:rPr>
          <w:sz w:val="28"/>
          <w:szCs w:val="28"/>
        </w:rPr>
      </w:pPr>
      <w:r>
        <w:rPr>
          <w:sz w:val="28"/>
          <w:szCs w:val="28"/>
        </w:rPr>
        <w:t xml:space="preserve">- на прогнозирование; </w:t>
      </w:r>
    </w:p>
    <w:p w:rsidR="00E06159" w:rsidRDefault="00E06159" w:rsidP="004E254B">
      <w:pPr>
        <w:pStyle w:val="Default"/>
        <w:jc w:val="both"/>
        <w:rPr>
          <w:sz w:val="28"/>
          <w:szCs w:val="28"/>
        </w:rPr>
      </w:pPr>
      <w:r>
        <w:rPr>
          <w:sz w:val="28"/>
          <w:szCs w:val="28"/>
        </w:rPr>
        <w:t xml:space="preserve">- на контроль в форме соотнесения способа действия и его результата с заданным эталоном с целью обнаружения отклонений и отличий от эталона; </w:t>
      </w:r>
    </w:p>
    <w:p w:rsidR="006B1524" w:rsidRPr="00E06159" w:rsidRDefault="00E06159" w:rsidP="004E254B">
      <w:pPr>
        <w:autoSpaceDE w:val="0"/>
        <w:autoSpaceDN w:val="0"/>
        <w:adjustRightInd w:val="0"/>
        <w:spacing w:after="0"/>
        <w:jc w:val="both"/>
        <w:rPr>
          <w:rFonts w:ascii="Times New Roman" w:hAnsi="Times New Roman"/>
          <w:b/>
          <w:sz w:val="32"/>
          <w:szCs w:val="32"/>
        </w:rPr>
      </w:pPr>
      <w:r w:rsidRPr="00E06159">
        <w:rPr>
          <w:rFonts w:ascii="Times New Roman" w:hAnsi="Times New Roman"/>
          <w:sz w:val="28"/>
          <w:szCs w:val="28"/>
        </w:rPr>
        <w:t>- на коррекцию как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w:t>
      </w:r>
      <w:r>
        <w:rPr>
          <w:rFonts w:ascii="Times New Roman" w:hAnsi="Times New Roman"/>
          <w:sz w:val="28"/>
          <w:szCs w:val="28"/>
        </w:rPr>
        <w:t>льтата самим обучающимся, учите</w:t>
      </w:r>
      <w:r w:rsidRPr="00E06159">
        <w:rPr>
          <w:rFonts w:ascii="Times New Roman" w:hAnsi="Times New Roman"/>
          <w:sz w:val="28"/>
          <w:szCs w:val="28"/>
        </w:rPr>
        <w:t>лем, другими обучающимися;</w:t>
      </w:r>
    </w:p>
    <w:p w:rsidR="00E06159" w:rsidRDefault="00E06159" w:rsidP="004E254B">
      <w:pPr>
        <w:pStyle w:val="Default"/>
        <w:rPr>
          <w:sz w:val="28"/>
          <w:szCs w:val="28"/>
        </w:rPr>
      </w:pPr>
      <w:r>
        <w:rPr>
          <w:sz w:val="28"/>
          <w:szCs w:val="28"/>
        </w:rPr>
        <w:t xml:space="preserve">- на оценку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 </w:t>
      </w:r>
    </w:p>
    <w:p w:rsidR="006B1524" w:rsidRPr="00E06159" w:rsidRDefault="00E06159" w:rsidP="004E254B">
      <w:pPr>
        <w:autoSpaceDE w:val="0"/>
        <w:autoSpaceDN w:val="0"/>
        <w:adjustRightInd w:val="0"/>
        <w:spacing w:after="0"/>
        <w:jc w:val="both"/>
        <w:rPr>
          <w:rFonts w:ascii="Times New Roman" w:hAnsi="Times New Roman"/>
          <w:b/>
          <w:sz w:val="32"/>
          <w:szCs w:val="32"/>
        </w:rPr>
      </w:pPr>
      <w:r w:rsidRPr="00E06159">
        <w:rPr>
          <w:rFonts w:ascii="Times New Roman" w:hAnsi="Times New Roman"/>
          <w:sz w:val="28"/>
          <w:szCs w:val="28"/>
        </w:rPr>
        <w:t>- на саморегуляцию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E06159" w:rsidRDefault="00E06159" w:rsidP="004E254B">
      <w:pPr>
        <w:autoSpaceDE w:val="0"/>
        <w:autoSpaceDN w:val="0"/>
        <w:adjustRightInd w:val="0"/>
        <w:spacing w:after="0"/>
        <w:ind w:firstLine="708"/>
        <w:jc w:val="center"/>
        <w:rPr>
          <w:rFonts w:ascii="Times New Roman" w:hAnsi="Times New Roman"/>
          <w:b/>
          <w:bCs/>
          <w:sz w:val="28"/>
          <w:szCs w:val="28"/>
        </w:rPr>
      </w:pPr>
    </w:p>
    <w:p w:rsidR="00E06159" w:rsidRDefault="00E06159" w:rsidP="004E254B">
      <w:pPr>
        <w:autoSpaceDE w:val="0"/>
        <w:autoSpaceDN w:val="0"/>
        <w:adjustRightInd w:val="0"/>
        <w:spacing w:after="0"/>
        <w:ind w:firstLine="708"/>
        <w:jc w:val="center"/>
        <w:rPr>
          <w:rFonts w:ascii="Times New Roman" w:hAnsi="Times New Roman"/>
          <w:b/>
          <w:bCs/>
          <w:sz w:val="28"/>
          <w:szCs w:val="28"/>
        </w:rPr>
      </w:pPr>
      <w:r w:rsidRPr="00E06159">
        <w:rPr>
          <w:rFonts w:ascii="Times New Roman" w:hAnsi="Times New Roman"/>
          <w:b/>
          <w:bCs/>
          <w:sz w:val="28"/>
          <w:szCs w:val="28"/>
        </w:rPr>
        <w:t>Описание преемственност</w:t>
      </w:r>
      <w:r>
        <w:rPr>
          <w:rFonts w:ascii="Times New Roman" w:hAnsi="Times New Roman"/>
          <w:b/>
          <w:bCs/>
          <w:sz w:val="28"/>
          <w:szCs w:val="28"/>
        </w:rPr>
        <w:t>и программы формирования универ</w:t>
      </w:r>
      <w:r w:rsidRPr="00E06159">
        <w:rPr>
          <w:rFonts w:ascii="Times New Roman" w:hAnsi="Times New Roman"/>
          <w:b/>
          <w:bCs/>
          <w:sz w:val="28"/>
          <w:szCs w:val="28"/>
        </w:rPr>
        <w:t>сальных учебных действий при переходе от дошкольного к начальному общему образованию</w:t>
      </w:r>
    </w:p>
    <w:p w:rsidR="00E66593" w:rsidRDefault="00E66593" w:rsidP="004E254B">
      <w:pPr>
        <w:pStyle w:val="Default"/>
        <w:ind w:firstLine="708"/>
        <w:jc w:val="both"/>
        <w:rPr>
          <w:sz w:val="28"/>
          <w:szCs w:val="28"/>
        </w:rPr>
      </w:pPr>
      <w:r>
        <w:rPr>
          <w:sz w:val="28"/>
          <w:szCs w:val="28"/>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w:t>
      </w:r>
      <w:r w:rsidR="005E6411">
        <w:rPr>
          <w:sz w:val="28"/>
          <w:szCs w:val="28"/>
        </w:rPr>
        <w:t>сть на уровне дошкольного образ</w:t>
      </w:r>
      <w:r>
        <w:rPr>
          <w:sz w:val="28"/>
          <w:szCs w:val="28"/>
        </w:rPr>
        <w:t xml:space="preserve">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w:t>
      </w:r>
    </w:p>
    <w:p w:rsidR="00E06159" w:rsidRPr="00E66593" w:rsidRDefault="00E66593" w:rsidP="004E254B">
      <w:pPr>
        <w:autoSpaceDE w:val="0"/>
        <w:autoSpaceDN w:val="0"/>
        <w:adjustRightInd w:val="0"/>
        <w:spacing w:after="0"/>
        <w:ind w:firstLine="708"/>
        <w:jc w:val="both"/>
        <w:rPr>
          <w:rFonts w:ascii="Times New Roman" w:hAnsi="Times New Roman"/>
          <w:b/>
          <w:bCs/>
          <w:sz w:val="28"/>
          <w:szCs w:val="28"/>
        </w:rPr>
      </w:pPr>
      <w:r w:rsidRPr="00E66593">
        <w:rPr>
          <w:rFonts w:ascii="Times New Roman" w:hAnsi="Times New Roman"/>
          <w:sz w:val="28"/>
          <w:szCs w:val="28"/>
        </w:rPr>
        <w:t>Наиболее остро проблема преемствен</w:t>
      </w:r>
      <w:r>
        <w:rPr>
          <w:rFonts w:ascii="Times New Roman" w:hAnsi="Times New Roman"/>
          <w:sz w:val="28"/>
          <w:szCs w:val="28"/>
        </w:rPr>
        <w:t>ности стоит в двух ключевых точ</w:t>
      </w:r>
      <w:r w:rsidRPr="00E66593">
        <w:rPr>
          <w:rFonts w:ascii="Times New Roman" w:hAnsi="Times New Roman"/>
          <w:sz w:val="28"/>
          <w:szCs w:val="28"/>
        </w:rPr>
        <w:t>ках - в момент поступления детей в школу (при переходе из дошкольного уровня на уровень начального общего образ</w:t>
      </w:r>
      <w:r>
        <w:rPr>
          <w:rFonts w:ascii="Times New Roman" w:hAnsi="Times New Roman"/>
          <w:sz w:val="28"/>
          <w:szCs w:val="28"/>
        </w:rPr>
        <w:t>ования) и в период перехода обу</w:t>
      </w:r>
      <w:r w:rsidRPr="00E66593">
        <w:rPr>
          <w:rFonts w:ascii="Times New Roman" w:hAnsi="Times New Roman"/>
          <w:sz w:val="28"/>
          <w:szCs w:val="28"/>
        </w:rPr>
        <w:t>чающихся на уровень основного общего образования.</w:t>
      </w:r>
    </w:p>
    <w:p w:rsidR="00E66593" w:rsidRDefault="00E66593" w:rsidP="004E254B">
      <w:pPr>
        <w:pStyle w:val="Default"/>
        <w:ind w:firstLine="708"/>
        <w:jc w:val="both"/>
        <w:rPr>
          <w:sz w:val="28"/>
          <w:szCs w:val="28"/>
        </w:rPr>
      </w:pPr>
      <w:r>
        <w:rPr>
          <w:sz w:val="28"/>
          <w:szCs w:val="28"/>
        </w:rPr>
        <w:t xml:space="preserve">Готовность детей к обучению в школе (к начальному общему образованию) включает в себя физическую и психологическую готовность. </w:t>
      </w:r>
    </w:p>
    <w:p w:rsidR="00E66593" w:rsidRDefault="00E66593" w:rsidP="004E254B">
      <w:pPr>
        <w:pStyle w:val="Default"/>
        <w:jc w:val="both"/>
        <w:rPr>
          <w:sz w:val="28"/>
          <w:szCs w:val="28"/>
        </w:rPr>
      </w:pPr>
      <w:r>
        <w:rPr>
          <w:i/>
          <w:iCs/>
          <w:sz w:val="28"/>
          <w:szCs w:val="28"/>
        </w:rPr>
        <w:t xml:space="preserve">Физическая готовность </w:t>
      </w:r>
      <w:r>
        <w:rPr>
          <w:sz w:val="28"/>
          <w:szCs w:val="28"/>
        </w:rPr>
        <w:t xml:space="preserve">определяется состоянием здоровья, уровнем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E66593" w:rsidRDefault="00E66593" w:rsidP="004E254B">
      <w:pPr>
        <w:pStyle w:val="Default"/>
        <w:ind w:firstLine="708"/>
        <w:jc w:val="both"/>
        <w:rPr>
          <w:sz w:val="28"/>
          <w:szCs w:val="28"/>
        </w:rPr>
      </w:pPr>
      <w:r w:rsidRPr="00E66593">
        <w:rPr>
          <w:i/>
          <w:iCs/>
          <w:sz w:val="28"/>
          <w:szCs w:val="28"/>
        </w:rPr>
        <w:t xml:space="preserve">Психологическая готовность </w:t>
      </w:r>
      <w:r w:rsidRPr="00E66593">
        <w:rPr>
          <w:sz w:val="28"/>
          <w:szCs w:val="28"/>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w:t>
      </w:r>
      <w:r w:rsidRPr="00E66593">
        <w:rPr>
          <w:sz w:val="28"/>
          <w:szCs w:val="28"/>
        </w:rPr>
        <w:lastRenderedPageBreak/>
        <w:t xml:space="preserve">учителя, а затем переход к её </w:t>
      </w:r>
      <w:r>
        <w:rPr>
          <w:sz w:val="28"/>
          <w:szCs w:val="28"/>
        </w:rPr>
        <w:t xml:space="preserve">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w:t>
      </w:r>
    </w:p>
    <w:p w:rsidR="00E66593" w:rsidRDefault="00E66593" w:rsidP="004E254B">
      <w:pPr>
        <w:pStyle w:val="Default"/>
        <w:ind w:firstLine="708"/>
        <w:jc w:val="both"/>
        <w:rPr>
          <w:sz w:val="28"/>
          <w:szCs w:val="28"/>
        </w:rPr>
      </w:pPr>
      <w:r>
        <w:rPr>
          <w:i/>
          <w:iCs/>
          <w:sz w:val="28"/>
          <w:szCs w:val="28"/>
        </w:rPr>
        <w:t xml:space="preserve">Психологическая готовность к школе имеет следующую структуру: </w:t>
      </w:r>
      <w:r>
        <w:rPr>
          <w:sz w:val="28"/>
          <w:szCs w:val="28"/>
        </w:rPr>
        <w:t xml:space="preserve">личностная готовность, умственная зрелость и произвольность регуляции поведения и деятельности. </w:t>
      </w:r>
    </w:p>
    <w:p w:rsidR="00E06159" w:rsidRDefault="00E66593" w:rsidP="004E254B">
      <w:pPr>
        <w:autoSpaceDE w:val="0"/>
        <w:autoSpaceDN w:val="0"/>
        <w:adjustRightInd w:val="0"/>
        <w:spacing w:after="0"/>
        <w:ind w:firstLine="708"/>
        <w:jc w:val="both"/>
        <w:rPr>
          <w:rFonts w:ascii="Times New Roman" w:hAnsi="Times New Roman"/>
          <w:sz w:val="28"/>
          <w:szCs w:val="28"/>
        </w:rPr>
      </w:pPr>
      <w:r w:rsidRPr="00E66593">
        <w:rPr>
          <w:rFonts w:ascii="Times New Roman" w:hAnsi="Times New Roman"/>
          <w:i/>
          <w:iCs/>
          <w:sz w:val="28"/>
          <w:szCs w:val="28"/>
        </w:rPr>
        <w:t xml:space="preserve">Личностная готовность </w:t>
      </w:r>
      <w:r w:rsidRPr="00E66593">
        <w:rPr>
          <w:rFonts w:ascii="Times New Roman" w:hAnsi="Times New Roman"/>
          <w:sz w:val="28"/>
          <w:szCs w:val="28"/>
        </w:rPr>
        <w:t xml:space="preserve">включает </w:t>
      </w:r>
      <w:r>
        <w:rPr>
          <w:rFonts w:ascii="Times New Roman" w:hAnsi="Times New Roman"/>
          <w:sz w:val="28"/>
          <w:szCs w:val="28"/>
        </w:rPr>
        <w:t>мотивационную готовность, комму</w:t>
      </w:r>
      <w:r w:rsidRPr="00E66593">
        <w:rPr>
          <w:rFonts w:ascii="Times New Roman" w:hAnsi="Times New Roman"/>
          <w:sz w:val="28"/>
          <w:szCs w:val="28"/>
        </w:rPr>
        <w:t>никативную готовность, сформированность Я</w:t>
      </w:r>
      <w:r>
        <w:rPr>
          <w:rFonts w:ascii="Times New Roman" w:hAnsi="Times New Roman"/>
          <w:sz w:val="28"/>
          <w:szCs w:val="28"/>
        </w:rPr>
        <w:t>-концепции и самооценки, эмоцио</w:t>
      </w:r>
      <w:r w:rsidRPr="00E66593">
        <w:rPr>
          <w:rFonts w:ascii="Times New Roman" w:hAnsi="Times New Roman"/>
          <w:sz w:val="28"/>
          <w:szCs w:val="28"/>
        </w:rPr>
        <w:t>нальную зрелость.</w:t>
      </w:r>
    </w:p>
    <w:p w:rsidR="00E66593" w:rsidRDefault="00E66593" w:rsidP="004E254B">
      <w:pPr>
        <w:pStyle w:val="Default"/>
        <w:ind w:firstLine="708"/>
        <w:jc w:val="both"/>
        <w:rPr>
          <w:sz w:val="28"/>
          <w:szCs w:val="28"/>
        </w:rPr>
      </w:pPr>
      <w:r>
        <w:rPr>
          <w:i/>
          <w:iCs/>
          <w:sz w:val="28"/>
          <w:szCs w:val="28"/>
        </w:rPr>
        <w:t xml:space="preserve">Мотивационная готовность </w:t>
      </w:r>
      <w:r>
        <w:rPr>
          <w:sz w:val="28"/>
          <w:szCs w:val="28"/>
        </w:rPr>
        <w:t xml:space="preserve">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w:t>
      </w:r>
    </w:p>
    <w:p w:rsidR="00E66593" w:rsidRDefault="00E66593" w:rsidP="004E254B">
      <w:pPr>
        <w:pStyle w:val="Default"/>
        <w:ind w:firstLine="708"/>
        <w:jc w:val="both"/>
        <w:rPr>
          <w:sz w:val="28"/>
          <w:szCs w:val="28"/>
        </w:rPr>
      </w:pPr>
      <w:r>
        <w:rPr>
          <w:i/>
          <w:iCs/>
          <w:sz w:val="28"/>
          <w:szCs w:val="28"/>
        </w:rPr>
        <w:t xml:space="preserve">Коммуникативная готовность </w:t>
      </w:r>
      <w:r>
        <w:rPr>
          <w:sz w:val="28"/>
          <w:szCs w:val="28"/>
        </w:rPr>
        <w:t xml:space="preserve">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E66593" w:rsidRDefault="00E66593" w:rsidP="004E254B">
      <w:pPr>
        <w:pStyle w:val="Default"/>
        <w:ind w:firstLine="708"/>
        <w:jc w:val="both"/>
        <w:rPr>
          <w:sz w:val="28"/>
          <w:szCs w:val="28"/>
        </w:rPr>
      </w:pPr>
      <w:r>
        <w:rPr>
          <w:i/>
          <w:iCs/>
          <w:sz w:val="28"/>
          <w:szCs w:val="28"/>
        </w:rPr>
        <w:t xml:space="preserve">Эмоциональная готовность </w:t>
      </w:r>
      <w:r>
        <w:rPr>
          <w:sz w:val="28"/>
          <w:szCs w:val="28"/>
        </w:rPr>
        <w:t xml:space="preserve">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 </w:t>
      </w:r>
    </w:p>
    <w:p w:rsidR="00E66593" w:rsidRDefault="00E66593" w:rsidP="004E254B">
      <w:pPr>
        <w:pStyle w:val="Default"/>
        <w:ind w:firstLine="708"/>
        <w:jc w:val="both"/>
        <w:rPr>
          <w:sz w:val="28"/>
          <w:szCs w:val="28"/>
        </w:rPr>
      </w:pPr>
      <w:r>
        <w:rPr>
          <w:sz w:val="28"/>
          <w:szCs w:val="28"/>
        </w:rPr>
        <w:t xml:space="preserve">Умственную зрелость составляет </w:t>
      </w:r>
      <w:r>
        <w:rPr>
          <w:i/>
          <w:iCs/>
          <w:sz w:val="28"/>
          <w:szCs w:val="28"/>
        </w:rPr>
        <w:t>интеллектуальная, речевая готовность и сформированность восприятия, памяти, внимания, воображения</w:t>
      </w:r>
      <w:r>
        <w:rPr>
          <w:sz w:val="28"/>
          <w:szCs w:val="28"/>
        </w:rPr>
        <w:t xml:space="preserve">. Интеллектуальная готовность к школе включает особую познавательную позицию ребёнка в отношении мира (децентрацию), переход </w:t>
      </w:r>
      <w:r>
        <w:rPr>
          <w:sz w:val="28"/>
          <w:szCs w:val="28"/>
        </w:rPr>
        <w:lastRenderedPageBreak/>
        <w:t xml:space="preserve">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w:t>
      </w:r>
    </w:p>
    <w:p w:rsidR="00E66593" w:rsidRDefault="00E66593" w:rsidP="004E254B">
      <w:pPr>
        <w:pStyle w:val="Default"/>
        <w:ind w:firstLine="708"/>
        <w:jc w:val="both"/>
        <w:rPr>
          <w:sz w:val="28"/>
          <w:szCs w:val="28"/>
        </w:rPr>
      </w:pPr>
      <w:r>
        <w:rPr>
          <w:i/>
          <w:iCs/>
          <w:sz w:val="28"/>
          <w:szCs w:val="28"/>
        </w:rPr>
        <w:t xml:space="preserve">Речевая готовность </w:t>
      </w:r>
      <w:r>
        <w:rPr>
          <w:sz w:val="28"/>
          <w:szCs w:val="28"/>
        </w:rPr>
        <w:t xml:space="preserve">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w:t>
      </w:r>
    </w:p>
    <w:p w:rsidR="00E66593" w:rsidRPr="00E66593" w:rsidRDefault="00E66593" w:rsidP="004E254B">
      <w:pPr>
        <w:autoSpaceDE w:val="0"/>
        <w:autoSpaceDN w:val="0"/>
        <w:adjustRightInd w:val="0"/>
        <w:spacing w:after="0"/>
        <w:ind w:firstLine="709"/>
        <w:jc w:val="both"/>
        <w:rPr>
          <w:rFonts w:ascii="Times New Roman" w:hAnsi="Times New Roman"/>
          <w:i/>
          <w:iCs/>
          <w:sz w:val="28"/>
          <w:szCs w:val="28"/>
        </w:rPr>
      </w:pPr>
      <w:r w:rsidRPr="00E66593">
        <w:rPr>
          <w:rFonts w:ascii="Times New Roman" w:hAnsi="Times New Roman"/>
          <w:sz w:val="28"/>
          <w:szCs w:val="28"/>
        </w:rPr>
        <w:t>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w:t>
      </w:r>
    </w:p>
    <w:p w:rsidR="00E66593" w:rsidRDefault="00E66593" w:rsidP="004E254B">
      <w:pPr>
        <w:pStyle w:val="Default"/>
        <w:ind w:firstLine="709"/>
        <w:jc w:val="both"/>
        <w:rPr>
          <w:sz w:val="28"/>
          <w:szCs w:val="28"/>
        </w:rPr>
      </w:pPr>
      <w:r>
        <w:rPr>
          <w:sz w:val="28"/>
          <w:szCs w:val="28"/>
        </w:rPr>
        <w:t xml:space="preserve">Память и внимание приобретают черты опосредованности, наблюдается рост объёма и устойчивости внимания. </w:t>
      </w:r>
    </w:p>
    <w:p w:rsidR="00E66593" w:rsidRDefault="00E66593" w:rsidP="004E254B">
      <w:pPr>
        <w:pStyle w:val="Default"/>
        <w:ind w:firstLine="708"/>
        <w:jc w:val="both"/>
        <w:rPr>
          <w:sz w:val="28"/>
          <w:szCs w:val="28"/>
        </w:rPr>
      </w:pPr>
      <w:r>
        <w:rPr>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w:t>
      </w:r>
      <w:r w:rsidR="005E6411">
        <w:rPr>
          <w:sz w:val="28"/>
          <w:szCs w:val="28"/>
        </w:rPr>
        <w:t xml:space="preserve"> цели, способности прилагать во</w:t>
      </w:r>
      <w:r>
        <w:rPr>
          <w:sz w:val="28"/>
          <w:szCs w:val="28"/>
        </w:rPr>
        <w:t xml:space="preserve">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183BA6" w:rsidRPr="00B67EB3" w:rsidRDefault="00E66593" w:rsidP="004E254B">
      <w:pPr>
        <w:autoSpaceDE w:val="0"/>
        <w:autoSpaceDN w:val="0"/>
        <w:adjustRightInd w:val="0"/>
        <w:spacing w:after="0"/>
        <w:ind w:firstLine="708"/>
        <w:jc w:val="both"/>
        <w:rPr>
          <w:rFonts w:ascii="Times New Roman" w:hAnsi="Times New Roman"/>
          <w:sz w:val="28"/>
          <w:szCs w:val="28"/>
        </w:rPr>
      </w:pPr>
      <w:r w:rsidRPr="00E66593">
        <w:rPr>
          <w:rFonts w:ascii="Times New Roman" w:hAnsi="Times New Roman"/>
          <w:sz w:val="28"/>
          <w:szCs w:val="28"/>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183BA6" w:rsidRPr="00183BA6" w:rsidRDefault="00183BA6" w:rsidP="004E254B">
      <w:pPr>
        <w:autoSpaceDE w:val="0"/>
        <w:autoSpaceDN w:val="0"/>
        <w:adjustRightInd w:val="0"/>
        <w:spacing w:after="0" w:line="240" w:lineRule="auto"/>
        <w:jc w:val="center"/>
        <w:rPr>
          <w:rFonts w:ascii="Times New Roman" w:hAnsi="Times New Roman"/>
          <w:b/>
          <w:bCs/>
          <w:sz w:val="28"/>
          <w:szCs w:val="28"/>
          <w:lang w:eastAsia="ru-RU"/>
        </w:rPr>
      </w:pPr>
      <w:r w:rsidRPr="00183BA6">
        <w:rPr>
          <w:rFonts w:ascii="Times New Roman" w:hAnsi="Times New Roman"/>
          <w:b/>
          <w:bCs/>
          <w:sz w:val="28"/>
          <w:szCs w:val="28"/>
          <w:lang w:eastAsia="ru-RU"/>
        </w:rPr>
        <w:t>Методика и инструментарий оценки успешности освоения и применения</w:t>
      </w:r>
    </w:p>
    <w:p w:rsidR="00183BA6" w:rsidRPr="00183BA6" w:rsidRDefault="00183BA6" w:rsidP="004E254B">
      <w:pPr>
        <w:autoSpaceDE w:val="0"/>
        <w:autoSpaceDN w:val="0"/>
        <w:adjustRightInd w:val="0"/>
        <w:spacing w:after="0" w:line="240" w:lineRule="auto"/>
        <w:jc w:val="center"/>
        <w:rPr>
          <w:rFonts w:ascii="Times New Roman" w:hAnsi="Times New Roman"/>
          <w:sz w:val="24"/>
          <w:szCs w:val="24"/>
          <w:lang w:eastAsia="ru-RU"/>
        </w:rPr>
      </w:pPr>
      <w:r w:rsidRPr="00183BA6">
        <w:rPr>
          <w:rFonts w:ascii="Times New Roman" w:hAnsi="Times New Roman"/>
          <w:b/>
          <w:bCs/>
          <w:sz w:val="28"/>
          <w:szCs w:val="28"/>
          <w:lang w:eastAsia="ru-RU"/>
        </w:rPr>
        <w:t>обучающимися универсальных учебных действий</w:t>
      </w:r>
      <w:r w:rsidRPr="00183BA6">
        <w:rPr>
          <w:rFonts w:ascii="Times New Roman" w:hAnsi="Times New Roman"/>
          <w:sz w:val="24"/>
          <w:szCs w:val="24"/>
          <w:lang w:eastAsia="ru-RU"/>
        </w:rPr>
        <w:t>.</w:t>
      </w:r>
    </w:p>
    <w:p w:rsidR="00183BA6" w:rsidRPr="00183BA6" w:rsidRDefault="00183BA6" w:rsidP="004E254B">
      <w:pPr>
        <w:autoSpaceDE w:val="0"/>
        <w:autoSpaceDN w:val="0"/>
        <w:adjustRightInd w:val="0"/>
        <w:spacing w:after="0" w:line="240" w:lineRule="auto"/>
        <w:ind w:firstLine="708"/>
        <w:jc w:val="both"/>
        <w:rPr>
          <w:rFonts w:ascii="Times New Roman" w:hAnsi="Times New Roman"/>
          <w:sz w:val="28"/>
          <w:szCs w:val="28"/>
          <w:lang w:eastAsia="ru-RU"/>
        </w:rPr>
      </w:pPr>
      <w:r w:rsidRPr="00183BA6">
        <w:rPr>
          <w:rFonts w:ascii="Times New Roman" w:hAnsi="Times New Roman"/>
          <w:sz w:val="28"/>
          <w:szCs w:val="28"/>
          <w:lang w:eastAsia="ru-RU"/>
        </w:rPr>
        <w:t>Система оценки в сфере УУД может включать в себя следующие принципы и</w:t>
      </w:r>
    </w:p>
    <w:p w:rsidR="00183BA6" w:rsidRPr="00183BA6"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8"/>
          <w:szCs w:val="28"/>
          <w:lang w:eastAsia="ru-RU"/>
        </w:rPr>
        <w:t>характеристики:</w:t>
      </w:r>
    </w:p>
    <w:p w:rsidR="00183BA6" w:rsidRPr="00183BA6"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 xml:space="preserve">• </w:t>
      </w:r>
      <w:r w:rsidRPr="00183BA6">
        <w:rPr>
          <w:rFonts w:ascii="Times New Roman" w:hAnsi="Times New Roman"/>
          <w:sz w:val="28"/>
          <w:szCs w:val="28"/>
          <w:lang w:eastAsia="ru-RU"/>
        </w:rPr>
        <w:t>систематичность сбора и анализа информации;</w:t>
      </w:r>
    </w:p>
    <w:p w:rsidR="00183BA6" w:rsidRPr="00183BA6"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 xml:space="preserve">• </w:t>
      </w:r>
      <w:r w:rsidRPr="00183BA6">
        <w:rPr>
          <w:rFonts w:ascii="Times New Roman" w:hAnsi="Times New Roman"/>
          <w:sz w:val="28"/>
          <w:szCs w:val="28"/>
          <w:lang w:eastAsia="ru-RU"/>
        </w:rPr>
        <w:t>совокупность показателей и индикато</w:t>
      </w:r>
      <w:r>
        <w:rPr>
          <w:rFonts w:ascii="Times New Roman" w:hAnsi="Times New Roman"/>
          <w:sz w:val="28"/>
          <w:szCs w:val="28"/>
          <w:lang w:eastAsia="ru-RU"/>
        </w:rPr>
        <w:t xml:space="preserve">ров оценивания должна учитывать </w:t>
      </w:r>
      <w:r w:rsidRPr="00183BA6">
        <w:rPr>
          <w:rFonts w:ascii="Times New Roman" w:hAnsi="Times New Roman"/>
          <w:sz w:val="28"/>
          <w:szCs w:val="28"/>
          <w:lang w:eastAsia="ru-RU"/>
        </w:rPr>
        <w:t>интересы всех участников образовател</w:t>
      </w:r>
      <w:r>
        <w:rPr>
          <w:rFonts w:ascii="Times New Roman" w:hAnsi="Times New Roman"/>
          <w:sz w:val="28"/>
          <w:szCs w:val="28"/>
          <w:lang w:eastAsia="ru-RU"/>
        </w:rPr>
        <w:t xml:space="preserve">ьной деятельности, то есть быть </w:t>
      </w:r>
      <w:r w:rsidRPr="00183BA6">
        <w:rPr>
          <w:rFonts w:ascii="Times New Roman" w:hAnsi="Times New Roman"/>
          <w:sz w:val="28"/>
          <w:szCs w:val="28"/>
          <w:lang w:eastAsia="ru-RU"/>
        </w:rPr>
        <w:t>информативной для управленцев, педагогов, родителей, учащихся;</w:t>
      </w:r>
    </w:p>
    <w:p w:rsidR="00551D7E" w:rsidRPr="00183BA6"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 xml:space="preserve">• </w:t>
      </w:r>
      <w:r w:rsidRPr="00183BA6">
        <w:rPr>
          <w:rFonts w:ascii="Times New Roman" w:hAnsi="Times New Roman"/>
          <w:sz w:val="28"/>
          <w:szCs w:val="28"/>
          <w:lang w:eastAsia="ru-RU"/>
        </w:rPr>
        <w:t xml:space="preserve">доступность и прозрачность данных о </w:t>
      </w:r>
      <w:r>
        <w:rPr>
          <w:rFonts w:ascii="Times New Roman" w:hAnsi="Times New Roman"/>
          <w:sz w:val="28"/>
          <w:szCs w:val="28"/>
          <w:lang w:eastAsia="ru-RU"/>
        </w:rPr>
        <w:t xml:space="preserve">результатах оценивания для всех </w:t>
      </w:r>
      <w:r w:rsidRPr="00183BA6">
        <w:rPr>
          <w:rFonts w:ascii="Times New Roman" w:hAnsi="Times New Roman"/>
          <w:sz w:val="28"/>
          <w:szCs w:val="28"/>
          <w:lang w:eastAsia="ru-RU"/>
        </w:rPr>
        <w:t>участников образовательной деятельности.</w:t>
      </w:r>
    </w:p>
    <w:p w:rsidR="00183BA6" w:rsidRPr="00183BA6" w:rsidRDefault="00183BA6" w:rsidP="004E254B">
      <w:pPr>
        <w:autoSpaceDE w:val="0"/>
        <w:autoSpaceDN w:val="0"/>
        <w:adjustRightInd w:val="0"/>
        <w:spacing w:after="0" w:line="240" w:lineRule="auto"/>
        <w:ind w:firstLine="708"/>
        <w:jc w:val="both"/>
        <w:rPr>
          <w:rFonts w:ascii="Times New Roman" w:hAnsi="Times New Roman"/>
          <w:sz w:val="28"/>
          <w:szCs w:val="28"/>
          <w:lang w:eastAsia="ru-RU"/>
        </w:rPr>
      </w:pPr>
      <w:r w:rsidRPr="00183BA6">
        <w:rPr>
          <w:rFonts w:ascii="Times New Roman" w:hAnsi="Times New Roman"/>
          <w:sz w:val="28"/>
          <w:szCs w:val="28"/>
          <w:lang w:eastAsia="ru-RU"/>
        </w:rPr>
        <w:t>Оценка деятельности образовательной организации по формированию и</w:t>
      </w:r>
      <w:r>
        <w:rPr>
          <w:rFonts w:ascii="Times New Roman" w:hAnsi="Times New Roman"/>
          <w:sz w:val="28"/>
          <w:szCs w:val="28"/>
          <w:lang w:eastAsia="ru-RU"/>
        </w:rPr>
        <w:t xml:space="preserve"> </w:t>
      </w:r>
      <w:r w:rsidRPr="00183BA6">
        <w:rPr>
          <w:rFonts w:ascii="Times New Roman" w:hAnsi="Times New Roman"/>
          <w:sz w:val="28"/>
          <w:szCs w:val="28"/>
          <w:lang w:eastAsia="ru-RU"/>
        </w:rPr>
        <w:t>развитию УУД у учащихся может учитывать ра</w:t>
      </w:r>
      <w:r>
        <w:rPr>
          <w:rFonts w:ascii="Times New Roman" w:hAnsi="Times New Roman"/>
          <w:sz w:val="28"/>
          <w:szCs w:val="28"/>
          <w:lang w:eastAsia="ru-RU"/>
        </w:rPr>
        <w:t xml:space="preserve">боту по обеспечению кадровых, </w:t>
      </w:r>
      <w:r w:rsidRPr="00183BA6">
        <w:rPr>
          <w:rFonts w:ascii="Times New Roman" w:hAnsi="Times New Roman"/>
          <w:sz w:val="28"/>
          <w:szCs w:val="28"/>
          <w:lang w:eastAsia="ru-RU"/>
        </w:rPr>
        <w:t>методических, материально-технических условий.</w:t>
      </w:r>
    </w:p>
    <w:p w:rsidR="00183BA6" w:rsidRPr="00183BA6" w:rsidRDefault="00183BA6" w:rsidP="004E254B">
      <w:pPr>
        <w:autoSpaceDE w:val="0"/>
        <w:autoSpaceDN w:val="0"/>
        <w:adjustRightInd w:val="0"/>
        <w:spacing w:after="0" w:line="240" w:lineRule="auto"/>
        <w:ind w:firstLine="708"/>
        <w:jc w:val="both"/>
        <w:rPr>
          <w:rFonts w:ascii="Times New Roman" w:hAnsi="Times New Roman"/>
          <w:sz w:val="28"/>
          <w:szCs w:val="28"/>
          <w:lang w:eastAsia="ru-RU"/>
        </w:rPr>
      </w:pPr>
      <w:r w:rsidRPr="00183BA6">
        <w:rPr>
          <w:rFonts w:ascii="Times New Roman" w:hAnsi="Times New Roman"/>
          <w:sz w:val="28"/>
          <w:szCs w:val="28"/>
          <w:lang w:eastAsia="ru-RU"/>
        </w:rPr>
        <w:lastRenderedPageBreak/>
        <w:t>В процессе реализации мониторинга успешности освоения и применения</w:t>
      </w:r>
      <w:r>
        <w:rPr>
          <w:rFonts w:ascii="Times New Roman" w:hAnsi="Times New Roman"/>
          <w:sz w:val="28"/>
          <w:szCs w:val="28"/>
          <w:lang w:eastAsia="ru-RU"/>
        </w:rPr>
        <w:t xml:space="preserve"> </w:t>
      </w:r>
      <w:r w:rsidRPr="00183BA6">
        <w:rPr>
          <w:rFonts w:ascii="Times New Roman" w:hAnsi="Times New Roman"/>
          <w:sz w:val="28"/>
          <w:szCs w:val="28"/>
          <w:lang w:eastAsia="ru-RU"/>
        </w:rPr>
        <w:t>УУД могут быть учтены следующие этапы освоения УУД:</w:t>
      </w:r>
    </w:p>
    <w:p w:rsidR="00183BA6" w:rsidRPr="007530D4" w:rsidRDefault="007530D4"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w:t>
      </w:r>
      <w:r>
        <w:rPr>
          <w:rFonts w:ascii="Times New Roman" w:hAnsi="Times New Roman"/>
          <w:sz w:val="20"/>
          <w:szCs w:val="20"/>
          <w:lang w:eastAsia="ru-RU"/>
        </w:rPr>
        <w:t xml:space="preserve"> </w:t>
      </w:r>
      <w:r w:rsidR="00183BA6" w:rsidRPr="007530D4">
        <w:rPr>
          <w:rFonts w:ascii="Times New Roman" w:hAnsi="Times New Roman"/>
          <w:sz w:val="28"/>
          <w:szCs w:val="28"/>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83BA6" w:rsidRPr="007530D4" w:rsidRDefault="007530D4"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w:t>
      </w:r>
      <w:r>
        <w:rPr>
          <w:rFonts w:ascii="Times New Roman" w:hAnsi="Times New Roman"/>
          <w:sz w:val="20"/>
          <w:szCs w:val="20"/>
          <w:lang w:eastAsia="ru-RU"/>
        </w:rPr>
        <w:t xml:space="preserve"> </w:t>
      </w:r>
      <w:r w:rsidR="00183BA6" w:rsidRPr="007530D4">
        <w:rPr>
          <w:rFonts w:ascii="Times New Roman" w:hAnsi="Times New Roman"/>
          <w:sz w:val="28"/>
          <w:szCs w:val="28"/>
          <w:lang w:eastAsia="ru-RU"/>
        </w:rPr>
        <w:t>учебное действие может быть выполнено в сотрудничестве с педагогом</w:t>
      </w:r>
      <w:r w:rsidR="005E6411" w:rsidRPr="007530D4">
        <w:rPr>
          <w:rFonts w:ascii="Times New Roman" w:hAnsi="Times New Roman"/>
          <w:sz w:val="28"/>
          <w:szCs w:val="28"/>
          <w:lang w:eastAsia="ru-RU"/>
        </w:rPr>
        <w:t xml:space="preserve"> </w:t>
      </w:r>
      <w:r w:rsidR="00183BA6" w:rsidRPr="007530D4">
        <w:rPr>
          <w:rFonts w:ascii="Times New Roman" w:hAnsi="Times New Roman"/>
          <w:sz w:val="28"/>
          <w:szCs w:val="28"/>
          <w:lang w:eastAsia="ru-RU"/>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83BA6" w:rsidRPr="00183BA6"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 xml:space="preserve">• </w:t>
      </w:r>
      <w:r w:rsidRPr="00183BA6">
        <w:rPr>
          <w:rFonts w:ascii="Times New Roman" w:hAnsi="Times New Roman"/>
          <w:sz w:val="28"/>
          <w:szCs w:val="28"/>
          <w:lang w:eastAsia="ru-RU"/>
        </w:rPr>
        <w:t>неадекватный перенос учебных де</w:t>
      </w:r>
      <w:r>
        <w:rPr>
          <w:rFonts w:ascii="Times New Roman" w:hAnsi="Times New Roman"/>
          <w:sz w:val="28"/>
          <w:szCs w:val="28"/>
          <w:lang w:eastAsia="ru-RU"/>
        </w:rPr>
        <w:t xml:space="preserve">йствий на новые виды задач (при </w:t>
      </w:r>
      <w:r w:rsidRPr="00183BA6">
        <w:rPr>
          <w:rFonts w:ascii="Times New Roman" w:hAnsi="Times New Roman"/>
          <w:sz w:val="28"/>
          <w:szCs w:val="28"/>
          <w:lang w:eastAsia="ru-RU"/>
        </w:rPr>
        <w:t>изменении условий задачи не может сам</w:t>
      </w:r>
      <w:r>
        <w:rPr>
          <w:rFonts w:ascii="Times New Roman" w:hAnsi="Times New Roman"/>
          <w:sz w:val="28"/>
          <w:szCs w:val="28"/>
          <w:lang w:eastAsia="ru-RU"/>
        </w:rPr>
        <w:t xml:space="preserve">остоятельно внести коррективы в </w:t>
      </w:r>
      <w:r w:rsidRPr="00183BA6">
        <w:rPr>
          <w:rFonts w:ascii="Times New Roman" w:hAnsi="Times New Roman"/>
          <w:sz w:val="28"/>
          <w:szCs w:val="28"/>
          <w:lang w:eastAsia="ru-RU"/>
        </w:rPr>
        <w:t>действия);</w:t>
      </w:r>
    </w:p>
    <w:p w:rsidR="00183BA6" w:rsidRPr="00183BA6"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 xml:space="preserve">• </w:t>
      </w:r>
      <w:r w:rsidRPr="00183BA6">
        <w:rPr>
          <w:rFonts w:ascii="Times New Roman" w:hAnsi="Times New Roman"/>
          <w:sz w:val="28"/>
          <w:szCs w:val="28"/>
          <w:lang w:eastAsia="ru-RU"/>
        </w:rPr>
        <w:t>адекватный перенос учебных действ</w:t>
      </w:r>
      <w:r>
        <w:rPr>
          <w:rFonts w:ascii="Times New Roman" w:hAnsi="Times New Roman"/>
          <w:sz w:val="28"/>
          <w:szCs w:val="28"/>
          <w:lang w:eastAsia="ru-RU"/>
        </w:rPr>
        <w:t xml:space="preserve">ий (самостоятельное обнаружение </w:t>
      </w:r>
      <w:r w:rsidRPr="00183BA6">
        <w:rPr>
          <w:rFonts w:ascii="Times New Roman" w:hAnsi="Times New Roman"/>
          <w:sz w:val="28"/>
          <w:szCs w:val="28"/>
          <w:lang w:eastAsia="ru-RU"/>
        </w:rPr>
        <w:t>учеником несоответствия между условиями зад</w:t>
      </w:r>
      <w:r>
        <w:rPr>
          <w:rFonts w:ascii="Times New Roman" w:hAnsi="Times New Roman"/>
          <w:sz w:val="28"/>
          <w:szCs w:val="28"/>
          <w:lang w:eastAsia="ru-RU"/>
        </w:rPr>
        <w:t xml:space="preserve">ачами и имеющимися способами ее </w:t>
      </w:r>
      <w:r w:rsidRPr="00183BA6">
        <w:rPr>
          <w:rFonts w:ascii="Times New Roman" w:hAnsi="Times New Roman"/>
          <w:sz w:val="28"/>
          <w:szCs w:val="28"/>
          <w:lang w:eastAsia="ru-RU"/>
        </w:rPr>
        <w:t>решения и правильное изменение способа в сотрудничестве с учителем);</w:t>
      </w:r>
    </w:p>
    <w:p w:rsidR="00183BA6" w:rsidRPr="00183BA6"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 xml:space="preserve">• </w:t>
      </w:r>
      <w:r w:rsidRPr="00183BA6">
        <w:rPr>
          <w:rFonts w:ascii="Times New Roman" w:hAnsi="Times New Roman"/>
          <w:sz w:val="28"/>
          <w:szCs w:val="28"/>
          <w:lang w:eastAsia="ru-RU"/>
        </w:rPr>
        <w:t>самостоятельное построение учебных це</w:t>
      </w:r>
      <w:r>
        <w:rPr>
          <w:rFonts w:ascii="Times New Roman" w:hAnsi="Times New Roman"/>
          <w:sz w:val="28"/>
          <w:szCs w:val="28"/>
          <w:lang w:eastAsia="ru-RU"/>
        </w:rPr>
        <w:t xml:space="preserve">лей (самостоятельное построение </w:t>
      </w:r>
      <w:r w:rsidRPr="00183BA6">
        <w:rPr>
          <w:rFonts w:ascii="Times New Roman" w:hAnsi="Times New Roman"/>
          <w:sz w:val="28"/>
          <w:szCs w:val="28"/>
          <w:lang w:eastAsia="ru-RU"/>
        </w:rPr>
        <w:t>новых учебных действий на основе развернуто</w:t>
      </w:r>
      <w:r>
        <w:rPr>
          <w:rFonts w:ascii="Times New Roman" w:hAnsi="Times New Roman"/>
          <w:sz w:val="28"/>
          <w:szCs w:val="28"/>
          <w:lang w:eastAsia="ru-RU"/>
        </w:rPr>
        <w:t xml:space="preserve">го, тщательного анализа условий </w:t>
      </w:r>
      <w:r w:rsidRPr="00183BA6">
        <w:rPr>
          <w:rFonts w:ascii="Times New Roman" w:hAnsi="Times New Roman"/>
          <w:sz w:val="28"/>
          <w:szCs w:val="28"/>
          <w:lang w:eastAsia="ru-RU"/>
        </w:rPr>
        <w:t>задачи и ранее усвоенных способов действия);</w:t>
      </w:r>
    </w:p>
    <w:p w:rsidR="00183BA6" w:rsidRPr="00183BA6"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 xml:space="preserve">• </w:t>
      </w:r>
      <w:r w:rsidRPr="00183BA6">
        <w:rPr>
          <w:rFonts w:ascii="Times New Roman" w:hAnsi="Times New Roman"/>
          <w:sz w:val="28"/>
          <w:szCs w:val="28"/>
          <w:lang w:eastAsia="ru-RU"/>
        </w:rPr>
        <w:t>обобщение учебных действий на основе выявления общих принципов.</w:t>
      </w:r>
    </w:p>
    <w:p w:rsidR="00183BA6" w:rsidRPr="00183BA6" w:rsidRDefault="00183BA6" w:rsidP="004E254B">
      <w:pPr>
        <w:autoSpaceDE w:val="0"/>
        <w:autoSpaceDN w:val="0"/>
        <w:adjustRightInd w:val="0"/>
        <w:spacing w:after="0" w:line="240" w:lineRule="auto"/>
        <w:ind w:firstLine="708"/>
        <w:jc w:val="both"/>
        <w:rPr>
          <w:rFonts w:ascii="Times New Roman" w:hAnsi="Times New Roman"/>
          <w:sz w:val="28"/>
          <w:szCs w:val="28"/>
          <w:lang w:eastAsia="ru-RU"/>
        </w:rPr>
      </w:pPr>
      <w:r w:rsidRPr="00183BA6">
        <w:rPr>
          <w:rFonts w:ascii="Times New Roman" w:hAnsi="Times New Roman"/>
          <w:sz w:val="28"/>
          <w:szCs w:val="28"/>
          <w:lang w:eastAsia="ru-RU"/>
        </w:rPr>
        <w:t>Система оценки универсальных учебных действий может быть:</w:t>
      </w:r>
    </w:p>
    <w:p w:rsidR="00183BA6" w:rsidRPr="00183BA6"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 xml:space="preserve">• </w:t>
      </w:r>
      <w:r w:rsidRPr="00183BA6">
        <w:rPr>
          <w:rFonts w:ascii="Times New Roman" w:hAnsi="Times New Roman"/>
          <w:sz w:val="28"/>
          <w:szCs w:val="28"/>
          <w:lang w:eastAsia="ru-RU"/>
        </w:rPr>
        <w:t>уровневой (определяются уровни в</w:t>
      </w:r>
      <w:r>
        <w:rPr>
          <w:rFonts w:ascii="Times New Roman" w:hAnsi="Times New Roman"/>
          <w:sz w:val="28"/>
          <w:szCs w:val="28"/>
          <w:lang w:eastAsia="ru-RU"/>
        </w:rPr>
        <w:t xml:space="preserve">ладения универсальными учебными </w:t>
      </w:r>
      <w:r w:rsidRPr="00183BA6">
        <w:rPr>
          <w:rFonts w:ascii="Times New Roman" w:hAnsi="Times New Roman"/>
          <w:sz w:val="28"/>
          <w:szCs w:val="28"/>
          <w:lang w:eastAsia="ru-RU"/>
        </w:rPr>
        <w:t>действиями);</w:t>
      </w:r>
    </w:p>
    <w:p w:rsidR="00916DAB" w:rsidRDefault="00183BA6" w:rsidP="004E254B">
      <w:pPr>
        <w:autoSpaceDE w:val="0"/>
        <w:autoSpaceDN w:val="0"/>
        <w:adjustRightInd w:val="0"/>
        <w:spacing w:after="0" w:line="240" w:lineRule="auto"/>
        <w:jc w:val="both"/>
        <w:rPr>
          <w:rFonts w:ascii="Times New Roman" w:hAnsi="Times New Roman"/>
          <w:sz w:val="28"/>
          <w:szCs w:val="28"/>
          <w:lang w:eastAsia="ru-RU"/>
        </w:rPr>
      </w:pPr>
      <w:r w:rsidRPr="00183BA6">
        <w:rPr>
          <w:rFonts w:ascii="Times New Roman" w:hAnsi="Times New Roman"/>
          <w:sz w:val="20"/>
          <w:szCs w:val="20"/>
          <w:lang w:eastAsia="ru-RU"/>
        </w:rPr>
        <w:t xml:space="preserve">• </w:t>
      </w:r>
      <w:r w:rsidRPr="00183BA6">
        <w:rPr>
          <w:rFonts w:ascii="Times New Roman" w:hAnsi="Times New Roman"/>
          <w:sz w:val="28"/>
          <w:szCs w:val="28"/>
          <w:lang w:eastAsia="ru-RU"/>
        </w:rPr>
        <w:t>позиционной – не только учител</w:t>
      </w:r>
      <w:r>
        <w:rPr>
          <w:rFonts w:ascii="Times New Roman" w:hAnsi="Times New Roman"/>
          <w:sz w:val="28"/>
          <w:szCs w:val="28"/>
          <w:lang w:eastAsia="ru-RU"/>
        </w:rPr>
        <w:t xml:space="preserve">я производят оценивание, оценка </w:t>
      </w:r>
      <w:r w:rsidRPr="00183BA6">
        <w:rPr>
          <w:rFonts w:ascii="Times New Roman" w:hAnsi="Times New Roman"/>
          <w:sz w:val="28"/>
          <w:szCs w:val="28"/>
          <w:lang w:eastAsia="ru-RU"/>
        </w:rPr>
        <w:t>формируется на основе рефлексивных отчетов разных у</w:t>
      </w:r>
      <w:r>
        <w:rPr>
          <w:rFonts w:ascii="Times New Roman" w:hAnsi="Times New Roman"/>
          <w:sz w:val="28"/>
          <w:szCs w:val="28"/>
          <w:lang w:eastAsia="ru-RU"/>
        </w:rPr>
        <w:t xml:space="preserve">частников образовательной </w:t>
      </w:r>
      <w:r w:rsidRPr="00183BA6">
        <w:rPr>
          <w:rFonts w:ascii="Times New Roman" w:hAnsi="Times New Roman"/>
          <w:sz w:val="28"/>
          <w:szCs w:val="28"/>
          <w:lang w:eastAsia="ru-RU"/>
        </w:rPr>
        <w:t>деятельности: родителей, представителей обще</w:t>
      </w:r>
      <w:r>
        <w:rPr>
          <w:rFonts w:ascii="Times New Roman" w:hAnsi="Times New Roman"/>
          <w:sz w:val="28"/>
          <w:szCs w:val="28"/>
          <w:lang w:eastAsia="ru-RU"/>
        </w:rPr>
        <w:t xml:space="preserve">ственности, принимающей участие в отдельном </w:t>
      </w:r>
      <w:r w:rsidRPr="00183BA6">
        <w:rPr>
          <w:rFonts w:ascii="Times New Roman" w:hAnsi="Times New Roman"/>
          <w:sz w:val="28"/>
          <w:szCs w:val="28"/>
          <w:lang w:eastAsia="ru-RU"/>
        </w:rPr>
        <w:t>проекте или виде социально</w:t>
      </w:r>
      <w:r>
        <w:rPr>
          <w:rFonts w:ascii="Times New Roman" w:hAnsi="Times New Roman"/>
          <w:sz w:val="28"/>
          <w:szCs w:val="28"/>
          <w:lang w:eastAsia="ru-RU"/>
        </w:rPr>
        <w:t xml:space="preserve">й практики, сверстников, самого </w:t>
      </w:r>
      <w:r w:rsidRPr="00183BA6">
        <w:rPr>
          <w:rFonts w:ascii="Times New Roman" w:hAnsi="Times New Roman"/>
          <w:sz w:val="28"/>
          <w:szCs w:val="28"/>
          <w:lang w:eastAsia="ru-RU"/>
        </w:rPr>
        <w:t>обучающегося – в результате появляется некоторая карта самооценивания и</w:t>
      </w:r>
      <w:r>
        <w:rPr>
          <w:rFonts w:ascii="Times New Roman" w:hAnsi="Times New Roman"/>
          <w:sz w:val="28"/>
          <w:szCs w:val="28"/>
          <w:lang w:eastAsia="ru-RU"/>
        </w:rPr>
        <w:t xml:space="preserve"> </w:t>
      </w:r>
      <w:r w:rsidRPr="00183BA6">
        <w:rPr>
          <w:rFonts w:ascii="Times New Roman" w:hAnsi="Times New Roman"/>
          <w:sz w:val="28"/>
          <w:szCs w:val="28"/>
          <w:lang w:eastAsia="ru-RU"/>
        </w:rPr>
        <w:t>по</w:t>
      </w:r>
      <w:r w:rsidR="005E6411">
        <w:rPr>
          <w:rFonts w:ascii="Times New Roman" w:hAnsi="Times New Roman"/>
          <w:sz w:val="28"/>
          <w:szCs w:val="28"/>
          <w:lang w:eastAsia="ru-RU"/>
        </w:rPr>
        <w:t>зиционного внешнего оценивания.</w:t>
      </w:r>
    </w:p>
    <w:p w:rsidR="005E6411" w:rsidRPr="005E6411" w:rsidRDefault="005E6411" w:rsidP="004E254B">
      <w:pPr>
        <w:autoSpaceDE w:val="0"/>
        <w:autoSpaceDN w:val="0"/>
        <w:adjustRightInd w:val="0"/>
        <w:spacing w:after="0" w:line="240" w:lineRule="auto"/>
        <w:jc w:val="both"/>
        <w:rPr>
          <w:rFonts w:ascii="Times New Roman" w:hAnsi="Times New Roman"/>
          <w:sz w:val="28"/>
          <w:szCs w:val="28"/>
          <w:lang w:eastAsia="ru-RU"/>
        </w:rPr>
      </w:pPr>
    </w:p>
    <w:p w:rsidR="00813B1C" w:rsidRDefault="00813B1C" w:rsidP="004E254B">
      <w:pPr>
        <w:autoSpaceDE w:val="0"/>
        <w:autoSpaceDN w:val="0"/>
        <w:adjustRightInd w:val="0"/>
        <w:jc w:val="center"/>
        <w:rPr>
          <w:rFonts w:ascii="Times New Roman" w:eastAsia="Times New Roman" w:hAnsi="Times New Roman"/>
          <w:b/>
          <w:bCs/>
          <w:sz w:val="32"/>
          <w:szCs w:val="32"/>
          <w:lang w:eastAsia="ru-RU"/>
        </w:rPr>
      </w:pPr>
      <w:r w:rsidRPr="00AA0A23">
        <w:rPr>
          <w:rFonts w:ascii="Times New Roman" w:eastAsia="Times New Roman" w:hAnsi="Times New Roman"/>
          <w:b/>
          <w:bCs/>
          <w:sz w:val="32"/>
          <w:szCs w:val="32"/>
          <w:lang w:eastAsia="ru-RU"/>
        </w:rPr>
        <w:t xml:space="preserve">2.2. ПРОГРАММЫ ОТДЕЛЬНЫХ УЧЕБНЫХ ПРЕДМЕТОВ, КУРСОВ </w:t>
      </w:r>
    </w:p>
    <w:p w:rsidR="00183BA6" w:rsidRDefault="00183BA6" w:rsidP="004E254B">
      <w:pPr>
        <w:pStyle w:val="Default"/>
        <w:ind w:firstLine="708"/>
        <w:jc w:val="both"/>
        <w:rPr>
          <w:sz w:val="28"/>
          <w:szCs w:val="28"/>
        </w:rPr>
      </w:pPr>
      <w:r>
        <w:rPr>
          <w:sz w:val="28"/>
          <w:szCs w:val="28"/>
        </w:rPr>
        <w:t xml:space="preserve">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 </w:t>
      </w:r>
    </w:p>
    <w:p w:rsidR="00183BA6" w:rsidRDefault="00183BA6" w:rsidP="004E254B">
      <w:pPr>
        <w:pStyle w:val="Default"/>
        <w:ind w:firstLine="708"/>
        <w:jc w:val="both"/>
        <w:rPr>
          <w:sz w:val="28"/>
          <w:szCs w:val="28"/>
        </w:rPr>
      </w:pPr>
      <w:r>
        <w:rPr>
          <w:sz w:val="28"/>
          <w:szCs w:val="28"/>
        </w:rPr>
        <w:t xml:space="preserve">Программы отдельных учебных предметов, курсов разрабатываются на основе: </w:t>
      </w:r>
    </w:p>
    <w:p w:rsidR="00183BA6" w:rsidRDefault="00183BA6" w:rsidP="004E254B">
      <w:pPr>
        <w:pStyle w:val="Default"/>
        <w:jc w:val="both"/>
        <w:rPr>
          <w:sz w:val="28"/>
          <w:szCs w:val="28"/>
        </w:rPr>
      </w:pPr>
      <w:r>
        <w:rPr>
          <w:sz w:val="28"/>
          <w:szCs w:val="28"/>
        </w:rPr>
        <w:t xml:space="preserve">- требований к результатам освоения основной образовательной программы начального общего образования; </w:t>
      </w:r>
    </w:p>
    <w:p w:rsidR="00183BA6" w:rsidRDefault="00183BA6" w:rsidP="004E254B">
      <w:pPr>
        <w:pStyle w:val="Default"/>
        <w:jc w:val="both"/>
        <w:rPr>
          <w:sz w:val="28"/>
          <w:szCs w:val="28"/>
        </w:rPr>
      </w:pPr>
      <w:r>
        <w:rPr>
          <w:sz w:val="28"/>
          <w:szCs w:val="28"/>
        </w:rPr>
        <w:t xml:space="preserve">- программы формирования универсальных учебных действий. </w:t>
      </w:r>
    </w:p>
    <w:p w:rsidR="00183BA6" w:rsidRDefault="00183BA6" w:rsidP="004E254B">
      <w:pPr>
        <w:pStyle w:val="Default"/>
        <w:ind w:firstLine="708"/>
        <w:jc w:val="both"/>
        <w:rPr>
          <w:sz w:val="28"/>
          <w:szCs w:val="28"/>
        </w:rPr>
      </w:pPr>
      <w:r>
        <w:rPr>
          <w:sz w:val="28"/>
          <w:szCs w:val="28"/>
        </w:rPr>
        <w:t xml:space="preserve">Программы отдельных учебных предметов, курсов должны содержать: </w:t>
      </w:r>
    </w:p>
    <w:p w:rsidR="00183BA6" w:rsidRDefault="00183BA6" w:rsidP="004E254B">
      <w:pPr>
        <w:pStyle w:val="Default"/>
        <w:jc w:val="both"/>
        <w:rPr>
          <w:sz w:val="28"/>
          <w:szCs w:val="28"/>
        </w:rPr>
      </w:pPr>
      <w:r>
        <w:rPr>
          <w:sz w:val="28"/>
          <w:szCs w:val="28"/>
        </w:rPr>
        <w:t xml:space="preserve">1) </w:t>
      </w:r>
      <w:r w:rsidR="005E6411">
        <w:rPr>
          <w:sz w:val="28"/>
          <w:szCs w:val="28"/>
        </w:rPr>
        <w:t xml:space="preserve">планируемые результаты освоения учебного предмета, курса; </w:t>
      </w:r>
    </w:p>
    <w:p w:rsidR="00183BA6" w:rsidRDefault="00183BA6" w:rsidP="004E254B">
      <w:pPr>
        <w:pStyle w:val="Default"/>
        <w:jc w:val="both"/>
        <w:rPr>
          <w:sz w:val="28"/>
          <w:szCs w:val="28"/>
        </w:rPr>
      </w:pPr>
      <w:r>
        <w:rPr>
          <w:sz w:val="28"/>
          <w:szCs w:val="28"/>
        </w:rPr>
        <w:lastRenderedPageBreak/>
        <w:t xml:space="preserve">2) </w:t>
      </w:r>
      <w:r w:rsidR="005E6411">
        <w:rPr>
          <w:sz w:val="28"/>
          <w:szCs w:val="28"/>
        </w:rPr>
        <w:t>содержание учебного предмета, курса;</w:t>
      </w:r>
      <w:r>
        <w:rPr>
          <w:sz w:val="28"/>
          <w:szCs w:val="28"/>
        </w:rPr>
        <w:t xml:space="preserve"> </w:t>
      </w:r>
    </w:p>
    <w:p w:rsidR="005E6411" w:rsidRDefault="005E6411" w:rsidP="004E254B">
      <w:pPr>
        <w:pStyle w:val="Default"/>
        <w:rPr>
          <w:b/>
          <w:sz w:val="28"/>
          <w:szCs w:val="28"/>
        </w:rPr>
      </w:pPr>
      <w:r>
        <w:rPr>
          <w:sz w:val="28"/>
          <w:szCs w:val="28"/>
        </w:rPr>
        <w:t>3</w:t>
      </w:r>
      <w:r w:rsidR="00183BA6">
        <w:rPr>
          <w:sz w:val="28"/>
          <w:szCs w:val="28"/>
        </w:rPr>
        <w:t xml:space="preserve">) тематическое планирование с </w:t>
      </w:r>
      <w:r>
        <w:rPr>
          <w:sz w:val="28"/>
          <w:szCs w:val="28"/>
        </w:rPr>
        <w:t>указанием количества часов, отводимых на освоение каждой темы.</w:t>
      </w:r>
    </w:p>
    <w:p w:rsidR="005E6411" w:rsidRDefault="005E6411" w:rsidP="004E254B">
      <w:pPr>
        <w:spacing w:after="0"/>
        <w:jc w:val="center"/>
        <w:rPr>
          <w:rFonts w:ascii="Times New Roman" w:hAnsi="Times New Roman"/>
          <w:b/>
          <w:sz w:val="28"/>
          <w:szCs w:val="28"/>
        </w:rPr>
      </w:pPr>
    </w:p>
    <w:p w:rsidR="005E6411" w:rsidRDefault="005E6411" w:rsidP="004E254B">
      <w:pPr>
        <w:spacing w:after="0"/>
        <w:jc w:val="center"/>
        <w:rPr>
          <w:rFonts w:ascii="Times New Roman" w:hAnsi="Times New Roman"/>
          <w:b/>
          <w:sz w:val="28"/>
          <w:szCs w:val="28"/>
        </w:rPr>
      </w:pPr>
    </w:p>
    <w:p w:rsidR="00183BA6" w:rsidRPr="00916DAB" w:rsidRDefault="00916DAB" w:rsidP="004E254B">
      <w:pPr>
        <w:spacing w:after="0"/>
        <w:jc w:val="center"/>
        <w:rPr>
          <w:rFonts w:ascii="Times New Roman" w:hAnsi="Times New Roman"/>
          <w:b/>
          <w:sz w:val="28"/>
          <w:szCs w:val="28"/>
        </w:rPr>
      </w:pPr>
      <w:r w:rsidRPr="00916DAB">
        <w:rPr>
          <w:rFonts w:ascii="Times New Roman" w:hAnsi="Times New Roman"/>
          <w:b/>
          <w:sz w:val="28"/>
          <w:szCs w:val="28"/>
        </w:rPr>
        <w:t>Рабочие программы по предметам</w:t>
      </w:r>
      <w:r>
        <w:rPr>
          <w:rFonts w:ascii="Times New Roman" w:hAnsi="Times New Roman"/>
          <w:b/>
          <w:sz w:val="28"/>
          <w:szCs w:val="28"/>
        </w:rPr>
        <w:t xml:space="preserve"> (Приложение №1)</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1.Рабочая программа по предмет</w:t>
      </w:r>
      <w:r>
        <w:rPr>
          <w:rFonts w:ascii="Times New Roman" w:hAnsi="Times New Roman"/>
          <w:sz w:val="28"/>
          <w:szCs w:val="28"/>
        </w:rPr>
        <w:t>у «Русский язык»;</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2. Рабочая программа по</w:t>
      </w:r>
      <w:r>
        <w:rPr>
          <w:rFonts w:ascii="Times New Roman" w:hAnsi="Times New Roman"/>
          <w:sz w:val="28"/>
          <w:szCs w:val="28"/>
        </w:rPr>
        <w:t xml:space="preserve"> предмету «Литературное чтение»;</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3. Рабочая прог</w:t>
      </w:r>
      <w:r>
        <w:rPr>
          <w:rFonts w:ascii="Times New Roman" w:hAnsi="Times New Roman"/>
          <w:sz w:val="28"/>
          <w:szCs w:val="28"/>
        </w:rPr>
        <w:t>рамма по предмету «Математика»;</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4. Рабочая програм</w:t>
      </w:r>
      <w:r>
        <w:rPr>
          <w:rFonts w:ascii="Times New Roman" w:hAnsi="Times New Roman"/>
          <w:sz w:val="28"/>
          <w:szCs w:val="28"/>
        </w:rPr>
        <w:t>ма по предмету «Окружающий мир»;</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 xml:space="preserve">5. Рабочая </w:t>
      </w:r>
      <w:r>
        <w:rPr>
          <w:rFonts w:ascii="Times New Roman" w:hAnsi="Times New Roman"/>
          <w:sz w:val="28"/>
          <w:szCs w:val="28"/>
        </w:rPr>
        <w:t>программа по предмету «Музыка»;</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6. Рабочая программа по предмету «Изобразительное иску</w:t>
      </w:r>
      <w:r>
        <w:rPr>
          <w:rFonts w:ascii="Times New Roman" w:hAnsi="Times New Roman"/>
          <w:sz w:val="28"/>
          <w:szCs w:val="28"/>
        </w:rPr>
        <w:t>сство»;</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7. Рабочая про</w:t>
      </w:r>
      <w:r>
        <w:rPr>
          <w:rFonts w:ascii="Times New Roman" w:hAnsi="Times New Roman"/>
          <w:sz w:val="28"/>
          <w:szCs w:val="28"/>
        </w:rPr>
        <w:t>грамма по предмету «Технология»;</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8. Рабочая програ</w:t>
      </w:r>
      <w:r>
        <w:rPr>
          <w:rFonts w:ascii="Times New Roman" w:hAnsi="Times New Roman"/>
          <w:sz w:val="28"/>
          <w:szCs w:val="28"/>
        </w:rPr>
        <w:t>мма по предмету «Кубановедение»;</w:t>
      </w:r>
    </w:p>
    <w:p w:rsidR="00813B1C" w:rsidRDefault="00813B1C" w:rsidP="004E254B">
      <w:pPr>
        <w:spacing w:after="0"/>
        <w:jc w:val="both"/>
        <w:rPr>
          <w:rFonts w:ascii="Times New Roman" w:hAnsi="Times New Roman"/>
          <w:sz w:val="28"/>
          <w:szCs w:val="28"/>
        </w:rPr>
      </w:pPr>
      <w:r w:rsidRPr="006B09BC">
        <w:rPr>
          <w:rFonts w:ascii="Times New Roman" w:hAnsi="Times New Roman"/>
          <w:sz w:val="28"/>
          <w:szCs w:val="28"/>
        </w:rPr>
        <w:t>9. Рабочая программа по предмету «Физическая культура»</w:t>
      </w:r>
      <w:r>
        <w:rPr>
          <w:rFonts w:ascii="Times New Roman" w:hAnsi="Times New Roman"/>
          <w:sz w:val="28"/>
          <w:szCs w:val="28"/>
        </w:rPr>
        <w:t>;</w:t>
      </w:r>
    </w:p>
    <w:p w:rsidR="00813B1C" w:rsidRDefault="00813B1C" w:rsidP="004E254B">
      <w:pPr>
        <w:spacing w:after="0"/>
        <w:jc w:val="both"/>
        <w:rPr>
          <w:rFonts w:ascii="Times New Roman" w:hAnsi="Times New Roman"/>
          <w:sz w:val="28"/>
          <w:szCs w:val="28"/>
        </w:rPr>
      </w:pPr>
      <w:r>
        <w:rPr>
          <w:rFonts w:ascii="Times New Roman" w:hAnsi="Times New Roman"/>
          <w:sz w:val="28"/>
          <w:szCs w:val="28"/>
        </w:rPr>
        <w:t>10.</w:t>
      </w:r>
      <w:r w:rsidRPr="00813B1C">
        <w:rPr>
          <w:rFonts w:ascii="Times New Roman" w:hAnsi="Times New Roman"/>
          <w:sz w:val="28"/>
          <w:szCs w:val="28"/>
        </w:rPr>
        <w:t xml:space="preserve"> </w:t>
      </w:r>
      <w:r w:rsidRPr="006B09BC">
        <w:rPr>
          <w:rFonts w:ascii="Times New Roman" w:hAnsi="Times New Roman"/>
          <w:sz w:val="28"/>
          <w:szCs w:val="28"/>
        </w:rPr>
        <w:t>Рабочая программа по предмету</w:t>
      </w:r>
      <w:r>
        <w:rPr>
          <w:rFonts w:ascii="Times New Roman" w:hAnsi="Times New Roman"/>
          <w:sz w:val="28"/>
          <w:szCs w:val="28"/>
        </w:rPr>
        <w:t xml:space="preserve"> «Английский язык»;</w:t>
      </w:r>
    </w:p>
    <w:p w:rsidR="00813B1C" w:rsidRPr="006B09BC" w:rsidRDefault="00813B1C" w:rsidP="004E254B">
      <w:pPr>
        <w:spacing w:after="0"/>
        <w:jc w:val="both"/>
        <w:rPr>
          <w:rFonts w:ascii="Times New Roman" w:hAnsi="Times New Roman"/>
          <w:sz w:val="28"/>
          <w:szCs w:val="28"/>
        </w:rPr>
      </w:pPr>
      <w:r>
        <w:rPr>
          <w:rFonts w:ascii="Times New Roman" w:hAnsi="Times New Roman"/>
          <w:sz w:val="28"/>
          <w:szCs w:val="28"/>
        </w:rPr>
        <w:t>11.</w:t>
      </w:r>
      <w:r w:rsidRPr="00813B1C">
        <w:rPr>
          <w:rFonts w:ascii="Times New Roman" w:hAnsi="Times New Roman"/>
          <w:sz w:val="28"/>
          <w:szCs w:val="28"/>
        </w:rPr>
        <w:t xml:space="preserve"> </w:t>
      </w:r>
      <w:r w:rsidRPr="006B09BC">
        <w:rPr>
          <w:rFonts w:ascii="Times New Roman" w:hAnsi="Times New Roman"/>
          <w:sz w:val="28"/>
          <w:szCs w:val="28"/>
        </w:rPr>
        <w:t>Рабочая программа по предмету</w:t>
      </w:r>
      <w:r>
        <w:rPr>
          <w:rFonts w:ascii="Times New Roman" w:hAnsi="Times New Roman"/>
          <w:sz w:val="28"/>
          <w:szCs w:val="28"/>
        </w:rPr>
        <w:t xml:space="preserve"> «Основы </w:t>
      </w:r>
      <w:r w:rsidR="00AA0A23">
        <w:rPr>
          <w:rFonts w:ascii="Times New Roman" w:hAnsi="Times New Roman"/>
          <w:sz w:val="28"/>
          <w:szCs w:val="28"/>
        </w:rPr>
        <w:t>религиозных культур и светской этики</w:t>
      </w:r>
      <w:r>
        <w:rPr>
          <w:rFonts w:ascii="Times New Roman" w:hAnsi="Times New Roman"/>
          <w:sz w:val="28"/>
          <w:szCs w:val="28"/>
        </w:rPr>
        <w:t>»</w:t>
      </w:r>
      <w:r w:rsidR="005E6411">
        <w:rPr>
          <w:rFonts w:ascii="Times New Roman" w:hAnsi="Times New Roman"/>
          <w:sz w:val="28"/>
          <w:szCs w:val="28"/>
        </w:rPr>
        <w:t xml:space="preserve"> модуль «Основы православной культуры»</w:t>
      </w:r>
      <w:r w:rsidR="00AE684C">
        <w:rPr>
          <w:rFonts w:ascii="Times New Roman" w:hAnsi="Times New Roman"/>
          <w:sz w:val="28"/>
          <w:szCs w:val="28"/>
        </w:rPr>
        <w:t>;</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1</w:t>
      </w:r>
      <w:r>
        <w:rPr>
          <w:rFonts w:ascii="Times New Roman" w:hAnsi="Times New Roman"/>
          <w:sz w:val="28"/>
          <w:szCs w:val="28"/>
        </w:rPr>
        <w:t>2</w:t>
      </w:r>
      <w:r w:rsidRPr="006B09BC">
        <w:rPr>
          <w:rFonts w:ascii="Times New Roman" w:hAnsi="Times New Roman"/>
          <w:sz w:val="28"/>
          <w:szCs w:val="28"/>
        </w:rPr>
        <w:t>.Рабочая программа по предмету внеурочной деятельно</w:t>
      </w:r>
      <w:r>
        <w:rPr>
          <w:rFonts w:ascii="Times New Roman" w:hAnsi="Times New Roman"/>
          <w:sz w:val="28"/>
          <w:szCs w:val="28"/>
        </w:rPr>
        <w:t>сти «Если хочешь быть здоров…»;</w:t>
      </w:r>
    </w:p>
    <w:p w:rsidR="00813B1C" w:rsidRPr="006B09BC" w:rsidRDefault="00813B1C" w:rsidP="004E254B">
      <w:pPr>
        <w:spacing w:after="0"/>
        <w:jc w:val="both"/>
        <w:rPr>
          <w:rFonts w:ascii="Times New Roman" w:hAnsi="Times New Roman"/>
          <w:sz w:val="28"/>
          <w:szCs w:val="28"/>
        </w:rPr>
      </w:pPr>
      <w:r w:rsidRPr="006B09BC">
        <w:rPr>
          <w:rFonts w:ascii="Times New Roman" w:hAnsi="Times New Roman"/>
          <w:sz w:val="28"/>
          <w:szCs w:val="28"/>
        </w:rPr>
        <w:t>1</w:t>
      </w:r>
      <w:r>
        <w:rPr>
          <w:rFonts w:ascii="Times New Roman" w:hAnsi="Times New Roman"/>
          <w:sz w:val="28"/>
          <w:szCs w:val="28"/>
        </w:rPr>
        <w:t>3</w:t>
      </w:r>
      <w:r w:rsidRPr="006B09BC">
        <w:rPr>
          <w:rFonts w:ascii="Times New Roman" w:hAnsi="Times New Roman"/>
          <w:sz w:val="28"/>
          <w:szCs w:val="28"/>
        </w:rPr>
        <w:t>.Рабочая программа по предмету внеурочной деятельности «П</w:t>
      </w:r>
      <w:r>
        <w:rPr>
          <w:rFonts w:ascii="Times New Roman" w:hAnsi="Times New Roman"/>
          <w:sz w:val="28"/>
          <w:szCs w:val="28"/>
        </w:rPr>
        <w:t>утешествуем по родному городу»;</w:t>
      </w:r>
    </w:p>
    <w:p w:rsidR="00813B1C" w:rsidRDefault="00813B1C" w:rsidP="004E254B">
      <w:pPr>
        <w:spacing w:after="0"/>
        <w:jc w:val="both"/>
        <w:rPr>
          <w:rFonts w:ascii="Times New Roman" w:hAnsi="Times New Roman"/>
          <w:sz w:val="28"/>
          <w:szCs w:val="28"/>
        </w:rPr>
      </w:pPr>
      <w:r w:rsidRPr="006B09BC">
        <w:rPr>
          <w:rFonts w:ascii="Times New Roman" w:hAnsi="Times New Roman"/>
          <w:sz w:val="28"/>
          <w:szCs w:val="28"/>
        </w:rPr>
        <w:t>1</w:t>
      </w:r>
      <w:r>
        <w:rPr>
          <w:rFonts w:ascii="Times New Roman" w:hAnsi="Times New Roman"/>
          <w:sz w:val="28"/>
          <w:szCs w:val="28"/>
        </w:rPr>
        <w:t>4</w:t>
      </w:r>
      <w:r w:rsidRPr="006B09BC">
        <w:rPr>
          <w:rFonts w:ascii="Times New Roman" w:hAnsi="Times New Roman"/>
          <w:sz w:val="28"/>
          <w:szCs w:val="28"/>
        </w:rPr>
        <w:t>.Рабочая программа по предмету внеурочной деятельности «Занимательный английский»</w:t>
      </w:r>
      <w:r>
        <w:rPr>
          <w:rFonts w:ascii="Times New Roman" w:hAnsi="Times New Roman"/>
          <w:sz w:val="28"/>
          <w:szCs w:val="28"/>
        </w:rPr>
        <w:t>;</w:t>
      </w:r>
    </w:p>
    <w:p w:rsidR="00813B1C" w:rsidRDefault="00813B1C" w:rsidP="004E254B">
      <w:pPr>
        <w:spacing w:after="0"/>
        <w:jc w:val="both"/>
        <w:rPr>
          <w:rFonts w:ascii="Times New Roman" w:hAnsi="Times New Roman"/>
          <w:sz w:val="28"/>
          <w:szCs w:val="28"/>
        </w:rPr>
      </w:pPr>
      <w:r>
        <w:rPr>
          <w:rFonts w:ascii="Times New Roman" w:hAnsi="Times New Roman"/>
          <w:sz w:val="28"/>
          <w:szCs w:val="28"/>
        </w:rPr>
        <w:t>15.</w:t>
      </w:r>
      <w:r w:rsidRPr="00813B1C">
        <w:rPr>
          <w:rFonts w:ascii="Times New Roman" w:hAnsi="Times New Roman"/>
          <w:sz w:val="28"/>
          <w:szCs w:val="28"/>
        </w:rPr>
        <w:t xml:space="preserve"> </w:t>
      </w:r>
      <w:r w:rsidRPr="006B09BC">
        <w:rPr>
          <w:rFonts w:ascii="Times New Roman" w:hAnsi="Times New Roman"/>
          <w:sz w:val="28"/>
          <w:szCs w:val="28"/>
        </w:rPr>
        <w:t xml:space="preserve">Рабочая программа по предмету внеурочной деятельности «Занимательный </w:t>
      </w:r>
      <w:r>
        <w:rPr>
          <w:rFonts w:ascii="Times New Roman" w:hAnsi="Times New Roman"/>
          <w:sz w:val="28"/>
          <w:szCs w:val="28"/>
        </w:rPr>
        <w:t>французский</w:t>
      </w:r>
      <w:r w:rsidRPr="006B09BC">
        <w:rPr>
          <w:rFonts w:ascii="Times New Roman" w:hAnsi="Times New Roman"/>
          <w:sz w:val="28"/>
          <w:szCs w:val="28"/>
        </w:rPr>
        <w:t>»</w:t>
      </w:r>
      <w:r>
        <w:rPr>
          <w:rFonts w:ascii="Times New Roman" w:hAnsi="Times New Roman"/>
          <w:sz w:val="28"/>
          <w:szCs w:val="28"/>
        </w:rPr>
        <w:t>;</w:t>
      </w:r>
    </w:p>
    <w:p w:rsidR="00813B1C" w:rsidRDefault="00813B1C" w:rsidP="004E254B">
      <w:pPr>
        <w:spacing w:after="0"/>
        <w:jc w:val="both"/>
        <w:rPr>
          <w:rFonts w:ascii="Times New Roman" w:hAnsi="Times New Roman"/>
          <w:sz w:val="28"/>
          <w:szCs w:val="28"/>
        </w:rPr>
      </w:pPr>
      <w:r>
        <w:rPr>
          <w:rFonts w:ascii="Times New Roman" w:hAnsi="Times New Roman"/>
          <w:sz w:val="28"/>
          <w:szCs w:val="28"/>
        </w:rPr>
        <w:t>16.</w:t>
      </w:r>
      <w:r w:rsidRPr="00412F66">
        <w:rPr>
          <w:rFonts w:ascii="Times New Roman" w:hAnsi="Times New Roman"/>
          <w:sz w:val="28"/>
          <w:szCs w:val="28"/>
        </w:rPr>
        <w:t xml:space="preserve"> </w:t>
      </w:r>
      <w:r w:rsidRPr="006B09BC">
        <w:rPr>
          <w:rFonts w:ascii="Times New Roman" w:hAnsi="Times New Roman"/>
          <w:sz w:val="28"/>
          <w:szCs w:val="28"/>
        </w:rPr>
        <w:t>Рабочая программа по предмету внеурочной деятельности «</w:t>
      </w:r>
      <w:r>
        <w:rPr>
          <w:rFonts w:ascii="Times New Roman" w:hAnsi="Times New Roman"/>
          <w:sz w:val="28"/>
          <w:szCs w:val="28"/>
        </w:rPr>
        <w:t>Тропинка к своему Я»;</w:t>
      </w:r>
    </w:p>
    <w:p w:rsidR="00813B1C" w:rsidRDefault="00813B1C" w:rsidP="004E254B">
      <w:pPr>
        <w:spacing w:after="0"/>
        <w:jc w:val="both"/>
        <w:rPr>
          <w:rFonts w:ascii="Times New Roman" w:hAnsi="Times New Roman"/>
          <w:sz w:val="28"/>
          <w:szCs w:val="28"/>
        </w:rPr>
      </w:pPr>
      <w:r>
        <w:rPr>
          <w:rFonts w:ascii="Times New Roman" w:hAnsi="Times New Roman"/>
          <w:sz w:val="28"/>
          <w:szCs w:val="28"/>
        </w:rPr>
        <w:t>17.</w:t>
      </w:r>
      <w:r w:rsidRPr="0022106E">
        <w:rPr>
          <w:rFonts w:ascii="Times New Roman" w:hAnsi="Times New Roman"/>
          <w:sz w:val="28"/>
          <w:szCs w:val="28"/>
        </w:rPr>
        <w:t xml:space="preserve"> </w:t>
      </w:r>
      <w:r w:rsidRPr="006B09BC">
        <w:rPr>
          <w:rFonts w:ascii="Times New Roman" w:hAnsi="Times New Roman"/>
          <w:sz w:val="28"/>
          <w:szCs w:val="28"/>
        </w:rPr>
        <w:t>Рабочая программа по предмету внеурочной деятельности «</w:t>
      </w:r>
      <w:r w:rsidR="00781F89">
        <w:rPr>
          <w:rFonts w:ascii="Times New Roman" w:hAnsi="Times New Roman"/>
          <w:sz w:val="28"/>
          <w:szCs w:val="28"/>
        </w:rPr>
        <w:t>Весёлый карандаш</w:t>
      </w:r>
      <w:r>
        <w:rPr>
          <w:rFonts w:ascii="Times New Roman" w:hAnsi="Times New Roman"/>
          <w:sz w:val="28"/>
          <w:szCs w:val="28"/>
        </w:rPr>
        <w:t>»;</w:t>
      </w:r>
    </w:p>
    <w:p w:rsidR="00813B1C" w:rsidRDefault="00813B1C" w:rsidP="004E254B">
      <w:pPr>
        <w:spacing w:after="0"/>
        <w:jc w:val="both"/>
        <w:rPr>
          <w:rFonts w:ascii="Times New Roman" w:hAnsi="Times New Roman"/>
          <w:sz w:val="28"/>
          <w:szCs w:val="28"/>
        </w:rPr>
      </w:pPr>
      <w:r>
        <w:rPr>
          <w:rFonts w:ascii="Times New Roman" w:hAnsi="Times New Roman"/>
          <w:sz w:val="28"/>
          <w:szCs w:val="28"/>
        </w:rPr>
        <w:t>18.</w:t>
      </w:r>
      <w:r w:rsidRPr="0022106E">
        <w:rPr>
          <w:rFonts w:ascii="Times New Roman" w:hAnsi="Times New Roman"/>
          <w:sz w:val="28"/>
          <w:szCs w:val="28"/>
        </w:rPr>
        <w:t xml:space="preserve"> </w:t>
      </w:r>
      <w:r w:rsidRPr="006B09BC">
        <w:rPr>
          <w:rFonts w:ascii="Times New Roman" w:hAnsi="Times New Roman"/>
          <w:sz w:val="28"/>
          <w:szCs w:val="28"/>
        </w:rPr>
        <w:t>Рабочая программа по предмету внеурочной деятельности «</w:t>
      </w:r>
      <w:r>
        <w:rPr>
          <w:rFonts w:ascii="Times New Roman" w:hAnsi="Times New Roman"/>
          <w:sz w:val="28"/>
          <w:szCs w:val="28"/>
        </w:rPr>
        <w:t>Игровые технологии»;</w:t>
      </w:r>
    </w:p>
    <w:p w:rsidR="00813B1C" w:rsidRDefault="00813B1C" w:rsidP="004E254B">
      <w:pPr>
        <w:spacing w:after="0"/>
        <w:jc w:val="both"/>
        <w:rPr>
          <w:rFonts w:ascii="Times New Roman" w:hAnsi="Times New Roman"/>
          <w:sz w:val="28"/>
          <w:szCs w:val="28"/>
        </w:rPr>
      </w:pPr>
      <w:r>
        <w:rPr>
          <w:rFonts w:ascii="Times New Roman" w:hAnsi="Times New Roman"/>
          <w:sz w:val="28"/>
          <w:szCs w:val="28"/>
        </w:rPr>
        <w:t>19.</w:t>
      </w:r>
      <w:r w:rsidRPr="0022106E">
        <w:rPr>
          <w:rFonts w:ascii="Times New Roman" w:hAnsi="Times New Roman"/>
          <w:sz w:val="28"/>
          <w:szCs w:val="28"/>
        </w:rPr>
        <w:t xml:space="preserve"> </w:t>
      </w:r>
      <w:r w:rsidRPr="006B09BC">
        <w:rPr>
          <w:rFonts w:ascii="Times New Roman" w:hAnsi="Times New Roman"/>
          <w:sz w:val="28"/>
          <w:szCs w:val="28"/>
        </w:rPr>
        <w:t>Рабочая программа по предмету внеурочной деятельности «</w:t>
      </w:r>
      <w:r>
        <w:rPr>
          <w:rFonts w:ascii="Times New Roman" w:hAnsi="Times New Roman"/>
          <w:sz w:val="28"/>
          <w:szCs w:val="28"/>
        </w:rPr>
        <w:t>Детский фитнес»;</w:t>
      </w:r>
    </w:p>
    <w:p w:rsidR="00813B1C" w:rsidRDefault="00813B1C" w:rsidP="004E254B">
      <w:pPr>
        <w:spacing w:after="0"/>
        <w:jc w:val="both"/>
        <w:rPr>
          <w:rFonts w:ascii="Times New Roman" w:hAnsi="Times New Roman"/>
          <w:sz w:val="28"/>
          <w:szCs w:val="28"/>
        </w:rPr>
      </w:pPr>
      <w:r>
        <w:rPr>
          <w:rFonts w:ascii="Times New Roman" w:hAnsi="Times New Roman"/>
          <w:sz w:val="28"/>
          <w:szCs w:val="28"/>
        </w:rPr>
        <w:t>20.</w:t>
      </w:r>
      <w:r w:rsidRPr="00813B1C">
        <w:rPr>
          <w:rFonts w:ascii="Times New Roman" w:hAnsi="Times New Roman"/>
          <w:sz w:val="28"/>
          <w:szCs w:val="28"/>
        </w:rPr>
        <w:t xml:space="preserve"> </w:t>
      </w:r>
      <w:r w:rsidRPr="006B09BC">
        <w:rPr>
          <w:rFonts w:ascii="Times New Roman" w:hAnsi="Times New Roman"/>
          <w:sz w:val="28"/>
          <w:szCs w:val="28"/>
        </w:rPr>
        <w:t>Рабочая программа по предмету внеурочной деятельности «</w:t>
      </w:r>
      <w:r w:rsidR="00AA0A23">
        <w:rPr>
          <w:rFonts w:ascii="Times New Roman" w:hAnsi="Times New Roman"/>
          <w:sz w:val="28"/>
          <w:szCs w:val="28"/>
        </w:rPr>
        <w:t>Общая физическая подготовка»;</w:t>
      </w:r>
    </w:p>
    <w:p w:rsidR="00AA0A23" w:rsidRDefault="00AA0A23" w:rsidP="004E254B">
      <w:pPr>
        <w:spacing w:after="0"/>
        <w:jc w:val="both"/>
        <w:rPr>
          <w:rFonts w:ascii="Times New Roman" w:hAnsi="Times New Roman"/>
          <w:sz w:val="28"/>
          <w:szCs w:val="28"/>
        </w:rPr>
      </w:pPr>
      <w:r>
        <w:rPr>
          <w:rFonts w:ascii="Times New Roman" w:hAnsi="Times New Roman"/>
          <w:sz w:val="28"/>
          <w:szCs w:val="28"/>
        </w:rPr>
        <w:t xml:space="preserve">21. </w:t>
      </w:r>
      <w:r w:rsidRPr="006B09BC">
        <w:rPr>
          <w:rFonts w:ascii="Times New Roman" w:hAnsi="Times New Roman"/>
          <w:sz w:val="28"/>
          <w:szCs w:val="28"/>
        </w:rPr>
        <w:t>Рабочая программа по предмету внеурочной деятельности</w:t>
      </w:r>
      <w:r>
        <w:rPr>
          <w:rFonts w:ascii="Times New Roman" w:hAnsi="Times New Roman"/>
          <w:sz w:val="28"/>
          <w:szCs w:val="28"/>
        </w:rPr>
        <w:t xml:space="preserve"> «</w:t>
      </w:r>
      <w:r w:rsidR="00333049">
        <w:rPr>
          <w:rFonts w:ascii="Times New Roman" w:hAnsi="Times New Roman"/>
          <w:sz w:val="28"/>
          <w:szCs w:val="28"/>
        </w:rPr>
        <w:t>Все цвета, кроме чёрного</w:t>
      </w:r>
      <w:r>
        <w:rPr>
          <w:rFonts w:ascii="Times New Roman" w:hAnsi="Times New Roman"/>
          <w:sz w:val="28"/>
          <w:szCs w:val="28"/>
        </w:rPr>
        <w:t>».</w:t>
      </w:r>
    </w:p>
    <w:p w:rsidR="0090436C" w:rsidRPr="00AA0A23" w:rsidRDefault="0090436C" w:rsidP="004E254B">
      <w:pPr>
        <w:pStyle w:val="af2"/>
        <w:shd w:val="clear" w:color="auto" w:fill="FFFFFF"/>
        <w:spacing w:line="276" w:lineRule="auto"/>
        <w:ind w:left="0" w:firstLine="0"/>
        <w:jc w:val="center"/>
        <w:rPr>
          <w:b/>
          <w:sz w:val="32"/>
          <w:szCs w:val="32"/>
          <w:lang w:val="ru-RU"/>
        </w:rPr>
      </w:pPr>
      <w:r w:rsidRPr="00AA0A23">
        <w:rPr>
          <w:b/>
          <w:sz w:val="32"/>
          <w:szCs w:val="32"/>
          <w:lang w:val="ru-RU"/>
        </w:rPr>
        <w:lastRenderedPageBreak/>
        <w:t>2.3.ПРОГРАМА ДУХОВНО-НРАВСТВЕННОГО РАЗВИТИЯ,</w:t>
      </w:r>
      <w:r w:rsidR="00AA0A23">
        <w:rPr>
          <w:b/>
          <w:sz w:val="32"/>
          <w:szCs w:val="32"/>
          <w:lang w:val="ru-RU"/>
        </w:rPr>
        <w:t xml:space="preserve"> </w:t>
      </w:r>
      <w:r w:rsidRPr="00AA0A23">
        <w:rPr>
          <w:b/>
          <w:sz w:val="32"/>
          <w:szCs w:val="32"/>
          <w:lang w:val="ru-RU"/>
        </w:rPr>
        <w:t xml:space="preserve">ВОСПИТАНИЯ ОБУЧАЮЩИХСЯ </w:t>
      </w:r>
      <w:r w:rsidR="00484669">
        <w:rPr>
          <w:b/>
          <w:sz w:val="32"/>
          <w:szCs w:val="32"/>
          <w:lang w:val="ru-RU"/>
        </w:rPr>
        <w:t>ПРИ ПОЛУЧЕНИИ</w:t>
      </w:r>
      <w:r w:rsidRPr="00AA0A23">
        <w:rPr>
          <w:b/>
          <w:sz w:val="32"/>
          <w:szCs w:val="32"/>
          <w:lang w:val="ru-RU"/>
        </w:rPr>
        <w:t xml:space="preserve"> НАЧАЛЬНОГО ОБЩЕГО ОБРАЗОВАНИЯ.</w:t>
      </w:r>
    </w:p>
    <w:p w:rsidR="0090436C" w:rsidRPr="0090436C" w:rsidRDefault="0090436C" w:rsidP="004E254B">
      <w:pPr>
        <w:autoSpaceDE w:val="0"/>
        <w:autoSpaceDN w:val="0"/>
        <w:adjustRightInd w:val="0"/>
        <w:jc w:val="both"/>
        <w:rPr>
          <w:rFonts w:ascii="Times New Roman" w:hAnsi="Times New Roman"/>
          <w:b/>
          <w:bCs/>
          <w:sz w:val="28"/>
          <w:szCs w:val="28"/>
        </w:rPr>
      </w:pPr>
      <w:r w:rsidRPr="0090436C">
        <w:rPr>
          <w:rFonts w:ascii="Times New Roman" w:hAnsi="Times New Roman"/>
          <w:b/>
          <w:bCs/>
          <w:sz w:val="28"/>
          <w:szCs w:val="28"/>
        </w:rPr>
        <w:t>Пояснительная записка</w:t>
      </w:r>
    </w:p>
    <w:p w:rsidR="0090436C" w:rsidRPr="00FF06F8" w:rsidRDefault="0090436C" w:rsidP="004E254B">
      <w:pPr>
        <w:ind w:left="-180" w:firstLine="888"/>
        <w:jc w:val="both"/>
        <w:rPr>
          <w:rFonts w:ascii="Times New Roman" w:eastAsia="@Arial Unicode MS" w:hAnsi="Times New Roman"/>
          <w:sz w:val="28"/>
          <w:szCs w:val="28"/>
        </w:rPr>
      </w:pPr>
      <w:r w:rsidRPr="00FF06F8">
        <w:rPr>
          <w:rStyle w:val="Zag11"/>
          <w:rFonts w:ascii="Times New Roman" w:eastAsia="@Arial Unicode MS" w:hAnsi="Times New Roman"/>
          <w:sz w:val="28"/>
          <w:szCs w:val="28"/>
        </w:rPr>
        <w:t>Программа духовно-нр</w:t>
      </w:r>
      <w:r w:rsidR="00AA0A23">
        <w:rPr>
          <w:rStyle w:val="Zag11"/>
          <w:rFonts w:ascii="Times New Roman" w:eastAsia="@Arial Unicode MS" w:hAnsi="Times New Roman"/>
          <w:sz w:val="28"/>
          <w:szCs w:val="28"/>
        </w:rPr>
        <w:t>авственного развития и воспитани</w:t>
      </w:r>
      <w:r w:rsidRPr="00FF06F8">
        <w:rPr>
          <w:rStyle w:val="Zag11"/>
          <w:rFonts w:ascii="Times New Roman" w:eastAsia="@Arial Unicode MS" w:hAnsi="Times New Roman"/>
          <w:sz w:val="28"/>
          <w:szCs w:val="28"/>
        </w:rPr>
        <w:t xml:space="preserve">я </w:t>
      </w:r>
      <w:r w:rsidR="00AA0A23">
        <w:rPr>
          <w:rStyle w:val="Zag11"/>
          <w:rFonts w:ascii="Times New Roman" w:eastAsia="@Arial Unicode MS" w:hAnsi="Times New Roman"/>
          <w:sz w:val="28"/>
          <w:szCs w:val="28"/>
        </w:rPr>
        <w:t xml:space="preserve">МОБУ гимназии №1 </w:t>
      </w:r>
      <w:r w:rsidRPr="00FF06F8">
        <w:rPr>
          <w:rStyle w:val="Zag11"/>
          <w:rFonts w:ascii="Times New Roman" w:eastAsia="@Arial Unicode MS" w:hAnsi="Times New Roman"/>
          <w:sz w:val="28"/>
          <w:szCs w:val="28"/>
        </w:rPr>
        <w:t>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90436C" w:rsidRPr="00FF06F8" w:rsidRDefault="0090436C" w:rsidP="004E254B">
      <w:pPr>
        <w:ind w:left="-180" w:firstLine="180"/>
        <w:jc w:val="both"/>
        <w:rPr>
          <w:rStyle w:val="Zag11"/>
          <w:rFonts w:ascii="Times New Roman" w:eastAsia="@Arial Unicode MS" w:hAnsi="Times New Roman"/>
          <w:sz w:val="28"/>
          <w:szCs w:val="28"/>
        </w:rPr>
      </w:pPr>
      <w:r w:rsidRPr="00FF06F8">
        <w:rPr>
          <w:rStyle w:val="Zag11"/>
          <w:rFonts w:ascii="Times New Roman" w:eastAsia="@Arial Unicode MS" w:hAnsi="Times New Roman"/>
          <w:b/>
          <w:sz w:val="28"/>
          <w:szCs w:val="28"/>
          <w:u w:val="single"/>
        </w:rPr>
        <w:t xml:space="preserve">Целью </w:t>
      </w:r>
      <w:r w:rsidRPr="00FF06F8">
        <w:rPr>
          <w:rStyle w:val="Zag11"/>
          <w:rFonts w:ascii="Times New Roman" w:eastAsia="@Arial Unicode MS" w:hAnsi="Times New Roman"/>
          <w:sz w:val="28"/>
          <w:szCs w:val="28"/>
        </w:rPr>
        <w:t xml:space="preserve">духовно-нравственного развития и воспитания обучающихся на </w:t>
      </w:r>
      <w:r w:rsidR="00484669">
        <w:rPr>
          <w:rStyle w:val="Zag11"/>
          <w:rFonts w:ascii="Times New Roman" w:eastAsia="@Arial Unicode MS" w:hAnsi="Times New Roman"/>
          <w:sz w:val="28"/>
          <w:szCs w:val="28"/>
        </w:rPr>
        <w:t xml:space="preserve">уровне </w:t>
      </w:r>
      <w:r w:rsidRPr="00FF06F8">
        <w:rPr>
          <w:rStyle w:val="Zag11"/>
          <w:rFonts w:ascii="Times New Roman" w:eastAsia="@Arial Unicode MS" w:hAnsi="Times New Roman"/>
          <w:sz w:val="28"/>
          <w:szCs w:val="28"/>
        </w:rPr>
        <w:t>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0436C" w:rsidRPr="00FF06F8" w:rsidRDefault="0090436C" w:rsidP="004E254B">
      <w:pPr>
        <w:jc w:val="both"/>
        <w:rPr>
          <w:rStyle w:val="Zag11"/>
          <w:rFonts w:ascii="Times New Roman" w:eastAsia="@Arial Unicode MS" w:hAnsi="Times New Roman"/>
          <w:i/>
          <w:iCs/>
          <w:sz w:val="28"/>
          <w:szCs w:val="28"/>
        </w:rPr>
      </w:pPr>
      <w:r w:rsidRPr="00FF06F8">
        <w:rPr>
          <w:rStyle w:val="Zag11"/>
          <w:rFonts w:ascii="Times New Roman" w:eastAsia="@Arial Unicode MS" w:hAnsi="Times New Roman"/>
          <w:b/>
          <w:sz w:val="28"/>
          <w:szCs w:val="28"/>
          <w:u w:val="single"/>
        </w:rPr>
        <w:t>Задачи</w:t>
      </w:r>
      <w:r w:rsidRPr="00FF06F8">
        <w:rPr>
          <w:rStyle w:val="Zag11"/>
          <w:rFonts w:ascii="Times New Roman" w:eastAsia="@Arial Unicode MS" w:hAnsi="Times New Roman"/>
          <w:sz w:val="28"/>
          <w:szCs w:val="28"/>
        </w:rPr>
        <w:t xml:space="preserve"> духовно-нравственного развития и воспитания обучающихся на </w:t>
      </w:r>
      <w:r w:rsidR="001D0897">
        <w:rPr>
          <w:rStyle w:val="Zag11"/>
          <w:rFonts w:ascii="Times New Roman" w:eastAsia="@Arial Unicode MS" w:hAnsi="Times New Roman"/>
          <w:sz w:val="28"/>
          <w:szCs w:val="28"/>
        </w:rPr>
        <w:t>уровне</w:t>
      </w:r>
      <w:r w:rsidRPr="00FF06F8">
        <w:rPr>
          <w:rStyle w:val="Zag11"/>
          <w:rFonts w:ascii="Times New Roman" w:eastAsia="@Arial Unicode MS" w:hAnsi="Times New Roman"/>
          <w:sz w:val="28"/>
          <w:szCs w:val="28"/>
        </w:rPr>
        <w:t xml:space="preserve"> начального общего образования:</w:t>
      </w:r>
    </w:p>
    <w:p w:rsidR="0090436C" w:rsidRPr="00484669" w:rsidRDefault="0090436C" w:rsidP="004E254B">
      <w:pPr>
        <w:spacing w:after="0"/>
        <w:jc w:val="both"/>
        <w:rPr>
          <w:rStyle w:val="Zag11"/>
          <w:rFonts w:ascii="Times New Roman" w:eastAsia="@Arial Unicode MS" w:hAnsi="Times New Roman"/>
          <w:sz w:val="28"/>
          <w:szCs w:val="28"/>
          <w:u w:val="single"/>
        </w:rPr>
      </w:pPr>
      <w:r w:rsidRPr="00484669">
        <w:rPr>
          <w:rStyle w:val="Zag11"/>
          <w:rFonts w:ascii="Times New Roman" w:eastAsia="@Arial Unicode MS" w:hAnsi="Times New Roman"/>
          <w:iCs/>
          <w:sz w:val="28"/>
          <w:szCs w:val="28"/>
          <w:u w:val="single"/>
        </w:rPr>
        <w:t>В области формирования личностной культуры:</w:t>
      </w:r>
    </w:p>
    <w:p w:rsidR="0090436C" w:rsidRPr="00FF06F8" w:rsidRDefault="0090436C" w:rsidP="004E254B">
      <w:pPr>
        <w:numPr>
          <w:ilvl w:val="0"/>
          <w:numId w:val="42"/>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FF06F8">
        <w:rPr>
          <w:rStyle w:val="Zag11"/>
          <w:rFonts w:ascii="Times New Roman" w:eastAsia="@Arial Unicode MS" w:hAnsi="Times New Roman"/>
          <w:color w:val="000000"/>
          <w:sz w:val="28"/>
          <w:szCs w:val="28"/>
        </w:rPr>
        <w:noBreakHyphen/>
        <w:t>нравственной компетенции — «становиться лучше»;</w:t>
      </w:r>
    </w:p>
    <w:p w:rsidR="0090436C" w:rsidRPr="00FF06F8" w:rsidRDefault="0090436C" w:rsidP="004E254B">
      <w:pPr>
        <w:numPr>
          <w:ilvl w:val="0"/>
          <w:numId w:val="42"/>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0436C" w:rsidRPr="00FF06F8" w:rsidRDefault="0090436C" w:rsidP="004E254B">
      <w:pPr>
        <w:numPr>
          <w:ilvl w:val="0"/>
          <w:numId w:val="42"/>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0436C" w:rsidRPr="00FF06F8" w:rsidRDefault="0090436C" w:rsidP="004E254B">
      <w:pPr>
        <w:numPr>
          <w:ilvl w:val="0"/>
          <w:numId w:val="42"/>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lastRenderedPageBreak/>
        <w:t>формирование нравственного смысла учения;</w:t>
      </w:r>
    </w:p>
    <w:p w:rsidR="0090436C" w:rsidRPr="00FF06F8" w:rsidRDefault="0090436C" w:rsidP="004E254B">
      <w:pPr>
        <w:numPr>
          <w:ilvl w:val="0"/>
          <w:numId w:val="42"/>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90436C" w:rsidRPr="00FF06F8" w:rsidRDefault="0090436C" w:rsidP="004E254B">
      <w:pPr>
        <w:numPr>
          <w:ilvl w:val="0"/>
          <w:numId w:val="42"/>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принятие обучающимся базовых национальных ценностей, национальных и этнических духовных традиций;</w:t>
      </w:r>
    </w:p>
    <w:p w:rsidR="0090436C" w:rsidRPr="00FF06F8" w:rsidRDefault="0090436C" w:rsidP="004E254B">
      <w:pPr>
        <w:numPr>
          <w:ilvl w:val="0"/>
          <w:numId w:val="42"/>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формирование эстетических потребностей, ценностей и чувств;</w:t>
      </w:r>
    </w:p>
    <w:p w:rsidR="0090436C" w:rsidRPr="00FF06F8" w:rsidRDefault="0090436C" w:rsidP="004E254B">
      <w:pPr>
        <w:numPr>
          <w:ilvl w:val="0"/>
          <w:numId w:val="42"/>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0436C" w:rsidRPr="00FF06F8" w:rsidRDefault="0090436C" w:rsidP="004E254B">
      <w:pPr>
        <w:numPr>
          <w:ilvl w:val="0"/>
          <w:numId w:val="42"/>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0436C" w:rsidRPr="00FF06F8" w:rsidRDefault="0090436C" w:rsidP="004E254B">
      <w:pPr>
        <w:numPr>
          <w:ilvl w:val="0"/>
          <w:numId w:val="42"/>
        </w:numPr>
        <w:spacing w:after="0"/>
        <w:jc w:val="both"/>
        <w:rPr>
          <w:rStyle w:val="Zag11"/>
          <w:rFonts w:ascii="Times New Roman" w:eastAsia="@Arial Unicode MS" w:hAnsi="Times New Roman"/>
          <w:i/>
          <w:iCs/>
          <w:sz w:val="28"/>
          <w:szCs w:val="28"/>
        </w:rPr>
      </w:pPr>
      <w:r w:rsidRPr="00FF06F8">
        <w:rPr>
          <w:rStyle w:val="Zag11"/>
          <w:rFonts w:ascii="Times New Roman" w:eastAsia="@Arial Unicode MS" w:hAnsi="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90436C" w:rsidRPr="00484669" w:rsidRDefault="0090436C" w:rsidP="004E254B">
      <w:pPr>
        <w:spacing w:after="0"/>
        <w:jc w:val="both"/>
        <w:rPr>
          <w:rStyle w:val="Zag11"/>
          <w:rFonts w:ascii="Times New Roman" w:eastAsia="@Arial Unicode MS" w:hAnsi="Times New Roman"/>
          <w:sz w:val="28"/>
          <w:szCs w:val="28"/>
          <w:u w:val="single"/>
        </w:rPr>
      </w:pPr>
      <w:r w:rsidRPr="00484669">
        <w:rPr>
          <w:rStyle w:val="Zag11"/>
          <w:rFonts w:ascii="Times New Roman" w:eastAsia="@Arial Unicode MS" w:hAnsi="Times New Roman"/>
          <w:iCs/>
          <w:sz w:val="28"/>
          <w:szCs w:val="28"/>
          <w:u w:val="single"/>
        </w:rPr>
        <w:t>В области формирования социальной культуры:</w:t>
      </w:r>
    </w:p>
    <w:p w:rsidR="0090436C" w:rsidRPr="00FF06F8" w:rsidRDefault="0090436C" w:rsidP="004E254B">
      <w:pPr>
        <w:numPr>
          <w:ilvl w:val="0"/>
          <w:numId w:val="43"/>
        </w:numPr>
        <w:spacing w:after="0"/>
        <w:jc w:val="both"/>
        <w:rPr>
          <w:rStyle w:val="Zag11"/>
          <w:rFonts w:ascii="Times New Roman" w:eastAsia="@Arial Unicode MS" w:hAnsi="Times New Roman"/>
          <w:sz w:val="28"/>
          <w:szCs w:val="28"/>
        </w:rPr>
      </w:pPr>
      <w:r w:rsidRPr="00FF06F8">
        <w:rPr>
          <w:rStyle w:val="Zag11"/>
          <w:rFonts w:ascii="Times New Roman" w:eastAsia="@Arial Unicode MS" w:hAnsi="Times New Roman"/>
          <w:sz w:val="28"/>
          <w:szCs w:val="28"/>
        </w:rPr>
        <w:t>формирование основ российской гражданской идентичности;</w:t>
      </w:r>
    </w:p>
    <w:p w:rsidR="0090436C" w:rsidRPr="00FF06F8" w:rsidRDefault="0090436C" w:rsidP="004E254B">
      <w:pPr>
        <w:numPr>
          <w:ilvl w:val="0"/>
          <w:numId w:val="43"/>
        </w:numPr>
        <w:spacing w:after="0"/>
        <w:jc w:val="both"/>
        <w:rPr>
          <w:rStyle w:val="Zag11"/>
          <w:rFonts w:ascii="Times New Roman" w:eastAsia="@Arial Unicode MS" w:hAnsi="Times New Roman"/>
          <w:sz w:val="28"/>
          <w:szCs w:val="28"/>
        </w:rPr>
      </w:pPr>
      <w:r w:rsidRPr="00FF06F8">
        <w:rPr>
          <w:rStyle w:val="Zag11"/>
          <w:rFonts w:ascii="Times New Roman" w:eastAsia="@Arial Unicode MS" w:hAnsi="Times New Roman"/>
          <w:sz w:val="28"/>
          <w:szCs w:val="28"/>
        </w:rPr>
        <w:t>пробуждение веры в Россию, свой народ, чувства личной ответственности за Отечество;</w:t>
      </w:r>
    </w:p>
    <w:p w:rsidR="0090436C" w:rsidRPr="00FF06F8" w:rsidRDefault="0090436C" w:rsidP="004E254B">
      <w:pPr>
        <w:numPr>
          <w:ilvl w:val="0"/>
          <w:numId w:val="43"/>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воспитание ценностного отношения к своему национальному языку и культуре;</w:t>
      </w:r>
    </w:p>
    <w:p w:rsidR="0090436C" w:rsidRPr="00FF06F8" w:rsidRDefault="0090436C" w:rsidP="004E254B">
      <w:pPr>
        <w:numPr>
          <w:ilvl w:val="0"/>
          <w:numId w:val="43"/>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формирование патриотизма и гражданской солидарности;</w:t>
      </w:r>
    </w:p>
    <w:p w:rsidR="0090436C" w:rsidRPr="00FF06F8" w:rsidRDefault="0090436C" w:rsidP="004E254B">
      <w:pPr>
        <w:numPr>
          <w:ilvl w:val="0"/>
          <w:numId w:val="43"/>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0436C" w:rsidRPr="00FF06F8" w:rsidRDefault="0090436C" w:rsidP="004E254B">
      <w:pPr>
        <w:numPr>
          <w:ilvl w:val="0"/>
          <w:numId w:val="43"/>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укрепление доверия к другим людям;</w:t>
      </w:r>
    </w:p>
    <w:p w:rsidR="0090436C" w:rsidRPr="00FF06F8" w:rsidRDefault="0090436C" w:rsidP="004E254B">
      <w:pPr>
        <w:numPr>
          <w:ilvl w:val="0"/>
          <w:numId w:val="43"/>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развитие доброжелательности и эмоциональной отзывчивости, понимания других людей и сопереживания им;</w:t>
      </w:r>
    </w:p>
    <w:p w:rsidR="0090436C" w:rsidRPr="00FF06F8" w:rsidRDefault="0090436C" w:rsidP="004E254B">
      <w:pPr>
        <w:numPr>
          <w:ilvl w:val="0"/>
          <w:numId w:val="43"/>
        </w:numPr>
        <w:jc w:val="both"/>
        <w:rPr>
          <w:rStyle w:val="Zag11"/>
          <w:rFonts w:ascii="Times New Roman" w:eastAsia="@Arial Unicode MS" w:hAnsi="Times New Roman"/>
          <w:i/>
          <w:iCs/>
          <w:sz w:val="28"/>
          <w:szCs w:val="28"/>
        </w:rPr>
      </w:pPr>
      <w:r w:rsidRPr="004A2B8B">
        <w:rPr>
          <w:rStyle w:val="Zag11"/>
          <w:rFonts w:ascii="Times New Roman" w:eastAsia="@Arial Unicode MS" w:hAnsi="Times New Roman"/>
          <w:sz w:val="28"/>
          <w:szCs w:val="28"/>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r w:rsidRPr="004A2B8B">
        <w:rPr>
          <w:rStyle w:val="Zag11"/>
          <w:rFonts w:ascii="Times New Roman" w:eastAsia="@Arial Unicode MS" w:hAnsi="Times New Roman"/>
          <w:i/>
          <w:iCs/>
          <w:sz w:val="28"/>
          <w:szCs w:val="28"/>
        </w:rPr>
        <w:t>.</w:t>
      </w:r>
    </w:p>
    <w:p w:rsidR="0090436C" w:rsidRPr="00484669" w:rsidRDefault="0090436C" w:rsidP="004E254B">
      <w:pPr>
        <w:spacing w:after="0"/>
        <w:jc w:val="both"/>
        <w:rPr>
          <w:rStyle w:val="Zag11"/>
          <w:rFonts w:ascii="Times New Roman" w:eastAsia="@Arial Unicode MS" w:hAnsi="Times New Roman"/>
          <w:sz w:val="28"/>
          <w:szCs w:val="28"/>
          <w:u w:val="single"/>
        </w:rPr>
      </w:pPr>
      <w:r w:rsidRPr="00484669">
        <w:rPr>
          <w:rStyle w:val="Zag11"/>
          <w:rFonts w:ascii="Times New Roman" w:eastAsia="@Arial Unicode MS" w:hAnsi="Times New Roman"/>
          <w:iCs/>
          <w:sz w:val="28"/>
          <w:szCs w:val="28"/>
          <w:u w:val="single"/>
        </w:rPr>
        <w:t>В области формирования семейной культуры:</w:t>
      </w:r>
    </w:p>
    <w:p w:rsidR="0090436C" w:rsidRPr="00FF06F8" w:rsidRDefault="0090436C" w:rsidP="004E254B">
      <w:pPr>
        <w:numPr>
          <w:ilvl w:val="0"/>
          <w:numId w:val="44"/>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формирование отношения к семье как основе российского общества;</w:t>
      </w:r>
    </w:p>
    <w:p w:rsidR="0090436C" w:rsidRPr="00FF06F8" w:rsidRDefault="0090436C" w:rsidP="004E254B">
      <w:pPr>
        <w:numPr>
          <w:ilvl w:val="0"/>
          <w:numId w:val="44"/>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t>формирование у обучающегося уважительного отношения к родителям, осознанного, заботливого отношения к старшим и младшим;</w:t>
      </w:r>
    </w:p>
    <w:p w:rsidR="0090436C" w:rsidRPr="00FF06F8" w:rsidRDefault="0090436C" w:rsidP="004E254B">
      <w:pPr>
        <w:numPr>
          <w:ilvl w:val="0"/>
          <w:numId w:val="44"/>
        </w:numPr>
        <w:spacing w:after="0"/>
        <w:jc w:val="both"/>
        <w:rPr>
          <w:rStyle w:val="Zag11"/>
          <w:rFonts w:ascii="Times New Roman" w:eastAsia="@Arial Unicode MS" w:hAnsi="Times New Roman"/>
          <w:color w:val="000000"/>
          <w:sz w:val="28"/>
          <w:szCs w:val="28"/>
        </w:rPr>
      </w:pPr>
      <w:r w:rsidRPr="00FF06F8">
        <w:rPr>
          <w:rStyle w:val="Zag11"/>
          <w:rFonts w:ascii="Times New Roman" w:eastAsia="@Arial Unicode MS" w:hAnsi="Times New Roman"/>
          <w:color w:val="000000"/>
          <w:sz w:val="28"/>
          <w:szCs w:val="28"/>
        </w:rPr>
        <w:lastRenderedPageBreak/>
        <w:t xml:space="preserve">формирование представления о семейных ценностях; </w:t>
      </w:r>
    </w:p>
    <w:p w:rsidR="0090436C" w:rsidRPr="00FF06F8" w:rsidRDefault="0090436C" w:rsidP="004E254B">
      <w:pPr>
        <w:numPr>
          <w:ilvl w:val="0"/>
          <w:numId w:val="44"/>
        </w:numPr>
        <w:spacing w:after="0"/>
        <w:jc w:val="both"/>
        <w:rPr>
          <w:rFonts w:ascii="Times New Roman" w:eastAsia="@Arial Unicode MS" w:hAnsi="Times New Roman"/>
          <w:sz w:val="28"/>
          <w:szCs w:val="28"/>
        </w:rPr>
      </w:pPr>
      <w:r w:rsidRPr="00FF06F8">
        <w:rPr>
          <w:rStyle w:val="Zag11"/>
          <w:rFonts w:ascii="Times New Roman" w:eastAsia="@Arial Unicode MS" w:hAnsi="Times New Roman"/>
          <w:sz w:val="28"/>
          <w:szCs w:val="28"/>
        </w:rPr>
        <w:t>знакомство обучающегося с культурно-историческими и этническими традициями российской семьи.</w:t>
      </w:r>
    </w:p>
    <w:p w:rsidR="00AA0A23" w:rsidRPr="006A42B1" w:rsidRDefault="0090436C" w:rsidP="004E254B">
      <w:pPr>
        <w:shd w:val="clear" w:color="auto" w:fill="FFFFFF"/>
        <w:spacing w:after="0"/>
        <w:ind w:left="6" w:firstLine="703"/>
        <w:jc w:val="both"/>
        <w:rPr>
          <w:rFonts w:ascii="Times New Roman" w:hAnsi="Times New Roman"/>
          <w:sz w:val="28"/>
          <w:szCs w:val="28"/>
        </w:rPr>
      </w:pPr>
      <w:r w:rsidRPr="00FF06F8">
        <w:rPr>
          <w:rFonts w:ascii="Times New Roman" w:hAnsi="Times New Roman"/>
          <w:spacing w:val="-10"/>
          <w:sz w:val="28"/>
          <w:szCs w:val="28"/>
        </w:rPr>
        <w:t xml:space="preserve">Актуальность программы определяется сложностью темы, поскольку </w:t>
      </w:r>
      <w:r w:rsidRPr="00FF06F8">
        <w:rPr>
          <w:rFonts w:ascii="Times New Roman" w:hAnsi="Times New Roman"/>
          <w:spacing w:val="-5"/>
          <w:sz w:val="28"/>
          <w:szCs w:val="28"/>
        </w:rPr>
        <w:t xml:space="preserve">духовно-нравственное воспитание личности рассматривается не только как </w:t>
      </w:r>
      <w:r w:rsidRPr="00FF06F8">
        <w:rPr>
          <w:rFonts w:ascii="Times New Roman" w:hAnsi="Times New Roman"/>
          <w:spacing w:val="-10"/>
          <w:sz w:val="28"/>
          <w:szCs w:val="28"/>
        </w:rPr>
        <w:t xml:space="preserve">одно из направлений содержания воспитательных программ, но и как стержень, </w:t>
      </w:r>
      <w:r w:rsidRPr="00FF06F8">
        <w:rPr>
          <w:rFonts w:ascii="Times New Roman" w:hAnsi="Times New Roman"/>
          <w:spacing w:val="-8"/>
          <w:sz w:val="28"/>
          <w:szCs w:val="28"/>
        </w:rPr>
        <w:t xml:space="preserve">базовая основа процесса воспитания во всем многообразии его направлений, </w:t>
      </w:r>
      <w:r w:rsidRPr="00FF06F8">
        <w:rPr>
          <w:rFonts w:ascii="Times New Roman" w:hAnsi="Times New Roman"/>
          <w:spacing w:val="-9"/>
          <w:sz w:val="28"/>
          <w:szCs w:val="28"/>
        </w:rPr>
        <w:t xml:space="preserve">методов, форм, технологий. Духовно-нравственное воспитание - это и система </w:t>
      </w:r>
      <w:r w:rsidRPr="00FF06F8">
        <w:rPr>
          <w:rFonts w:ascii="Times New Roman" w:hAnsi="Times New Roman"/>
          <w:spacing w:val="-10"/>
          <w:sz w:val="28"/>
          <w:szCs w:val="28"/>
        </w:rPr>
        <w:t xml:space="preserve">воспитательных мер, и специально организованный воспитательный процесс, и </w:t>
      </w:r>
      <w:r w:rsidRPr="00FF06F8">
        <w:rPr>
          <w:rFonts w:ascii="Times New Roman" w:hAnsi="Times New Roman"/>
          <w:spacing w:val="-9"/>
          <w:sz w:val="28"/>
          <w:szCs w:val="28"/>
        </w:rPr>
        <w:t xml:space="preserve">воспитательная деятельность, направленные на формирование и развитие </w:t>
      </w:r>
      <w:r w:rsidRPr="00FF06F8">
        <w:rPr>
          <w:rFonts w:ascii="Times New Roman" w:hAnsi="Times New Roman"/>
          <w:sz w:val="28"/>
          <w:szCs w:val="28"/>
        </w:rPr>
        <w:t>духовно</w:t>
      </w:r>
      <w:r w:rsidR="006A42B1">
        <w:rPr>
          <w:rFonts w:ascii="Times New Roman" w:hAnsi="Times New Roman"/>
          <w:sz w:val="28"/>
          <w:szCs w:val="28"/>
        </w:rPr>
        <w:t>-нравственных качеств человека.</w:t>
      </w:r>
    </w:p>
    <w:tbl>
      <w:tblPr>
        <w:tblW w:w="9687" w:type="dxa"/>
        <w:jc w:val="center"/>
        <w:tblLayout w:type="fixed"/>
        <w:tblCellMar>
          <w:left w:w="40" w:type="dxa"/>
          <w:right w:w="40" w:type="dxa"/>
        </w:tblCellMar>
        <w:tblLook w:val="0000" w:firstRow="0" w:lastRow="0" w:firstColumn="0" w:lastColumn="0" w:noHBand="0" w:noVBand="0"/>
      </w:tblPr>
      <w:tblGrid>
        <w:gridCol w:w="4222"/>
        <w:gridCol w:w="5465"/>
      </w:tblGrid>
      <w:tr w:rsidR="0090436C" w:rsidRPr="00FF06F8" w:rsidTr="00ED382B">
        <w:trPr>
          <w:trHeight w:hRule="exact" w:val="1181"/>
          <w:jc w:val="center"/>
        </w:trPr>
        <w:tc>
          <w:tcPr>
            <w:tcW w:w="4222"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left="139" w:firstLine="182"/>
              <w:jc w:val="center"/>
              <w:rPr>
                <w:rFonts w:ascii="Times New Roman" w:hAnsi="Times New Roman"/>
                <w:sz w:val="28"/>
                <w:szCs w:val="28"/>
              </w:rPr>
            </w:pPr>
            <w:r w:rsidRPr="00ED382B">
              <w:rPr>
                <w:rFonts w:ascii="Times New Roman" w:hAnsi="Times New Roman"/>
                <w:spacing w:val="-9"/>
                <w:sz w:val="28"/>
                <w:szCs w:val="28"/>
              </w:rPr>
              <w:t>Направления духовно-</w:t>
            </w:r>
            <w:r w:rsidRPr="00ED382B">
              <w:rPr>
                <w:rFonts w:ascii="Times New Roman" w:hAnsi="Times New Roman"/>
                <w:spacing w:val="-11"/>
                <w:sz w:val="28"/>
                <w:szCs w:val="28"/>
              </w:rPr>
              <w:t xml:space="preserve">нравственного развития и </w:t>
            </w:r>
            <w:r w:rsidRPr="00ED382B">
              <w:rPr>
                <w:rFonts w:ascii="Times New Roman" w:hAnsi="Times New Roman"/>
                <w:spacing w:val="-12"/>
                <w:sz w:val="28"/>
                <w:szCs w:val="28"/>
              </w:rPr>
              <w:t>воспитания обучающихся</w:t>
            </w:r>
          </w:p>
        </w:tc>
        <w:tc>
          <w:tcPr>
            <w:tcW w:w="5465"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left="317"/>
              <w:rPr>
                <w:rFonts w:ascii="Times New Roman" w:hAnsi="Times New Roman"/>
                <w:b/>
                <w:sz w:val="28"/>
                <w:szCs w:val="28"/>
              </w:rPr>
            </w:pPr>
            <w:r w:rsidRPr="00ED382B">
              <w:rPr>
                <w:rFonts w:ascii="Times New Roman" w:hAnsi="Times New Roman"/>
                <w:b/>
                <w:sz w:val="28"/>
                <w:szCs w:val="28"/>
              </w:rPr>
              <w:t>Базовые национальные ценности:</w:t>
            </w:r>
          </w:p>
        </w:tc>
      </w:tr>
      <w:tr w:rsidR="0090436C" w:rsidRPr="00FF06F8" w:rsidTr="00ED382B">
        <w:trPr>
          <w:trHeight w:hRule="exact" w:val="2273"/>
          <w:jc w:val="center"/>
        </w:trPr>
        <w:tc>
          <w:tcPr>
            <w:tcW w:w="4222"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rPr>
                <w:rFonts w:ascii="Times New Roman" w:hAnsi="Times New Roman"/>
                <w:sz w:val="28"/>
                <w:szCs w:val="28"/>
              </w:rPr>
            </w:pPr>
            <w:r w:rsidRPr="00ED382B">
              <w:rPr>
                <w:rFonts w:ascii="Times New Roman" w:hAnsi="Times New Roman"/>
                <w:sz w:val="28"/>
                <w:szCs w:val="28"/>
              </w:rPr>
              <w:t xml:space="preserve">Воспитание гражданственности, </w:t>
            </w:r>
            <w:r w:rsidRPr="00ED382B">
              <w:rPr>
                <w:rFonts w:ascii="Times New Roman" w:hAnsi="Times New Roman"/>
                <w:spacing w:val="-7"/>
                <w:sz w:val="28"/>
                <w:szCs w:val="28"/>
              </w:rPr>
              <w:t xml:space="preserve">патриотизма,        уважения </w:t>
            </w:r>
            <w:r w:rsidRPr="00ED382B">
              <w:rPr>
                <w:rFonts w:ascii="Times New Roman" w:hAnsi="Times New Roman"/>
                <w:spacing w:val="-2"/>
                <w:sz w:val="28"/>
                <w:szCs w:val="28"/>
              </w:rPr>
              <w:t xml:space="preserve">к    правам,    свободам    и </w:t>
            </w:r>
            <w:r w:rsidRPr="00ED382B">
              <w:rPr>
                <w:rFonts w:ascii="Times New Roman" w:hAnsi="Times New Roman"/>
                <w:spacing w:val="-10"/>
                <w:sz w:val="28"/>
                <w:szCs w:val="28"/>
              </w:rPr>
              <w:t>обязанностям человека.</w:t>
            </w:r>
          </w:p>
        </w:tc>
        <w:tc>
          <w:tcPr>
            <w:tcW w:w="5465"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CB6AB8" w:rsidP="004E254B">
            <w:pPr>
              <w:shd w:val="clear" w:color="auto" w:fill="FFFFFF"/>
              <w:spacing w:after="0"/>
              <w:ind w:hanging="14"/>
              <w:rPr>
                <w:rFonts w:ascii="Times New Roman" w:hAnsi="Times New Roman"/>
                <w:sz w:val="28"/>
                <w:szCs w:val="28"/>
              </w:rPr>
            </w:pPr>
            <w:r w:rsidRPr="00ED382B">
              <w:rPr>
                <w:rFonts w:ascii="Times New Roman" w:hAnsi="Times New Roman"/>
                <w:spacing w:val="-13"/>
                <w:sz w:val="28"/>
                <w:szCs w:val="28"/>
              </w:rPr>
              <w:t>Л</w:t>
            </w:r>
            <w:r w:rsidR="0090436C" w:rsidRPr="00ED382B">
              <w:rPr>
                <w:rFonts w:ascii="Times New Roman" w:hAnsi="Times New Roman"/>
                <w:spacing w:val="-13"/>
                <w:sz w:val="28"/>
                <w:szCs w:val="28"/>
              </w:rPr>
              <w:t xml:space="preserve">юбовь к России, своему народу, своему краю, </w:t>
            </w:r>
            <w:r w:rsidR="0090436C" w:rsidRPr="00ED382B">
              <w:rPr>
                <w:rFonts w:ascii="Times New Roman" w:hAnsi="Times New Roman"/>
                <w:spacing w:val="-11"/>
                <w:sz w:val="28"/>
                <w:szCs w:val="28"/>
              </w:rPr>
              <w:t xml:space="preserve">служение Отечеству, правовое государство, </w:t>
            </w:r>
            <w:r w:rsidR="0090436C" w:rsidRPr="00ED382B">
              <w:rPr>
                <w:rFonts w:ascii="Times New Roman" w:hAnsi="Times New Roman"/>
                <w:spacing w:val="-13"/>
                <w:sz w:val="28"/>
                <w:szCs w:val="28"/>
              </w:rPr>
              <w:t xml:space="preserve">гражданское общество, закон и правопорядок, </w:t>
            </w:r>
            <w:r w:rsidR="0090436C" w:rsidRPr="00ED382B">
              <w:rPr>
                <w:rFonts w:ascii="Times New Roman" w:hAnsi="Times New Roman"/>
                <w:spacing w:val="-11"/>
                <w:sz w:val="28"/>
                <w:szCs w:val="28"/>
              </w:rPr>
              <w:t xml:space="preserve">поликультурный мир, свобода личная и национальная, доверие к людям, институтам </w:t>
            </w:r>
            <w:r w:rsidR="0090436C" w:rsidRPr="00ED382B">
              <w:rPr>
                <w:rFonts w:ascii="Times New Roman" w:hAnsi="Times New Roman"/>
                <w:spacing w:val="-10"/>
                <w:sz w:val="28"/>
                <w:szCs w:val="28"/>
              </w:rPr>
              <w:t>государства и гражданского общества</w:t>
            </w:r>
          </w:p>
        </w:tc>
      </w:tr>
      <w:tr w:rsidR="0090436C" w:rsidRPr="002766CB" w:rsidTr="00ED382B">
        <w:trPr>
          <w:trHeight w:hRule="exact" w:val="2918"/>
          <w:jc w:val="center"/>
        </w:trPr>
        <w:tc>
          <w:tcPr>
            <w:tcW w:w="4222"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left="14"/>
              <w:rPr>
                <w:rFonts w:ascii="Times New Roman" w:hAnsi="Times New Roman"/>
                <w:sz w:val="28"/>
                <w:szCs w:val="28"/>
              </w:rPr>
            </w:pPr>
            <w:r w:rsidRPr="00ED382B">
              <w:rPr>
                <w:rFonts w:ascii="Times New Roman" w:hAnsi="Times New Roman"/>
                <w:spacing w:val="-8"/>
                <w:sz w:val="28"/>
                <w:szCs w:val="28"/>
              </w:rPr>
              <w:t xml:space="preserve">Воспитание   нравственных </w:t>
            </w:r>
            <w:r w:rsidRPr="00ED382B">
              <w:rPr>
                <w:rFonts w:ascii="Times New Roman" w:hAnsi="Times New Roman"/>
                <w:spacing w:val="-5"/>
                <w:sz w:val="28"/>
                <w:szCs w:val="28"/>
              </w:rPr>
              <w:t xml:space="preserve">чувств       и       этического </w:t>
            </w:r>
            <w:r w:rsidRPr="00ED382B">
              <w:rPr>
                <w:rFonts w:ascii="Times New Roman" w:hAnsi="Times New Roman"/>
                <w:sz w:val="28"/>
                <w:szCs w:val="28"/>
              </w:rPr>
              <w:t>сознания</w:t>
            </w:r>
          </w:p>
        </w:tc>
        <w:tc>
          <w:tcPr>
            <w:tcW w:w="5465"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hanging="5"/>
              <w:rPr>
                <w:rFonts w:ascii="Times New Roman" w:hAnsi="Times New Roman"/>
                <w:sz w:val="28"/>
                <w:szCs w:val="28"/>
              </w:rPr>
            </w:pPr>
            <w:r w:rsidRPr="00ED382B">
              <w:rPr>
                <w:rFonts w:ascii="Times New Roman" w:hAnsi="Times New Roman"/>
                <w:sz w:val="28"/>
                <w:szCs w:val="28"/>
              </w:rPr>
              <w:t xml:space="preserve">справедливость; милосердие; честь; </w:t>
            </w:r>
            <w:r w:rsidRPr="00ED382B">
              <w:rPr>
                <w:rFonts w:ascii="Times New Roman" w:hAnsi="Times New Roman"/>
                <w:spacing w:val="-11"/>
                <w:sz w:val="28"/>
                <w:szCs w:val="28"/>
              </w:rPr>
              <w:t xml:space="preserve">достоинство; уважение родителей; уважение </w:t>
            </w:r>
            <w:r w:rsidRPr="00ED382B">
              <w:rPr>
                <w:rFonts w:ascii="Times New Roman" w:hAnsi="Times New Roman"/>
                <w:sz w:val="28"/>
                <w:szCs w:val="28"/>
              </w:rPr>
              <w:t xml:space="preserve">достоинства человека, равноправие, </w:t>
            </w:r>
            <w:r w:rsidRPr="00ED382B">
              <w:rPr>
                <w:rFonts w:ascii="Times New Roman" w:hAnsi="Times New Roman"/>
                <w:spacing w:val="-10"/>
                <w:sz w:val="28"/>
                <w:szCs w:val="28"/>
              </w:rPr>
              <w:t xml:space="preserve">ответственность и чувство долга; забота и </w:t>
            </w:r>
            <w:r w:rsidRPr="00ED382B">
              <w:rPr>
                <w:rFonts w:ascii="Times New Roman" w:hAnsi="Times New Roman"/>
                <w:spacing w:val="-11"/>
                <w:sz w:val="28"/>
                <w:szCs w:val="28"/>
              </w:rPr>
              <w:t xml:space="preserve">помощь, мораль, честность, щедрость, забота о старших и младших; свобода совести и </w:t>
            </w:r>
            <w:r w:rsidRPr="00ED382B">
              <w:rPr>
                <w:rFonts w:ascii="Times New Roman" w:hAnsi="Times New Roman"/>
                <w:spacing w:val="-13"/>
                <w:sz w:val="28"/>
                <w:szCs w:val="28"/>
              </w:rPr>
              <w:t xml:space="preserve">вероисповедания; толерантность, преставление о </w:t>
            </w:r>
            <w:r w:rsidRPr="00ED382B">
              <w:rPr>
                <w:rFonts w:ascii="Times New Roman" w:hAnsi="Times New Roman"/>
                <w:spacing w:val="-11"/>
                <w:sz w:val="28"/>
                <w:szCs w:val="28"/>
              </w:rPr>
              <w:t>вере, духовной культуре и светской этике, нравственный выбор; жизнь и смысл жизни;</w:t>
            </w:r>
          </w:p>
        </w:tc>
      </w:tr>
      <w:tr w:rsidR="0090436C" w:rsidRPr="002766CB" w:rsidTr="00ED382B">
        <w:trPr>
          <w:trHeight w:hRule="exact" w:val="1445"/>
          <w:jc w:val="center"/>
        </w:trPr>
        <w:tc>
          <w:tcPr>
            <w:tcW w:w="4222"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left="182" w:firstLine="182"/>
              <w:rPr>
                <w:rFonts w:ascii="Times New Roman" w:hAnsi="Times New Roman"/>
                <w:sz w:val="28"/>
                <w:szCs w:val="28"/>
              </w:rPr>
            </w:pPr>
            <w:r w:rsidRPr="00ED382B">
              <w:rPr>
                <w:rFonts w:ascii="Times New Roman" w:hAnsi="Times New Roman"/>
                <w:spacing w:val="-11"/>
                <w:sz w:val="28"/>
                <w:szCs w:val="28"/>
              </w:rPr>
              <w:t xml:space="preserve">Воспитание трудолюбия, </w:t>
            </w:r>
            <w:r w:rsidRPr="00ED382B">
              <w:rPr>
                <w:rFonts w:ascii="Times New Roman" w:hAnsi="Times New Roman"/>
                <w:spacing w:val="-9"/>
                <w:sz w:val="28"/>
                <w:szCs w:val="28"/>
              </w:rPr>
              <w:t>творческого отношения к учению, труду, жизни.</w:t>
            </w:r>
          </w:p>
        </w:tc>
        <w:tc>
          <w:tcPr>
            <w:tcW w:w="5465"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firstLine="336"/>
              <w:rPr>
                <w:rFonts w:ascii="Times New Roman" w:hAnsi="Times New Roman"/>
                <w:sz w:val="28"/>
                <w:szCs w:val="28"/>
              </w:rPr>
            </w:pPr>
            <w:r w:rsidRPr="00ED382B">
              <w:rPr>
                <w:rFonts w:ascii="Times New Roman" w:hAnsi="Times New Roman"/>
                <w:spacing w:val="-3"/>
                <w:sz w:val="28"/>
                <w:szCs w:val="28"/>
              </w:rPr>
              <w:t xml:space="preserve">уважение к труду; творчество и созидание; </w:t>
            </w:r>
            <w:r w:rsidRPr="00ED382B">
              <w:rPr>
                <w:rFonts w:ascii="Times New Roman" w:hAnsi="Times New Roman"/>
                <w:spacing w:val="-8"/>
                <w:sz w:val="28"/>
                <w:szCs w:val="28"/>
              </w:rPr>
              <w:t xml:space="preserve">стремление       к       познанию       и       истине; </w:t>
            </w:r>
            <w:r w:rsidRPr="00ED382B">
              <w:rPr>
                <w:rFonts w:ascii="Times New Roman" w:hAnsi="Times New Roman"/>
                <w:spacing w:val="-10"/>
                <w:sz w:val="28"/>
                <w:szCs w:val="28"/>
              </w:rPr>
              <w:t xml:space="preserve">целеустремлённость          и          настойчивость, </w:t>
            </w:r>
            <w:r w:rsidRPr="00ED382B">
              <w:rPr>
                <w:rFonts w:ascii="Times New Roman" w:hAnsi="Times New Roman"/>
                <w:sz w:val="28"/>
                <w:szCs w:val="28"/>
              </w:rPr>
              <w:t>бережливость, трудолюбие.</w:t>
            </w:r>
          </w:p>
        </w:tc>
      </w:tr>
      <w:tr w:rsidR="0090436C" w:rsidRPr="002766CB" w:rsidTr="00ED382B">
        <w:trPr>
          <w:trHeight w:hRule="exact" w:val="1545"/>
          <w:jc w:val="center"/>
        </w:trPr>
        <w:tc>
          <w:tcPr>
            <w:tcW w:w="4222"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left="29" w:firstLine="326"/>
              <w:rPr>
                <w:rFonts w:ascii="Times New Roman" w:hAnsi="Times New Roman"/>
                <w:sz w:val="28"/>
                <w:szCs w:val="28"/>
              </w:rPr>
            </w:pPr>
            <w:r w:rsidRPr="00ED382B">
              <w:rPr>
                <w:rFonts w:ascii="Times New Roman" w:hAnsi="Times New Roman"/>
                <w:spacing w:val="-9"/>
                <w:sz w:val="28"/>
                <w:szCs w:val="28"/>
              </w:rPr>
              <w:t xml:space="preserve">Воспитание ценностного </w:t>
            </w:r>
            <w:r w:rsidRPr="00ED382B">
              <w:rPr>
                <w:rFonts w:ascii="Times New Roman" w:hAnsi="Times New Roman"/>
                <w:spacing w:val="-5"/>
                <w:sz w:val="28"/>
                <w:szCs w:val="28"/>
              </w:rPr>
              <w:t xml:space="preserve">отношения     к     природе, </w:t>
            </w:r>
            <w:r w:rsidRPr="00ED382B">
              <w:rPr>
                <w:rFonts w:ascii="Times New Roman" w:hAnsi="Times New Roman"/>
                <w:spacing w:val="-6"/>
                <w:sz w:val="28"/>
                <w:szCs w:val="28"/>
              </w:rPr>
              <w:t xml:space="preserve">окружающей               среде </w:t>
            </w:r>
            <w:r w:rsidRPr="00ED382B">
              <w:rPr>
                <w:rFonts w:ascii="Times New Roman" w:hAnsi="Times New Roman"/>
                <w:spacing w:val="-12"/>
                <w:sz w:val="28"/>
                <w:szCs w:val="28"/>
              </w:rPr>
              <w:t>(экологическое воспитание).</w:t>
            </w:r>
          </w:p>
        </w:tc>
        <w:tc>
          <w:tcPr>
            <w:tcW w:w="5465"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left="5" w:firstLine="336"/>
              <w:rPr>
                <w:rFonts w:ascii="Times New Roman" w:hAnsi="Times New Roman"/>
                <w:sz w:val="28"/>
                <w:szCs w:val="28"/>
              </w:rPr>
            </w:pPr>
            <w:r w:rsidRPr="00ED382B">
              <w:rPr>
                <w:rFonts w:ascii="Times New Roman" w:hAnsi="Times New Roman"/>
                <w:spacing w:val="-4"/>
                <w:sz w:val="28"/>
                <w:szCs w:val="28"/>
              </w:rPr>
              <w:t xml:space="preserve">родная земля; заповедная природа; планета </w:t>
            </w:r>
            <w:r w:rsidRPr="00ED382B">
              <w:rPr>
                <w:rFonts w:ascii="Times New Roman" w:hAnsi="Times New Roman"/>
                <w:sz w:val="28"/>
                <w:szCs w:val="28"/>
              </w:rPr>
              <w:t>Земля; экологическое сознание.</w:t>
            </w:r>
          </w:p>
        </w:tc>
      </w:tr>
      <w:tr w:rsidR="0090436C" w:rsidRPr="002766CB" w:rsidTr="00ED382B">
        <w:trPr>
          <w:trHeight w:hRule="exact" w:val="1454"/>
          <w:jc w:val="center"/>
        </w:trPr>
        <w:tc>
          <w:tcPr>
            <w:tcW w:w="4222"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left="24" w:firstLine="5"/>
              <w:rPr>
                <w:rFonts w:ascii="Times New Roman" w:hAnsi="Times New Roman"/>
                <w:sz w:val="28"/>
                <w:szCs w:val="28"/>
              </w:rPr>
            </w:pPr>
            <w:r w:rsidRPr="00ED382B">
              <w:rPr>
                <w:rFonts w:ascii="Times New Roman" w:hAnsi="Times New Roman"/>
                <w:spacing w:val="-11"/>
                <w:sz w:val="28"/>
                <w:szCs w:val="28"/>
              </w:rPr>
              <w:lastRenderedPageBreak/>
              <w:t xml:space="preserve">Формирование ценностного </w:t>
            </w:r>
            <w:r w:rsidRPr="00ED382B">
              <w:rPr>
                <w:rFonts w:ascii="Times New Roman" w:hAnsi="Times New Roman"/>
                <w:spacing w:val="-6"/>
                <w:sz w:val="28"/>
                <w:szCs w:val="28"/>
              </w:rPr>
              <w:t xml:space="preserve">отношения   к  здоровью  и </w:t>
            </w:r>
            <w:r w:rsidRPr="00ED382B">
              <w:rPr>
                <w:rFonts w:ascii="Times New Roman" w:hAnsi="Times New Roman"/>
                <w:spacing w:val="-9"/>
                <w:sz w:val="28"/>
                <w:szCs w:val="28"/>
              </w:rPr>
              <w:t>здоровому образу жизни</w:t>
            </w:r>
          </w:p>
        </w:tc>
        <w:tc>
          <w:tcPr>
            <w:tcW w:w="5465"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firstLine="5"/>
              <w:rPr>
                <w:rFonts w:ascii="Times New Roman" w:hAnsi="Times New Roman"/>
                <w:sz w:val="28"/>
                <w:szCs w:val="28"/>
              </w:rPr>
            </w:pPr>
            <w:r w:rsidRPr="00ED382B">
              <w:rPr>
                <w:rFonts w:ascii="Times New Roman" w:hAnsi="Times New Roman"/>
                <w:spacing w:val="-9"/>
                <w:sz w:val="28"/>
                <w:szCs w:val="28"/>
              </w:rPr>
              <w:t xml:space="preserve">здоровье физическое и стремление к здоровому </w:t>
            </w:r>
            <w:r w:rsidRPr="00ED382B">
              <w:rPr>
                <w:rFonts w:ascii="Times New Roman" w:hAnsi="Times New Roman"/>
                <w:spacing w:val="-6"/>
                <w:sz w:val="28"/>
                <w:szCs w:val="28"/>
              </w:rPr>
              <w:t xml:space="preserve">образу      жизни,      здоровье      нравственное, </w:t>
            </w:r>
            <w:r w:rsidRPr="00ED382B">
              <w:rPr>
                <w:rFonts w:ascii="Times New Roman" w:hAnsi="Times New Roman"/>
                <w:spacing w:val="-10"/>
                <w:sz w:val="28"/>
                <w:szCs w:val="28"/>
              </w:rPr>
              <w:t xml:space="preserve">психологическое,        нервно-психическое        и </w:t>
            </w:r>
            <w:r w:rsidRPr="00ED382B">
              <w:rPr>
                <w:rFonts w:ascii="Times New Roman" w:hAnsi="Times New Roman"/>
                <w:sz w:val="28"/>
                <w:szCs w:val="28"/>
              </w:rPr>
              <w:t>социально-психологическое.</w:t>
            </w:r>
          </w:p>
        </w:tc>
      </w:tr>
      <w:tr w:rsidR="0090436C" w:rsidRPr="002766CB" w:rsidTr="00ED382B">
        <w:trPr>
          <w:trHeight w:hRule="exact" w:val="1856"/>
          <w:jc w:val="center"/>
        </w:trPr>
        <w:tc>
          <w:tcPr>
            <w:tcW w:w="4222"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7530D4" w:rsidP="004E254B">
            <w:pPr>
              <w:shd w:val="clear" w:color="auto" w:fill="FFFFFF"/>
              <w:spacing w:after="0"/>
              <w:ind w:left="24" w:firstLine="5"/>
              <w:rPr>
                <w:rFonts w:ascii="Times New Roman" w:hAnsi="Times New Roman"/>
                <w:spacing w:val="-11"/>
                <w:sz w:val="28"/>
                <w:szCs w:val="28"/>
              </w:rPr>
            </w:pPr>
            <w:r w:rsidRPr="00ED382B">
              <w:rPr>
                <w:rFonts w:ascii="Times New Roman" w:hAnsi="Times New Roman"/>
                <w:spacing w:val="-9"/>
                <w:sz w:val="28"/>
                <w:szCs w:val="28"/>
              </w:rPr>
              <w:t>Воспитание ценностного</w:t>
            </w:r>
            <w:r w:rsidR="0090436C" w:rsidRPr="00ED382B">
              <w:rPr>
                <w:rFonts w:ascii="Times New Roman" w:hAnsi="Times New Roman"/>
                <w:spacing w:val="-9"/>
                <w:sz w:val="28"/>
                <w:szCs w:val="28"/>
              </w:rPr>
              <w:t xml:space="preserve"> </w:t>
            </w:r>
            <w:r w:rsidR="0090436C" w:rsidRPr="00ED382B">
              <w:rPr>
                <w:rFonts w:ascii="Times New Roman" w:hAnsi="Times New Roman"/>
                <w:spacing w:val="-5"/>
                <w:sz w:val="28"/>
                <w:szCs w:val="28"/>
              </w:rPr>
              <w:t xml:space="preserve">отношения к прекрасному, </w:t>
            </w:r>
            <w:r w:rsidR="0090436C" w:rsidRPr="00ED382B">
              <w:rPr>
                <w:rFonts w:ascii="Times New Roman" w:hAnsi="Times New Roman"/>
                <w:sz w:val="28"/>
                <w:szCs w:val="28"/>
              </w:rPr>
              <w:t xml:space="preserve">формирование </w:t>
            </w:r>
            <w:r w:rsidR="00ED382B">
              <w:rPr>
                <w:rFonts w:ascii="Times New Roman" w:hAnsi="Times New Roman"/>
                <w:spacing w:val="-5"/>
                <w:sz w:val="28"/>
                <w:szCs w:val="28"/>
              </w:rPr>
              <w:t xml:space="preserve">представлений </w:t>
            </w:r>
            <w:r w:rsidR="0090436C" w:rsidRPr="00ED382B">
              <w:rPr>
                <w:rFonts w:ascii="Times New Roman" w:hAnsi="Times New Roman"/>
                <w:spacing w:val="-5"/>
                <w:sz w:val="28"/>
                <w:szCs w:val="28"/>
              </w:rPr>
              <w:t xml:space="preserve">об </w:t>
            </w:r>
            <w:r w:rsidRPr="00ED382B">
              <w:rPr>
                <w:rFonts w:ascii="Times New Roman" w:hAnsi="Times New Roman"/>
                <w:spacing w:val="-5"/>
                <w:sz w:val="28"/>
                <w:szCs w:val="28"/>
              </w:rPr>
              <w:t xml:space="preserve">эстетических </w:t>
            </w:r>
            <w:r>
              <w:rPr>
                <w:rFonts w:ascii="Times New Roman" w:hAnsi="Times New Roman"/>
                <w:spacing w:val="-5"/>
                <w:sz w:val="28"/>
                <w:szCs w:val="28"/>
              </w:rPr>
              <w:t>идеалах</w:t>
            </w:r>
            <w:r w:rsidRPr="00ED382B">
              <w:rPr>
                <w:rFonts w:ascii="Times New Roman" w:hAnsi="Times New Roman"/>
                <w:spacing w:val="-5"/>
                <w:sz w:val="28"/>
                <w:szCs w:val="28"/>
              </w:rPr>
              <w:t xml:space="preserve"> и</w:t>
            </w:r>
            <w:r w:rsidR="0090436C" w:rsidRPr="00ED382B">
              <w:rPr>
                <w:rFonts w:ascii="Times New Roman" w:hAnsi="Times New Roman"/>
                <w:spacing w:val="-5"/>
                <w:sz w:val="28"/>
                <w:szCs w:val="28"/>
              </w:rPr>
              <w:t xml:space="preserve"> </w:t>
            </w:r>
            <w:r w:rsidR="0090436C" w:rsidRPr="00ED382B">
              <w:rPr>
                <w:rFonts w:ascii="Times New Roman" w:hAnsi="Times New Roman"/>
                <w:spacing w:val="-7"/>
                <w:sz w:val="28"/>
                <w:szCs w:val="28"/>
              </w:rPr>
              <w:t>ценностях (эстетическое воспитание)</w:t>
            </w:r>
          </w:p>
        </w:tc>
        <w:tc>
          <w:tcPr>
            <w:tcW w:w="5465" w:type="dxa"/>
            <w:tcBorders>
              <w:top w:val="single" w:sz="6" w:space="0" w:color="auto"/>
              <w:left w:val="single" w:sz="6" w:space="0" w:color="auto"/>
              <w:bottom w:val="single" w:sz="6" w:space="0" w:color="auto"/>
              <w:right w:val="single" w:sz="6" w:space="0" w:color="auto"/>
            </w:tcBorders>
            <w:shd w:val="clear" w:color="auto" w:fill="FFFFFF"/>
          </w:tcPr>
          <w:p w:rsidR="0090436C" w:rsidRPr="00ED382B" w:rsidRDefault="0090436C" w:rsidP="004E254B">
            <w:pPr>
              <w:shd w:val="clear" w:color="auto" w:fill="FFFFFF"/>
              <w:spacing w:after="0"/>
              <w:ind w:firstLine="5"/>
              <w:rPr>
                <w:rFonts w:ascii="Times New Roman" w:hAnsi="Times New Roman"/>
                <w:spacing w:val="-9"/>
                <w:sz w:val="28"/>
                <w:szCs w:val="28"/>
              </w:rPr>
            </w:pPr>
            <w:r w:rsidRPr="00ED382B">
              <w:rPr>
                <w:rFonts w:ascii="Times New Roman" w:hAnsi="Times New Roman"/>
                <w:spacing w:val="-6"/>
                <w:sz w:val="28"/>
                <w:szCs w:val="28"/>
              </w:rPr>
              <w:t xml:space="preserve">красота; гармония; духовный мир человека; </w:t>
            </w:r>
            <w:r w:rsidRPr="00ED382B">
              <w:rPr>
                <w:rFonts w:ascii="Times New Roman" w:hAnsi="Times New Roman"/>
                <w:spacing w:val="-9"/>
                <w:sz w:val="28"/>
                <w:szCs w:val="28"/>
              </w:rPr>
              <w:t xml:space="preserve">эстетическое     развитие,   </w:t>
            </w:r>
            <w:r w:rsidR="00484669" w:rsidRPr="00ED382B">
              <w:rPr>
                <w:rFonts w:ascii="Times New Roman" w:hAnsi="Times New Roman"/>
                <w:spacing w:val="-9"/>
                <w:sz w:val="28"/>
                <w:szCs w:val="28"/>
              </w:rPr>
              <w:t xml:space="preserve">  самовыражение     в </w:t>
            </w:r>
            <w:r w:rsidRPr="00ED382B">
              <w:rPr>
                <w:rFonts w:ascii="Times New Roman" w:hAnsi="Times New Roman"/>
                <w:sz w:val="28"/>
                <w:szCs w:val="28"/>
              </w:rPr>
              <w:t>творчестве и искусстве.</w:t>
            </w:r>
          </w:p>
        </w:tc>
      </w:tr>
    </w:tbl>
    <w:p w:rsidR="0090436C" w:rsidRPr="002D6194" w:rsidRDefault="00CE5FE7" w:rsidP="004E254B">
      <w:pPr>
        <w:shd w:val="clear" w:color="auto" w:fill="FFFFFF"/>
        <w:spacing w:after="0"/>
        <w:ind w:firstLine="528"/>
        <w:jc w:val="both"/>
        <w:rPr>
          <w:rFonts w:ascii="Times New Roman" w:hAnsi="Times New Roman"/>
        </w:rPr>
      </w:pPr>
      <w:r>
        <w:rPr>
          <w:rFonts w:ascii="Times New Roman" w:hAnsi="Times New Roman"/>
          <w:b/>
          <w:bCs/>
          <w:sz w:val="28"/>
          <w:szCs w:val="28"/>
        </w:rPr>
        <w:t>Создание системы воспитательных мероприятий, позволяющих обучающимся осваивать и на практике использовать полученные знания</w:t>
      </w:r>
    </w:p>
    <w:p w:rsidR="0090436C" w:rsidRPr="002D6194" w:rsidRDefault="0090436C" w:rsidP="004E254B">
      <w:pPr>
        <w:shd w:val="clear" w:color="auto" w:fill="FFFFFF"/>
        <w:spacing w:after="0"/>
        <w:ind w:firstLine="686"/>
        <w:jc w:val="both"/>
        <w:rPr>
          <w:rFonts w:ascii="Times New Roman" w:hAnsi="Times New Roman"/>
        </w:rPr>
      </w:pPr>
      <w:r w:rsidRPr="002D6194">
        <w:rPr>
          <w:rFonts w:ascii="Times New Roman" w:hAnsi="Times New Roman"/>
          <w:i/>
          <w:iCs/>
          <w:sz w:val="28"/>
          <w:szCs w:val="28"/>
        </w:rPr>
        <w:t>Воспитание гражданственности,  патриотизма, уважения к правам, свободам и обязанностям человека'.</w:t>
      </w:r>
    </w:p>
    <w:p w:rsidR="0090436C" w:rsidRPr="002D6194" w:rsidRDefault="0090436C" w:rsidP="004E254B">
      <w:pPr>
        <w:widowControl w:val="0"/>
        <w:numPr>
          <w:ilvl w:val="0"/>
          <w:numId w:val="5"/>
        </w:numPr>
        <w:shd w:val="clear" w:color="auto" w:fill="FFFFFF"/>
        <w:tabs>
          <w:tab w:val="left" w:pos="1402"/>
        </w:tabs>
        <w:autoSpaceDE w:val="0"/>
        <w:autoSpaceDN w:val="0"/>
        <w:adjustRightInd w:val="0"/>
        <w:spacing w:after="0"/>
        <w:jc w:val="both"/>
        <w:rPr>
          <w:rFonts w:ascii="Times New Roman" w:hAnsi="Times New Roman"/>
          <w:sz w:val="28"/>
          <w:szCs w:val="28"/>
        </w:rPr>
      </w:pPr>
      <w:r w:rsidRPr="002D6194">
        <w:rPr>
          <w:rFonts w:ascii="Times New Roman" w:hAnsi="Times New Roman"/>
          <w:sz w:val="28"/>
          <w:szCs w:val="28"/>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учебным планом);</w:t>
      </w:r>
    </w:p>
    <w:p w:rsidR="0090436C" w:rsidRPr="002D6194" w:rsidRDefault="0090436C" w:rsidP="004E254B">
      <w:pPr>
        <w:widowControl w:val="0"/>
        <w:numPr>
          <w:ilvl w:val="0"/>
          <w:numId w:val="5"/>
        </w:numPr>
        <w:shd w:val="clear" w:color="auto" w:fill="FFFFFF"/>
        <w:tabs>
          <w:tab w:val="left" w:pos="1402"/>
        </w:tabs>
        <w:autoSpaceDE w:val="0"/>
        <w:autoSpaceDN w:val="0"/>
        <w:adjustRightInd w:val="0"/>
        <w:spacing w:after="0"/>
        <w:jc w:val="both"/>
        <w:rPr>
          <w:rFonts w:ascii="Times New Roman" w:hAnsi="Times New Roman"/>
          <w:sz w:val="28"/>
          <w:szCs w:val="28"/>
        </w:rPr>
      </w:pPr>
      <w:r w:rsidRPr="002D6194">
        <w:rPr>
          <w:rFonts w:ascii="Times New Roman" w:hAnsi="Times New Roman"/>
          <w:spacing w:val="-2"/>
          <w:sz w:val="28"/>
          <w:szCs w:val="28"/>
        </w:rPr>
        <w:t xml:space="preserve">ознакомление с героическими страницами истории России, жизнью </w:t>
      </w:r>
      <w:r w:rsidRPr="002D6194">
        <w:rPr>
          <w:rFonts w:ascii="Times New Roman" w:hAnsi="Times New Roman"/>
          <w:sz w:val="28"/>
          <w:szCs w:val="28"/>
        </w:rPr>
        <w:t xml:space="preserve">замечательных людей, явивших примеры гражданского служения, </w:t>
      </w:r>
      <w:r w:rsidRPr="002D6194">
        <w:rPr>
          <w:rFonts w:ascii="Times New Roman" w:hAnsi="Times New Roman"/>
          <w:spacing w:val="-2"/>
          <w:sz w:val="28"/>
          <w:szCs w:val="28"/>
        </w:rPr>
        <w:t xml:space="preserve">исполнения патриотического долга, с обязанностями гражданина (в </w:t>
      </w:r>
      <w:r w:rsidRPr="002D6194">
        <w:rPr>
          <w:rFonts w:ascii="Times New Roman" w:hAnsi="Times New Roman"/>
          <w:sz w:val="28"/>
          <w:szCs w:val="28"/>
        </w:rPr>
        <w:t>процессе бесед, экскурсий, просмотра кинофильмов, путешествий по историческим и памятным местам, сюжетно - ролевых игр гражданского и историко - патриотического содержания, изучения основных и вариативных учебных дисциплин);</w:t>
      </w:r>
    </w:p>
    <w:p w:rsidR="0090436C" w:rsidRPr="002D6194" w:rsidRDefault="0090436C" w:rsidP="004E254B">
      <w:pPr>
        <w:widowControl w:val="0"/>
        <w:numPr>
          <w:ilvl w:val="0"/>
          <w:numId w:val="5"/>
        </w:numPr>
        <w:shd w:val="clear" w:color="auto" w:fill="FFFFFF"/>
        <w:tabs>
          <w:tab w:val="left" w:pos="0"/>
        </w:tabs>
        <w:autoSpaceDE w:val="0"/>
        <w:autoSpaceDN w:val="0"/>
        <w:adjustRightInd w:val="0"/>
        <w:spacing w:after="0"/>
        <w:jc w:val="both"/>
        <w:rPr>
          <w:rFonts w:ascii="Times New Roman" w:hAnsi="Times New Roman"/>
          <w:sz w:val="28"/>
          <w:szCs w:val="28"/>
        </w:rPr>
      </w:pPr>
      <w:r w:rsidRPr="002D6194">
        <w:rPr>
          <w:rFonts w:ascii="Times New Roman" w:hAnsi="Times New Roman"/>
          <w:sz w:val="28"/>
          <w:szCs w:val="28"/>
        </w:rPr>
        <w:t>ознакомление с историей и культурой края, народным творчеством, этнокультурными традициями, фольклором, особенностями быта народов России (в процессе бесед, сюжетно -ролевых игр, просмотра кинофильмов, творческих конкурсов, фестивалей, праздников, экскурсий, путешествий,</w:t>
      </w:r>
    </w:p>
    <w:p w:rsidR="0090436C" w:rsidRPr="002D6194" w:rsidRDefault="0090436C" w:rsidP="004E254B">
      <w:pPr>
        <w:widowControl w:val="0"/>
        <w:numPr>
          <w:ilvl w:val="0"/>
          <w:numId w:val="5"/>
        </w:numPr>
        <w:shd w:val="clear" w:color="auto" w:fill="FFFFFF"/>
        <w:tabs>
          <w:tab w:val="left" w:pos="0"/>
        </w:tabs>
        <w:autoSpaceDE w:val="0"/>
        <w:autoSpaceDN w:val="0"/>
        <w:adjustRightInd w:val="0"/>
        <w:spacing w:after="0"/>
        <w:jc w:val="both"/>
        <w:rPr>
          <w:rFonts w:ascii="Times New Roman" w:hAnsi="Times New Roman"/>
          <w:sz w:val="28"/>
          <w:szCs w:val="28"/>
        </w:rPr>
      </w:pPr>
      <w:r w:rsidRPr="002D6194">
        <w:rPr>
          <w:rFonts w:ascii="Times New Roman" w:hAnsi="Times New Roman"/>
          <w:sz w:val="28"/>
          <w:szCs w:val="28"/>
        </w:rPr>
        <w:t>туристско - краеведческих экспедиций, изучения вариативных учебных дисциплин);</w:t>
      </w:r>
    </w:p>
    <w:p w:rsidR="0090436C" w:rsidRPr="002D6194" w:rsidRDefault="0090436C" w:rsidP="004E254B">
      <w:pPr>
        <w:widowControl w:val="0"/>
        <w:numPr>
          <w:ilvl w:val="0"/>
          <w:numId w:val="5"/>
        </w:numPr>
        <w:shd w:val="clear" w:color="auto" w:fill="FFFFFF"/>
        <w:tabs>
          <w:tab w:val="left" w:pos="0"/>
        </w:tabs>
        <w:autoSpaceDE w:val="0"/>
        <w:autoSpaceDN w:val="0"/>
        <w:adjustRightInd w:val="0"/>
        <w:spacing w:after="0"/>
        <w:jc w:val="both"/>
        <w:rPr>
          <w:rFonts w:ascii="Times New Roman" w:hAnsi="Times New Roman"/>
          <w:sz w:val="28"/>
          <w:szCs w:val="28"/>
        </w:rPr>
      </w:pPr>
      <w:r w:rsidRPr="002D6194">
        <w:rPr>
          <w:rFonts w:ascii="Times New Roman" w:hAnsi="Times New Roman"/>
          <w:sz w:val="28"/>
          <w:szCs w:val="28"/>
        </w:rPr>
        <w:t xml:space="preserve">знакомство с важнейшими событиями в истории нашей страны, </w:t>
      </w:r>
      <w:r w:rsidRPr="002D6194">
        <w:rPr>
          <w:rFonts w:ascii="Times New Roman" w:hAnsi="Times New Roman"/>
          <w:spacing w:val="-2"/>
          <w:sz w:val="28"/>
          <w:szCs w:val="28"/>
        </w:rPr>
        <w:t xml:space="preserve">содержанием и значением государственных праздников (в процессе </w:t>
      </w:r>
      <w:r w:rsidRPr="002D6194">
        <w:rPr>
          <w:rFonts w:ascii="Times New Roman" w:hAnsi="Times New Roman"/>
          <w:sz w:val="28"/>
          <w:szCs w:val="28"/>
        </w:rPr>
        <w:t>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0436C" w:rsidRPr="002D6194" w:rsidRDefault="0090436C" w:rsidP="004E254B">
      <w:pPr>
        <w:widowControl w:val="0"/>
        <w:numPr>
          <w:ilvl w:val="0"/>
          <w:numId w:val="5"/>
        </w:numPr>
        <w:shd w:val="clear" w:color="auto" w:fill="FFFFFF"/>
        <w:tabs>
          <w:tab w:val="left" w:pos="0"/>
        </w:tabs>
        <w:autoSpaceDE w:val="0"/>
        <w:autoSpaceDN w:val="0"/>
        <w:adjustRightInd w:val="0"/>
        <w:spacing w:after="0"/>
        <w:jc w:val="both"/>
        <w:rPr>
          <w:rFonts w:ascii="Times New Roman" w:hAnsi="Times New Roman"/>
          <w:sz w:val="28"/>
          <w:szCs w:val="28"/>
        </w:rPr>
      </w:pPr>
      <w:r w:rsidRPr="002D6194">
        <w:rPr>
          <w:rFonts w:ascii="Times New Roman" w:hAnsi="Times New Roman"/>
          <w:sz w:val="28"/>
          <w:szCs w:val="28"/>
        </w:rPr>
        <w:t xml:space="preserve">участие в просмотре учебных фильмов, отрывков из художественных </w:t>
      </w:r>
      <w:r w:rsidRPr="002D6194">
        <w:rPr>
          <w:rFonts w:ascii="Times New Roman" w:hAnsi="Times New Roman"/>
          <w:sz w:val="28"/>
          <w:szCs w:val="28"/>
        </w:rPr>
        <w:lastRenderedPageBreak/>
        <w:t xml:space="preserve">фильмов, проведении бесед о подвигах Российской армии, защитниках Отечества, подготовке и </w:t>
      </w:r>
      <w:r w:rsidRPr="002D6194">
        <w:rPr>
          <w:rFonts w:ascii="Times New Roman" w:hAnsi="Times New Roman"/>
          <w:spacing w:val="-2"/>
          <w:sz w:val="28"/>
          <w:szCs w:val="28"/>
        </w:rPr>
        <w:t xml:space="preserve">проведении игр военно - патриотического содержания, конкурсов и </w:t>
      </w:r>
      <w:r w:rsidRPr="002D6194">
        <w:rPr>
          <w:rFonts w:ascii="Times New Roman" w:hAnsi="Times New Roman"/>
          <w:sz w:val="28"/>
          <w:szCs w:val="28"/>
        </w:rPr>
        <w:t>спортивных соревнований, сюжетно - ролевых игр на местности, встреч с ветеранами и военнослужащими.</w:t>
      </w:r>
    </w:p>
    <w:p w:rsidR="001D0897" w:rsidRDefault="001D0897" w:rsidP="004E254B">
      <w:pPr>
        <w:shd w:val="clear" w:color="auto" w:fill="FFFFFF"/>
        <w:spacing w:after="0"/>
        <w:jc w:val="both"/>
        <w:rPr>
          <w:rFonts w:ascii="Times New Roman" w:hAnsi="Times New Roman"/>
          <w:b/>
          <w:bCs/>
          <w:spacing w:val="-1"/>
          <w:sz w:val="28"/>
          <w:szCs w:val="28"/>
        </w:rPr>
      </w:pPr>
    </w:p>
    <w:p w:rsidR="0090436C" w:rsidRPr="002D6194" w:rsidRDefault="0090436C" w:rsidP="004E254B">
      <w:pPr>
        <w:shd w:val="clear" w:color="auto" w:fill="FFFFFF"/>
        <w:spacing w:after="0"/>
        <w:jc w:val="both"/>
        <w:rPr>
          <w:rFonts w:ascii="Times New Roman" w:hAnsi="Times New Roman"/>
        </w:rPr>
      </w:pPr>
      <w:r w:rsidRPr="002D6194">
        <w:rPr>
          <w:rFonts w:ascii="Times New Roman" w:hAnsi="Times New Roman"/>
          <w:b/>
          <w:bCs/>
          <w:spacing w:val="-1"/>
          <w:sz w:val="28"/>
          <w:szCs w:val="28"/>
        </w:rPr>
        <w:t>Воспитание нравственных чувств и этического сознания:</w:t>
      </w:r>
    </w:p>
    <w:p w:rsidR="0090436C" w:rsidRDefault="0090436C" w:rsidP="004E254B">
      <w:pPr>
        <w:numPr>
          <w:ilvl w:val="0"/>
          <w:numId w:val="50"/>
        </w:numPr>
        <w:shd w:val="clear" w:color="auto" w:fill="FFFFFF"/>
        <w:tabs>
          <w:tab w:val="left" w:pos="1402"/>
        </w:tabs>
        <w:spacing w:after="0"/>
        <w:jc w:val="both"/>
      </w:pPr>
      <w:r w:rsidRPr="002D6194">
        <w:rPr>
          <w:rFonts w:ascii="Times New Roman" w:hAnsi="Times New Roman"/>
          <w:sz w:val="28"/>
          <w:szCs w:val="28"/>
        </w:rPr>
        <w:t>получение первоначального представления о базовых ценностях</w:t>
      </w:r>
      <w:r w:rsidRPr="002D6194">
        <w:rPr>
          <w:rFonts w:ascii="Times New Roman" w:hAnsi="Times New Roman"/>
          <w:sz w:val="28"/>
          <w:szCs w:val="28"/>
        </w:rPr>
        <w:br/>
        <w:t>отечественной культуры, традиционных моральных нормах</w:t>
      </w:r>
      <w:r w:rsidRPr="002D6194">
        <w:rPr>
          <w:rFonts w:ascii="Times New Roman" w:hAnsi="Times New Roman"/>
          <w:sz w:val="28"/>
          <w:szCs w:val="28"/>
        </w:rPr>
        <w:br/>
      </w:r>
      <w:r w:rsidRPr="002D6194">
        <w:rPr>
          <w:rFonts w:ascii="Times New Roman" w:hAnsi="Times New Roman"/>
          <w:spacing w:val="-2"/>
          <w:sz w:val="28"/>
          <w:szCs w:val="28"/>
        </w:rPr>
        <w:t>российских народов (в процессе изучения учебных инвариантных и</w:t>
      </w:r>
      <w:r w:rsidRPr="002D6194">
        <w:rPr>
          <w:rFonts w:ascii="Times New Roman" w:hAnsi="Times New Roman"/>
          <w:spacing w:val="-2"/>
          <w:sz w:val="28"/>
          <w:szCs w:val="28"/>
        </w:rPr>
        <w:br/>
      </w:r>
      <w:r w:rsidRPr="002D6194">
        <w:rPr>
          <w:rFonts w:ascii="Times New Roman" w:hAnsi="Times New Roman"/>
          <w:sz w:val="28"/>
          <w:szCs w:val="28"/>
        </w:rPr>
        <w:t>вариативных предметов, бесед, экскурсий, заочных путешествий,</w:t>
      </w:r>
      <w:r w:rsidRPr="002D6194">
        <w:rPr>
          <w:rFonts w:ascii="Times New Roman" w:hAnsi="Times New Roman"/>
          <w:sz w:val="28"/>
          <w:szCs w:val="28"/>
        </w:rPr>
        <w:br/>
        <w:t>участия в творческой деятельности, такой, как театральные</w:t>
      </w:r>
      <w:r w:rsidRPr="002D6194">
        <w:rPr>
          <w:rFonts w:ascii="Times New Roman" w:hAnsi="Times New Roman"/>
          <w:sz w:val="28"/>
          <w:szCs w:val="28"/>
        </w:rPr>
        <w:br/>
        <w:t>постановки,       литературно       -       музыкальные       композиции</w:t>
      </w:r>
      <w:r>
        <w:rPr>
          <w:sz w:val="28"/>
          <w:szCs w:val="28"/>
        </w:rPr>
        <w:t>,</w:t>
      </w:r>
    </w:p>
    <w:p w:rsidR="0090436C" w:rsidRDefault="0090436C" w:rsidP="004E254B">
      <w:pPr>
        <w:numPr>
          <w:ilvl w:val="0"/>
          <w:numId w:val="50"/>
        </w:numPr>
        <w:shd w:val="clear" w:color="auto" w:fill="FFFFFF"/>
        <w:spacing w:after="0"/>
        <w:jc w:val="both"/>
        <w:rPr>
          <w:rFonts w:ascii="Times New Roman" w:hAnsi="Times New Roman"/>
          <w:sz w:val="28"/>
          <w:szCs w:val="28"/>
        </w:rPr>
      </w:pPr>
      <w:r w:rsidRPr="002D6194">
        <w:rPr>
          <w:rFonts w:ascii="Times New Roman" w:hAnsi="Times New Roman"/>
          <w:spacing w:val="-8"/>
          <w:sz w:val="28"/>
          <w:szCs w:val="28"/>
        </w:rPr>
        <w:t xml:space="preserve">художественные   выставки   и   др.,   отражающие   культурные   и </w:t>
      </w:r>
      <w:r w:rsidRPr="002D6194">
        <w:rPr>
          <w:rFonts w:ascii="Times New Roman" w:hAnsi="Times New Roman"/>
          <w:sz w:val="28"/>
          <w:szCs w:val="28"/>
        </w:rPr>
        <w:t>духовные традиции народов России);</w:t>
      </w:r>
    </w:p>
    <w:p w:rsidR="0090436C" w:rsidRPr="00D160CC" w:rsidRDefault="0090436C" w:rsidP="004E254B">
      <w:pPr>
        <w:widowControl w:val="0"/>
        <w:numPr>
          <w:ilvl w:val="0"/>
          <w:numId w:val="50"/>
        </w:numPr>
        <w:shd w:val="clear" w:color="auto" w:fill="FFFFFF"/>
        <w:tabs>
          <w:tab w:val="left" w:pos="1406"/>
        </w:tabs>
        <w:autoSpaceDE w:val="0"/>
        <w:autoSpaceDN w:val="0"/>
        <w:adjustRightInd w:val="0"/>
        <w:spacing w:after="0"/>
        <w:jc w:val="both"/>
        <w:rPr>
          <w:rFonts w:ascii="Times New Roman" w:hAnsi="Times New Roman"/>
          <w:sz w:val="30"/>
          <w:szCs w:val="30"/>
        </w:rPr>
      </w:pPr>
      <w:r w:rsidRPr="00D160CC">
        <w:rPr>
          <w:rFonts w:ascii="Times New Roman" w:hAnsi="Times New Roman"/>
          <w:spacing w:val="-9"/>
          <w:sz w:val="30"/>
          <w:szCs w:val="30"/>
        </w:rPr>
        <w:t xml:space="preserve">участие в проведении уроков этики, внеурочных мероприятий, </w:t>
      </w:r>
      <w:r w:rsidRPr="00D160CC">
        <w:rPr>
          <w:rFonts w:ascii="Times New Roman" w:hAnsi="Times New Roman"/>
          <w:spacing w:val="-8"/>
          <w:sz w:val="30"/>
          <w:szCs w:val="30"/>
        </w:rPr>
        <w:t xml:space="preserve">направленных на формирование представлений о нормах морально </w:t>
      </w:r>
      <w:r w:rsidRPr="00D160CC">
        <w:rPr>
          <w:rFonts w:ascii="Times New Roman" w:hAnsi="Times New Roman"/>
          <w:spacing w:val="-9"/>
          <w:sz w:val="30"/>
          <w:szCs w:val="30"/>
        </w:rPr>
        <w:t xml:space="preserve">- нравственного поведения, игровых программах, позволяющих </w:t>
      </w:r>
      <w:r w:rsidRPr="00D160CC">
        <w:rPr>
          <w:rFonts w:ascii="Times New Roman" w:hAnsi="Times New Roman"/>
          <w:sz w:val="30"/>
          <w:szCs w:val="30"/>
        </w:rPr>
        <w:t>школьникам приобретать опыт ролевого нравственного взаимодействия;</w:t>
      </w:r>
    </w:p>
    <w:p w:rsidR="0090436C" w:rsidRPr="00D160CC" w:rsidRDefault="0090436C" w:rsidP="004E254B">
      <w:pPr>
        <w:widowControl w:val="0"/>
        <w:numPr>
          <w:ilvl w:val="0"/>
          <w:numId w:val="50"/>
        </w:numPr>
        <w:shd w:val="clear" w:color="auto" w:fill="FFFFFF"/>
        <w:tabs>
          <w:tab w:val="left" w:pos="1406"/>
        </w:tabs>
        <w:autoSpaceDE w:val="0"/>
        <w:autoSpaceDN w:val="0"/>
        <w:adjustRightInd w:val="0"/>
        <w:spacing w:after="0"/>
        <w:jc w:val="both"/>
        <w:rPr>
          <w:rFonts w:ascii="Times New Roman" w:hAnsi="Times New Roman"/>
          <w:sz w:val="30"/>
          <w:szCs w:val="30"/>
        </w:rPr>
      </w:pPr>
      <w:r w:rsidRPr="00D160CC">
        <w:rPr>
          <w:rFonts w:ascii="Times New Roman" w:hAnsi="Times New Roman"/>
          <w:spacing w:val="-4"/>
          <w:sz w:val="30"/>
          <w:szCs w:val="30"/>
        </w:rPr>
        <w:t xml:space="preserve">ознакомление с основными правилами поведения в школе, </w:t>
      </w:r>
      <w:r w:rsidRPr="00D160CC">
        <w:rPr>
          <w:rFonts w:ascii="Times New Roman" w:hAnsi="Times New Roman"/>
          <w:spacing w:val="-11"/>
          <w:sz w:val="30"/>
          <w:szCs w:val="30"/>
        </w:rPr>
        <w:t xml:space="preserve">общественных местах, обучение распознаванию хороших и плохих </w:t>
      </w:r>
      <w:r w:rsidRPr="00D160CC">
        <w:rPr>
          <w:rFonts w:ascii="Times New Roman" w:hAnsi="Times New Roman"/>
          <w:spacing w:val="-9"/>
          <w:sz w:val="30"/>
          <w:szCs w:val="30"/>
        </w:rPr>
        <w:t xml:space="preserve">поступков (в процессе бесед, классных часов, просмотра учебных </w:t>
      </w:r>
      <w:r w:rsidRPr="00D160CC">
        <w:rPr>
          <w:rFonts w:ascii="Times New Roman" w:hAnsi="Times New Roman"/>
          <w:sz w:val="30"/>
          <w:szCs w:val="30"/>
        </w:rPr>
        <w:t xml:space="preserve">фильмов, наблюдения и обсуждения в педагогически </w:t>
      </w:r>
      <w:r w:rsidRPr="00D160CC">
        <w:rPr>
          <w:rFonts w:ascii="Times New Roman" w:hAnsi="Times New Roman"/>
          <w:spacing w:val="-10"/>
          <w:sz w:val="30"/>
          <w:szCs w:val="30"/>
        </w:rPr>
        <w:t>организованной ситуации поступков, поведения разных людей);</w:t>
      </w:r>
    </w:p>
    <w:p w:rsidR="0090436C" w:rsidRPr="00D160CC" w:rsidRDefault="0090436C" w:rsidP="004E254B">
      <w:pPr>
        <w:widowControl w:val="0"/>
        <w:numPr>
          <w:ilvl w:val="0"/>
          <w:numId w:val="50"/>
        </w:numPr>
        <w:shd w:val="clear" w:color="auto" w:fill="FFFFFF"/>
        <w:tabs>
          <w:tab w:val="left" w:pos="1406"/>
        </w:tabs>
        <w:autoSpaceDE w:val="0"/>
        <w:autoSpaceDN w:val="0"/>
        <w:adjustRightInd w:val="0"/>
        <w:spacing w:after="0"/>
        <w:jc w:val="both"/>
        <w:rPr>
          <w:rFonts w:ascii="Times New Roman" w:hAnsi="Times New Roman"/>
          <w:sz w:val="30"/>
          <w:szCs w:val="30"/>
        </w:rPr>
      </w:pPr>
      <w:r w:rsidRPr="00D160CC">
        <w:rPr>
          <w:rFonts w:ascii="Times New Roman" w:hAnsi="Times New Roman"/>
          <w:spacing w:val="-8"/>
          <w:sz w:val="30"/>
          <w:szCs w:val="30"/>
        </w:rPr>
        <w:t xml:space="preserve">усвоение первоначального опыта нравственных взаимоотношений </w:t>
      </w:r>
      <w:r w:rsidRPr="00D160CC">
        <w:rPr>
          <w:rFonts w:ascii="Times New Roman" w:hAnsi="Times New Roman"/>
          <w:spacing w:val="-9"/>
          <w:sz w:val="30"/>
          <w:szCs w:val="30"/>
        </w:rPr>
        <w:t xml:space="preserve">в коллективе класса и образовательного учреждения — овладение </w:t>
      </w:r>
      <w:r w:rsidRPr="00D160CC">
        <w:rPr>
          <w:rFonts w:ascii="Times New Roman" w:hAnsi="Times New Roman"/>
          <w:spacing w:val="-10"/>
          <w:sz w:val="30"/>
          <w:szCs w:val="30"/>
        </w:rPr>
        <w:t xml:space="preserve">навыками вежливого, приветливого, внимательного отношения к </w:t>
      </w:r>
      <w:r w:rsidRPr="00D160CC">
        <w:rPr>
          <w:rFonts w:ascii="Times New Roman" w:hAnsi="Times New Roman"/>
          <w:spacing w:val="-5"/>
          <w:sz w:val="30"/>
          <w:szCs w:val="30"/>
        </w:rPr>
        <w:t xml:space="preserve">сверстникам, старшим и младшим детям, взрослым, обучение </w:t>
      </w:r>
      <w:r w:rsidRPr="00D160CC">
        <w:rPr>
          <w:rFonts w:ascii="Times New Roman" w:hAnsi="Times New Roman"/>
          <w:spacing w:val="-2"/>
          <w:sz w:val="30"/>
          <w:szCs w:val="30"/>
        </w:rPr>
        <w:t xml:space="preserve">дружной игре, взаимной поддержке, участию в коллективных </w:t>
      </w:r>
      <w:r w:rsidRPr="00D160CC">
        <w:rPr>
          <w:rFonts w:ascii="Times New Roman" w:hAnsi="Times New Roman"/>
          <w:spacing w:val="-10"/>
          <w:sz w:val="30"/>
          <w:szCs w:val="30"/>
        </w:rPr>
        <w:t>играх, приобретение опыта совместной деятельности;</w:t>
      </w:r>
    </w:p>
    <w:p w:rsidR="0090436C" w:rsidRPr="00D160CC" w:rsidRDefault="0090436C" w:rsidP="004E254B">
      <w:pPr>
        <w:widowControl w:val="0"/>
        <w:numPr>
          <w:ilvl w:val="0"/>
          <w:numId w:val="50"/>
        </w:numPr>
        <w:shd w:val="clear" w:color="auto" w:fill="FFFFFF"/>
        <w:tabs>
          <w:tab w:val="left" w:pos="1406"/>
        </w:tabs>
        <w:autoSpaceDE w:val="0"/>
        <w:autoSpaceDN w:val="0"/>
        <w:adjustRightInd w:val="0"/>
        <w:spacing w:after="0"/>
        <w:jc w:val="both"/>
        <w:rPr>
          <w:rFonts w:ascii="Times New Roman" w:hAnsi="Times New Roman"/>
          <w:sz w:val="30"/>
          <w:szCs w:val="30"/>
        </w:rPr>
      </w:pPr>
      <w:r w:rsidRPr="00D160CC">
        <w:rPr>
          <w:rFonts w:ascii="Times New Roman" w:hAnsi="Times New Roman"/>
          <w:spacing w:val="-9"/>
          <w:sz w:val="30"/>
          <w:szCs w:val="30"/>
        </w:rPr>
        <w:t xml:space="preserve">получение первоначальных представлений о нравственных </w:t>
      </w:r>
      <w:r w:rsidRPr="00D160CC">
        <w:rPr>
          <w:rFonts w:ascii="Times New Roman" w:hAnsi="Times New Roman"/>
          <w:spacing w:val="-8"/>
          <w:sz w:val="30"/>
          <w:szCs w:val="30"/>
        </w:rPr>
        <w:t xml:space="preserve">взаимоотношениях в семье (участие в беседах о семье, о родителях </w:t>
      </w:r>
      <w:r w:rsidRPr="00D160CC">
        <w:rPr>
          <w:rFonts w:ascii="Times New Roman" w:hAnsi="Times New Roman"/>
          <w:sz w:val="30"/>
          <w:szCs w:val="30"/>
        </w:rPr>
        <w:t>и прародителях);</w:t>
      </w:r>
    </w:p>
    <w:p w:rsidR="0090436C" w:rsidRPr="0022106E" w:rsidRDefault="0090436C" w:rsidP="004E254B">
      <w:pPr>
        <w:numPr>
          <w:ilvl w:val="0"/>
          <w:numId w:val="50"/>
        </w:numPr>
        <w:shd w:val="clear" w:color="auto" w:fill="FFFFFF"/>
        <w:spacing w:after="0"/>
        <w:jc w:val="both"/>
        <w:rPr>
          <w:rFonts w:ascii="Times New Roman" w:hAnsi="Times New Roman"/>
          <w:sz w:val="28"/>
          <w:szCs w:val="28"/>
        </w:rPr>
      </w:pPr>
      <w:r w:rsidRPr="00D160CC">
        <w:rPr>
          <w:rFonts w:ascii="Times New Roman" w:hAnsi="Times New Roman"/>
          <w:sz w:val="28"/>
          <w:szCs w:val="28"/>
        </w:rPr>
        <w:t xml:space="preserve">расширение опыта позитивного взаимодействия в семье (в </w:t>
      </w:r>
      <w:r w:rsidRPr="00D160CC">
        <w:rPr>
          <w:rFonts w:ascii="Times New Roman" w:hAnsi="Times New Roman"/>
          <w:spacing w:val="-9"/>
          <w:sz w:val="28"/>
          <w:szCs w:val="28"/>
        </w:rPr>
        <w:t xml:space="preserve">процессе проведения открытых семейных праздников, выполнения </w:t>
      </w:r>
      <w:r w:rsidRPr="00D160CC">
        <w:rPr>
          <w:rFonts w:ascii="Times New Roman" w:hAnsi="Times New Roman"/>
          <w:sz w:val="28"/>
          <w:szCs w:val="28"/>
        </w:rPr>
        <w:t xml:space="preserve">и презентации совместно с родителями (законными </w:t>
      </w:r>
      <w:r w:rsidRPr="00D160CC">
        <w:rPr>
          <w:rFonts w:ascii="Times New Roman" w:hAnsi="Times New Roman"/>
          <w:spacing w:val="-5"/>
          <w:sz w:val="28"/>
          <w:szCs w:val="28"/>
        </w:rPr>
        <w:t xml:space="preserve">представителями) творческих проектов, проведения других </w:t>
      </w:r>
      <w:r w:rsidRPr="00D160CC">
        <w:rPr>
          <w:rFonts w:ascii="Times New Roman" w:hAnsi="Times New Roman"/>
          <w:spacing w:val="-8"/>
          <w:sz w:val="28"/>
          <w:szCs w:val="28"/>
        </w:rPr>
        <w:t xml:space="preserve">мероприятий, раскрывающих историю семьи, воспитывающих </w:t>
      </w:r>
      <w:r w:rsidRPr="00D160CC">
        <w:rPr>
          <w:rFonts w:ascii="Times New Roman" w:hAnsi="Times New Roman"/>
          <w:spacing w:val="-10"/>
          <w:sz w:val="28"/>
          <w:szCs w:val="28"/>
        </w:rPr>
        <w:lastRenderedPageBreak/>
        <w:t>уважение к стар</w:t>
      </w:r>
      <w:r>
        <w:rPr>
          <w:rFonts w:ascii="Times New Roman" w:hAnsi="Times New Roman"/>
          <w:spacing w:val="-10"/>
          <w:sz w:val="28"/>
          <w:szCs w:val="28"/>
        </w:rPr>
        <w:t>шему поколению, укрепляющих преемственность между поколениями).</w:t>
      </w:r>
    </w:p>
    <w:p w:rsidR="0090436C" w:rsidRPr="002D6194" w:rsidRDefault="0090436C" w:rsidP="004E254B">
      <w:pPr>
        <w:shd w:val="clear" w:color="auto" w:fill="FFFFFF"/>
        <w:spacing w:after="0"/>
        <w:jc w:val="both"/>
        <w:rPr>
          <w:rFonts w:ascii="Times New Roman" w:hAnsi="Times New Roman"/>
          <w:sz w:val="28"/>
          <w:szCs w:val="28"/>
        </w:rPr>
      </w:pPr>
      <w:r w:rsidRPr="002D6194">
        <w:rPr>
          <w:rFonts w:ascii="Times New Roman" w:hAnsi="Times New Roman"/>
          <w:b/>
          <w:bCs/>
          <w:spacing w:val="-10"/>
          <w:sz w:val="28"/>
          <w:szCs w:val="28"/>
        </w:rPr>
        <w:t xml:space="preserve">Воспитание трудолюбия, творческого отношения к учению, труду, </w:t>
      </w:r>
      <w:r w:rsidRPr="002D6194">
        <w:rPr>
          <w:rFonts w:ascii="Times New Roman" w:hAnsi="Times New Roman"/>
          <w:b/>
          <w:bCs/>
          <w:sz w:val="28"/>
          <w:szCs w:val="28"/>
        </w:rPr>
        <w:t>жизни.</w:t>
      </w:r>
    </w:p>
    <w:p w:rsidR="0090436C" w:rsidRDefault="0090436C" w:rsidP="004E254B">
      <w:pPr>
        <w:shd w:val="clear" w:color="auto" w:fill="FFFFFF"/>
        <w:spacing w:after="0"/>
        <w:ind w:firstLine="696"/>
        <w:jc w:val="both"/>
        <w:rPr>
          <w:rFonts w:ascii="Times New Roman" w:hAnsi="Times New Roman"/>
          <w:spacing w:val="-9"/>
          <w:sz w:val="28"/>
          <w:szCs w:val="28"/>
        </w:rPr>
      </w:pPr>
      <w:r w:rsidRPr="002D6194">
        <w:rPr>
          <w:rFonts w:ascii="Times New Roman" w:hAnsi="Times New Roman"/>
          <w:spacing w:val="-10"/>
          <w:sz w:val="28"/>
          <w:szCs w:val="28"/>
        </w:rPr>
        <w:t xml:space="preserve">В процессе изучения учебных дисциплин и проведения внеурочных мероприятий обучающиеся получают первоначальные представления о роли </w:t>
      </w:r>
      <w:r w:rsidRPr="002D6194">
        <w:rPr>
          <w:rFonts w:ascii="Times New Roman" w:hAnsi="Times New Roman"/>
          <w:spacing w:val="-9"/>
          <w:sz w:val="28"/>
          <w:szCs w:val="28"/>
        </w:rPr>
        <w:t>знаний, труда и значении творчества в жизни человека и общества:</w:t>
      </w:r>
    </w:p>
    <w:p w:rsidR="0090436C" w:rsidRPr="002D6194" w:rsidRDefault="0090436C" w:rsidP="004E254B">
      <w:pPr>
        <w:numPr>
          <w:ilvl w:val="0"/>
          <w:numId w:val="45"/>
        </w:numPr>
        <w:shd w:val="clear" w:color="auto" w:fill="FFFFFF"/>
        <w:tabs>
          <w:tab w:val="left" w:pos="1406"/>
        </w:tabs>
        <w:spacing w:after="0"/>
        <w:jc w:val="both"/>
        <w:rPr>
          <w:rFonts w:ascii="Times New Roman" w:hAnsi="Times New Roman"/>
          <w:sz w:val="28"/>
          <w:szCs w:val="28"/>
        </w:rPr>
      </w:pPr>
      <w:r w:rsidRPr="002D6194">
        <w:rPr>
          <w:rFonts w:ascii="Times New Roman" w:hAnsi="Times New Roman"/>
          <w:spacing w:val="-7"/>
          <w:sz w:val="28"/>
          <w:szCs w:val="28"/>
        </w:rPr>
        <w:t>участвуют в экскурсиях по району, городу, во время которых</w:t>
      </w:r>
      <w:r w:rsidRPr="002D6194">
        <w:rPr>
          <w:rFonts w:ascii="Times New Roman" w:hAnsi="Times New Roman"/>
          <w:spacing w:val="-7"/>
          <w:sz w:val="28"/>
          <w:szCs w:val="28"/>
        </w:rPr>
        <w:br/>
      </w:r>
      <w:r w:rsidRPr="002D6194">
        <w:rPr>
          <w:rFonts w:ascii="Times New Roman" w:hAnsi="Times New Roman"/>
          <w:spacing w:val="-8"/>
          <w:sz w:val="28"/>
          <w:szCs w:val="28"/>
        </w:rPr>
        <w:t>знакомятся с различными видами труда, различными профессиями</w:t>
      </w:r>
      <w:r w:rsidRPr="002D6194">
        <w:rPr>
          <w:rFonts w:ascii="Times New Roman" w:hAnsi="Times New Roman"/>
          <w:spacing w:val="-8"/>
          <w:sz w:val="28"/>
          <w:szCs w:val="28"/>
        </w:rPr>
        <w:br/>
      </w:r>
      <w:r w:rsidRPr="002D6194">
        <w:rPr>
          <w:rFonts w:ascii="Times New Roman" w:hAnsi="Times New Roman"/>
          <w:spacing w:val="-9"/>
          <w:sz w:val="28"/>
          <w:szCs w:val="28"/>
        </w:rPr>
        <w:t>в ходе экскурсий на производственные предприятия, встреч с</w:t>
      </w:r>
      <w:r w:rsidRPr="002D6194">
        <w:rPr>
          <w:rFonts w:ascii="Times New Roman" w:hAnsi="Times New Roman"/>
          <w:spacing w:val="-9"/>
          <w:sz w:val="28"/>
          <w:szCs w:val="28"/>
        </w:rPr>
        <w:br/>
      </w:r>
      <w:r w:rsidRPr="002D6194">
        <w:rPr>
          <w:rFonts w:ascii="Times New Roman" w:hAnsi="Times New Roman"/>
          <w:sz w:val="28"/>
          <w:szCs w:val="28"/>
        </w:rPr>
        <w:t>представителями разных профессий;</w:t>
      </w:r>
    </w:p>
    <w:p w:rsidR="0090436C" w:rsidRPr="002D6194" w:rsidRDefault="0090436C" w:rsidP="004E254B">
      <w:pPr>
        <w:widowControl w:val="0"/>
        <w:numPr>
          <w:ilvl w:val="0"/>
          <w:numId w:val="45"/>
        </w:numPr>
        <w:shd w:val="clear" w:color="auto" w:fill="FFFFFF"/>
        <w:tabs>
          <w:tab w:val="left" w:pos="1392"/>
        </w:tabs>
        <w:autoSpaceDE w:val="0"/>
        <w:autoSpaceDN w:val="0"/>
        <w:adjustRightInd w:val="0"/>
        <w:spacing w:after="0"/>
        <w:jc w:val="both"/>
        <w:rPr>
          <w:rFonts w:ascii="Times New Roman" w:hAnsi="Times New Roman"/>
          <w:sz w:val="28"/>
          <w:szCs w:val="28"/>
        </w:rPr>
      </w:pPr>
      <w:r w:rsidRPr="002D6194">
        <w:rPr>
          <w:rFonts w:ascii="Times New Roman" w:hAnsi="Times New Roman"/>
          <w:spacing w:val="-7"/>
          <w:sz w:val="28"/>
          <w:szCs w:val="28"/>
        </w:rPr>
        <w:t xml:space="preserve">узнают о профессиях своих родителей (законных представителей) </w:t>
      </w:r>
      <w:r w:rsidRPr="002D6194">
        <w:rPr>
          <w:rFonts w:ascii="Times New Roman" w:hAnsi="Times New Roman"/>
          <w:sz w:val="28"/>
          <w:szCs w:val="28"/>
        </w:rPr>
        <w:t>и прародителей, участвуют в организации и проведении презентаций «Труд наших родных»</w:t>
      </w:r>
      <w:r w:rsidR="00AA0A23">
        <w:rPr>
          <w:rFonts w:ascii="Times New Roman" w:hAnsi="Times New Roman"/>
          <w:sz w:val="28"/>
          <w:szCs w:val="28"/>
        </w:rPr>
        <w:t>, «Все работы хороши» ид.</w:t>
      </w:r>
      <w:r w:rsidRPr="002D6194">
        <w:rPr>
          <w:rFonts w:ascii="Times New Roman" w:hAnsi="Times New Roman"/>
          <w:sz w:val="28"/>
          <w:szCs w:val="28"/>
        </w:rPr>
        <w:t>;</w:t>
      </w:r>
    </w:p>
    <w:p w:rsidR="0090436C" w:rsidRPr="002D6194" w:rsidRDefault="0090436C" w:rsidP="004E254B">
      <w:pPr>
        <w:widowControl w:val="0"/>
        <w:numPr>
          <w:ilvl w:val="0"/>
          <w:numId w:val="45"/>
        </w:numPr>
        <w:shd w:val="clear" w:color="auto" w:fill="FFFFFF"/>
        <w:tabs>
          <w:tab w:val="left" w:pos="1392"/>
        </w:tabs>
        <w:autoSpaceDE w:val="0"/>
        <w:autoSpaceDN w:val="0"/>
        <w:adjustRightInd w:val="0"/>
        <w:spacing w:after="0"/>
        <w:jc w:val="both"/>
        <w:rPr>
          <w:rFonts w:ascii="Times New Roman" w:hAnsi="Times New Roman"/>
          <w:sz w:val="28"/>
          <w:szCs w:val="28"/>
        </w:rPr>
      </w:pPr>
      <w:r w:rsidRPr="002D6194">
        <w:rPr>
          <w:rFonts w:ascii="Times New Roman" w:hAnsi="Times New Roman"/>
          <w:spacing w:val="-9"/>
          <w:sz w:val="28"/>
          <w:szCs w:val="28"/>
        </w:rPr>
        <w:t xml:space="preserve">получают первоначальные навыки сотрудничества, ролевого взаимодействия со сверстниками, старшими детьми, взрослыми в </w:t>
      </w:r>
      <w:r w:rsidRPr="002D6194">
        <w:rPr>
          <w:rFonts w:ascii="Times New Roman" w:hAnsi="Times New Roman"/>
          <w:spacing w:val="-6"/>
          <w:sz w:val="28"/>
          <w:szCs w:val="28"/>
        </w:rPr>
        <w:t xml:space="preserve">учебно - трудовой деятельности (в ходе сюжетно - ролевых </w:t>
      </w:r>
      <w:r w:rsidRPr="002D6194">
        <w:rPr>
          <w:rFonts w:ascii="Times New Roman" w:hAnsi="Times New Roman"/>
          <w:spacing w:val="-9"/>
          <w:sz w:val="28"/>
          <w:szCs w:val="28"/>
        </w:rPr>
        <w:t xml:space="preserve">экономических игр, посредством создания игровых ситуаций по </w:t>
      </w:r>
      <w:r w:rsidRPr="002D6194">
        <w:rPr>
          <w:rFonts w:ascii="Times New Roman" w:hAnsi="Times New Roman"/>
          <w:sz w:val="28"/>
          <w:szCs w:val="28"/>
        </w:rPr>
        <w:t>мотивам различных профессий</w:t>
      </w:r>
      <w:r w:rsidR="005F7E56">
        <w:rPr>
          <w:rFonts w:ascii="Times New Roman" w:hAnsi="Times New Roman"/>
          <w:sz w:val="28"/>
          <w:szCs w:val="28"/>
        </w:rPr>
        <w:t>)</w:t>
      </w:r>
      <w:r w:rsidRPr="002D6194">
        <w:rPr>
          <w:rFonts w:ascii="Times New Roman" w:hAnsi="Times New Roman"/>
          <w:sz w:val="28"/>
          <w:szCs w:val="28"/>
        </w:rPr>
        <w:t>;</w:t>
      </w:r>
    </w:p>
    <w:p w:rsidR="0090436C" w:rsidRPr="002D6194" w:rsidRDefault="0090436C" w:rsidP="004E254B">
      <w:pPr>
        <w:widowControl w:val="0"/>
        <w:numPr>
          <w:ilvl w:val="0"/>
          <w:numId w:val="45"/>
        </w:numPr>
        <w:shd w:val="clear" w:color="auto" w:fill="FFFFFF"/>
        <w:tabs>
          <w:tab w:val="left" w:pos="1392"/>
        </w:tabs>
        <w:autoSpaceDE w:val="0"/>
        <w:autoSpaceDN w:val="0"/>
        <w:adjustRightInd w:val="0"/>
        <w:spacing w:after="0"/>
        <w:jc w:val="both"/>
        <w:rPr>
          <w:rFonts w:ascii="Times New Roman" w:hAnsi="Times New Roman"/>
          <w:sz w:val="28"/>
          <w:szCs w:val="28"/>
        </w:rPr>
      </w:pPr>
      <w:r w:rsidRPr="002D6194">
        <w:rPr>
          <w:rFonts w:ascii="Times New Roman" w:hAnsi="Times New Roman"/>
          <w:spacing w:val="-8"/>
          <w:sz w:val="28"/>
          <w:szCs w:val="28"/>
        </w:rPr>
        <w:t xml:space="preserve">учатся творчески применять знания, полученные при изучении </w:t>
      </w:r>
      <w:r w:rsidRPr="002D6194">
        <w:rPr>
          <w:rFonts w:ascii="Times New Roman" w:hAnsi="Times New Roman"/>
          <w:spacing w:val="-11"/>
          <w:sz w:val="28"/>
          <w:szCs w:val="28"/>
        </w:rPr>
        <w:t xml:space="preserve">учебных предметов на практике (в рамках предмета «Технология», </w:t>
      </w:r>
      <w:r w:rsidRPr="002D6194">
        <w:rPr>
          <w:rFonts w:ascii="Times New Roman" w:hAnsi="Times New Roman"/>
          <w:spacing w:val="-9"/>
          <w:sz w:val="28"/>
          <w:szCs w:val="28"/>
        </w:rPr>
        <w:t>участия в разработке и реализации различных проектов);</w:t>
      </w:r>
    </w:p>
    <w:p w:rsidR="0090436C" w:rsidRPr="002D6194" w:rsidRDefault="0090436C" w:rsidP="004E254B">
      <w:pPr>
        <w:shd w:val="clear" w:color="auto" w:fill="FFFFFF"/>
        <w:spacing w:after="0"/>
        <w:ind w:firstLine="701"/>
        <w:jc w:val="both"/>
        <w:rPr>
          <w:rFonts w:ascii="Times New Roman" w:hAnsi="Times New Roman"/>
          <w:sz w:val="28"/>
          <w:szCs w:val="28"/>
        </w:rPr>
      </w:pPr>
      <w:r w:rsidRPr="002D6194">
        <w:rPr>
          <w:rFonts w:ascii="Times New Roman" w:hAnsi="Times New Roman"/>
          <w:b/>
          <w:bCs/>
          <w:spacing w:val="-7"/>
          <w:sz w:val="28"/>
          <w:szCs w:val="28"/>
        </w:rPr>
        <w:t xml:space="preserve">Формирование  ценностного  отношения  к  здоровью  и  здоровому </w:t>
      </w:r>
      <w:r w:rsidRPr="002D6194">
        <w:rPr>
          <w:rFonts w:ascii="Times New Roman" w:hAnsi="Times New Roman"/>
          <w:b/>
          <w:bCs/>
          <w:sz w:val="28"/>
          <w:szCs w:val="28"/>
        </w:rPr>
        <w:t>образу жизни:</w:t>
      </w:r>
    </w:p>
    <w:p w:rsidR="0090436C" w:rsidRPr="002D6194" w:rsidRDefault="0090436C" w:rsidP="004E254B">
      <w:pPr>
        <w:widowControl w:val="0"/>
        <w:numPr>
          <w:ilvl w:val="0"/>
          <w:numId w:val="4"/>
        </w:numPr>
        <w:shd w:val="clear" w:color="auto" w:fill="FFFFFF"/>
        <w:tabs>
          <w:tab w:val="left" w:pos="1392"/>
        </w:tabs>
        <w:autoSpaceDE w:val="0"/>
        <w:autoSpaceDN w:val="0"/>
        <w:adjustRightInd w:val="0"/>
        <w:spacing w:after="0"/>
        <w:jc w:val="both"/>
        <w:rPr>
          <w:rFonts w:ascii="Times New Roman" w:hAnsi="Times New Roman"/>
          <w:sz w:val="28"/>
          <w:szCs w:val="28"/>
        </w:rPr>
      </w:pPr>
      <w:r w:rsidRPr="002D6194">
        <w:rPr>
          <w:rFonts w:ascii="Times New Roman" w:hAnsi="Times New Roman"/>
          <w:spacing w:val="-8"/>
          <w:sz w:val="28"/>
          <w:szCs w:val="28"/>
        </w:rPr>
        <w:t xml:space="preserve">приобретение познаний о здоровье, здоровом образе жизни, </w:t>
      </w:r>
      <w:r w:rsidRPr="002D6194">
        <w:rPr>
          <w:rFonts w:ascii="Times New Roman" w:hAnsi="Times New Roman"/>
          <w:spacing w:val="-9"/>
          <w:sz w:val="28"/>
          <w:szCs w:val="28"/>
        </w:rPr>
        <w:t xml:space="preserve">возможностях человеческого организма, об основных условиях и </w:t>
      </w:r>
      <w:r w:rsidRPr="002D6194">
        <w:rPr>
          <w:rFonts w:ascii="Times New Roman" w:hAnsi="Times New Roman"/>
          <w:sz w:val="28"/>
          <w:szCs w:val="28"/>
        </w:rPr>
        <w:t xml:space="preserve">способах укрепления здоровья (в ходе уроков физической культуры, бесед, просмотра учебных фильмов, в системе </w:t>
      </w:r>
      <w:r w:rsidRPr="002D6194">
        <w:rPr>
          <w:rFonts w:ascii="Times New Roman" w:hAnsi="Times New Roman"/>
          <w:spacing w:val="-9"/>
          <w:sz w:val="28"/>
          <w:szCs w:val="28"/>
        </w:rPr>
        <w:t xml:space="preserve">внеклассных мероприятий, включая встречи со спортсменами, </w:t>
      </w:r>
      <w:r w:rsidRPr="002D6194">
        <w:rPr>
          <w:rFonts w:ascii="Times New Roman" w:hAnsi="Times New Roman"/>
          <w:spacing w:val="-10"/>
          <w:sz w:val="28"/>
          <w:szCs w:val="28"/>
        </w:rPr>
        <w:t xml:space="preserve">тренерами, представителями профессий, предъявляющих высокие </w:t>
      </w:r>
      <w:r w:rsidRPr="002D6194">
        <w:rPr>
          <w:rFonts w:ascii="Times New Roman" w:hAnsi="Times New Roman"/>
          <w:sz w:val="28"/>
          <w:szCs w:val="28"/>
        </w:rPr>
        <w:t>требования к здоровью);</w:t>
      </w:r>
    </w:p>
    <w:p w:rsidR="0090436C" w:rsidRPr="002D6194" w:rsidRDefault="0090436C" w:rsidP="004E254B">
      <w:pPr>
        <w:widowControl w:val="0"/>
        <w:numPr>
          <w:ilvl w:val="0"/>
          <w:numId w:val="4"/>
        </w:numPr>
        <w:shd w:val="clear" w:color="auto" w:fill="FFFFFF"/>
        <w:tabs>
          <w:tab w:val="left" w:pos="1392"/>
        </w:tabs>
        <w:autoSpaceDE w:val="0"/>
        <w:autoSpaceDN w:val="0"/>
        <w:adjustRightInd w:val="0"/>
        <w:spacing w:after="0"/>
        <w:jc w:val="both"/>
        <w:rPr>
          <w:rFonts w:ascii="Times New Roman" w:hAnsi="Times New Roman"/>
          <w:sz w:val="28"/>
          <w:szCs w:val="28"/>
        </w:rPr>
      </w:pPr>
      <w:r w:rsidRPr="002D6194">
        <w:rPr>
          <w:rFonts w:ascii="Times New Roman" w:hAnsi="Times New Roman"/>
          <w:spacing w:val="-11"/>
          <w:sz w:val="28"/>
          <w:szCs w:val="28"/>
        </w:rPr>
        <w:t xml:space="preserve">участие в беседах о значении занятий физическими упражнениями, </w:t>
      </w:r>
      <w:r w:rsidRPr="002D6194">
        <w:rPr>
          <w:rFonts w:ascii="Times New Roman" w:hAnsi="Times New Roman"/>
          <w:sz w:val="28"/>
          <w:szCs w:val="28"/>
        </w:rPr>
        <w:t>активного образа жизни, спорта, прогулок на природе для укрепления своего здоровья;</w:t>
      </w:r>
    </w:p>
    <w:p w:rsidR="0090436C" w:rsidRPr="002D6194" w:rsidRDefault="0090436C" w:rsidP="004E254B">
      <w:pPr>
        <w:widowControl w:val="0"/>
        <w:numPr>
          <w:ilvl w:val="0"/>
          <w:numId w:val="4"/>
        </w:numPr>
        <w:shd w:val="clear" w:color="auto" w:fill="FFFFFF"/>
        <w:tabs>
          <w:tab w:val="left" w:pos="1392"/>
        </w:tabs>
        <w:autoSpaceDE w:val="0"/>
        <w:autoSpaceDN w:val="0"/>
        <w:adjustRightInd w:val="0"/>
        <w:spacing w:after="0"/>
        <w:jc w:val="both"/>
        <w:rPr>
          <w:rFonts w:ascii="Times New Roman" w:hAnsi="Times New Roman"/>
          <w:sz w:val="28"/>
          <w:szCs w:val="28"/>
        </w:rPr>
      </w:pPr>
      <w:r w:rsidRPr="002D6194">
        <w:rPr>
          <w:rFonts w:ascii="Times New Roman" w:hAnsi="Times New Roman"/>
          <w:spacing w:val="-9"/>
          <w:sz w:val="28"/>
          <w:szCs w:val="28"/>
        </w:rPr>
        <w:t xml:space="preserve">практическое освоение методов и форм физической культуры, </w:t>
      </w:r>
      <w:r w:rsidRPr="002D6194">
        <w:rPr>
          <w:rFonts w:ascii="Times New Roman" w:hAnsi="Times New Roman"/>
          <w:sz w:val="28"/>
          <w:szCs w:val="28"/>
        </w:rPr>
        <w:t xml:space="preserve">здоровьесбережения, простейших элементов спортивной </w:t>
      </w:r>
      <w:r w:rsidRPr="002D6194">
        <w:rPr>
          <w:rFonts w:ascii="Times New Roman" w:hAnsi="Times New Roman"/>
          <w:spacing w:val="-11"/>
          <w:sz w:val="28"/>
          <w:szCs w:val="28"/>
        </w:rPr>
        <w:t xml:space="preserve">подготовки (на уроках физической культуры, в спортивных секциях </w:t>
      </w:r>
      <w:r w:rsidRPr="002D6194">
        <w:rPr>
          <w:rFonts w:ascii="Times New Roman" w:hAnsi="Times New Roman"/>
          <w:spacing w:val="-10"/>
          <w:sz w:val="28"/>
          <w:szCs w:val="28"/>
        </w:rPr>
        <w:t xml:space="preserve">школы и внешкольных учреждений, при подготовке и проведении </w:t>
      </w:r>
      <w:r w:rsidRPr="002D6194">
        <w:rPr>
          <w:rFonts w:ascii="Times New Roman" w:hAnsi="Times New Roman"/>
          <w:sz w:val="28"/>
          <w:szCs w:val="28"/>
        </w:rPr>
        <w:t>подвижных игр, туристических походов, спортивных соревнований);</w:t>
      </w:r>
    </w:p>
    <w:p w:rsidR="0090436C" w:rsidRPr="002D6194" w:rsidRDefault="0090436C" w:rsidP="004E254B">
      <w:pPr>
        <w:widowControl w:val="0"/>
        <w:numPr>
          <w:ilvl w:val="0"/>
          <w:numId w:val="4"/>
        </w:numPr>
        <w:shd w:val="clear" w:color="auto" w:fill="FFFFFF"/>
        <w:tabs>
          <w:tab w:val="left" w:pos="1392"/>
        </w:tabs>
        <w:autoSpaceDE w:val="0"/>
        <w:autoSpaceDN w:val="0"/>
        <w:adjustRightInd w:val="0"/>
        <w:spacing w:after="0"/>
        <w:jc w:val="both"/>
        <w:rPr>
          <w:rFonts w:ascii="Times New Roman" w:hAnsi="Times New Roman"/>
          <w:sz w:val="28"/>
          <w:szCs w:val="28"/>
        </w:rPr>
      </w:pPr>
      <w:r w:rsidRPr="002D6194">
        <w:rPr>
          <w:rFonts w:ascii="Times New Roman" w:hAnsi="Times New Roman"/>
          <w:spacing w:val="-9"/>
          <w:sz w:val="28"/>
          <w:szCs w:val="28"/>
        </w:rPr>
        <w:t xml:space="preserve">составление здоровьесберегающего режима дня и контроль его </w:t>
      </w:r>
      <w:r w:rsidRPr="002D6194">
        <w:rPr>
          <w:rFonts w:ascii="Times New Roman" w:hAnsi="Times New Roman"/>
          <w:spacing w:val="-7"/>
          <w:sz w:val="28"/>
          <w:szCs w:val="28"/>
        </w:rPr>
        <w:t xml:space="preserve">выполнения, поддержание чистоты и порядка в помещениях, </w:t>
      </w:r>
      <w:r w:rsidRPr="002D6194">
        <w:rPr>
          <w:rFonts w:ascii="Times New Roman" w:hAnsi="Times New Roman"/>
          <w:spacing w:val="-10"/>
          <w:sz w:val="28"/>
          <w:szCs w:val="28"/>
        </w:rPr>
        <w:t>соблюдение санитарно - гигиенических норм труда и отдыха;</w:t>
      </w:r>
    </w:p>
    <w:p w:rsidR="0090436C" w:rsidRPr="002D6194" w:rsidRDefault="0090436C" w:rsidP="004E254B">
      <w:pPr>
        <w:widowControl w:val="0"/>
        <w:numPr>
          <w:ilvl w:val="0"/>
          <w:numId w:val="4"/>
        </w:numPr>
        <w:shd w:val="clear" w:color="auto" w:fill="FFFFFF"/>
        <w:tabs>
          <w:tab w:val="left" w:pos="1392"/>
        </w:tabs>
        <w:autoSpaceDE w:val="0"/>
        <w:autoSpaceDN w:val="0"/>
        <w:adjustRightInd w:val="0"/>
        <w:spacing w:after="0"/>
        <w:jc w:val="both"/>
        <w:rPr>
          <w:rFonts w:ascii="Times New Roman" w:hAnsi="Times New Roman"/>
          <w:sz w:val="28"/>
          <w:szCs w:val="28"/>
        </w:rPr>
      </w:pPr>
      <w:r w:rsidRPr="002D6194">
        <w:rPr>
          <w:rFonts w:ascii="Times New Roman" w:hAnsi="Times New Roman"/>
          <w:spacing w:val="-4"/>
          <w:sz w:val="28"/>
          <w:szCs w:val="28"/>
        </w:rPr>
        <w:t xml:space="preserve">получение навыков следить за чистотой и опрятностью своей </w:t>
      </w:r>
      <w:r w:rsidRPr="002D6194">
        <w:rPr>
          <w:rFonts w:ascii="Times New Roman" w:hAnsi="Times New Roman"/>
          <w:spacing w:val="-9"/>
          <w:sz w:val="28"/>
          <w:szCs w:val="28"/>
        </w:rPr>
        <w:t xml:space="preserve">одежды, за </w:t>
      </w:r>
      <w:r w:rsidRPr="002D6194">
        <w:rPr>
          <w:rFonts w:ascii="Times New Roman" w:hAnsi="Times New Roman"/>
          <w:spacing w:val="-9"/>
          <w:sz w:val="28"/>
          <w:szCs w:val="28"/>
        </w:rPr>
        <w:lastRenderedPageBreak/>
        <w:t xml:space="preserve">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r w:rsidRPr="002D6194">
        <w:rPr>
          <w:rFonts w:ascii="Times New Roman" w:hAnsi="Times New Roman"/>
          <w:spacing w:val="-3"/>
          <w:sz w:val="28"/>
          <w:szCs w:val="28"/>
        </w:rPr>
        <w:t xml:space="preserve">(здоровьесберегающими формами досуговой деятельности в </w:t>
      </w:r>
      <w:r w:rsidRPr="002D6194">
        <w:rPr>
          <w:rFonts w:ascii="Times New Roman" w:hAnsi="Times New Roman"/>
          <w:sz w:val="28"/>
          <w:szCs w:val="28"/>
        </w:rPr>
        <w:t xml:space="preserve">процессе бесед, просмотра учебных фильмов, игровых и </w:t>
      </w:r>
      <w:r w:rsidRPr="002D6194">
        <w:rPr>
          <w:rFonts w:ascii="Times New Roman" w:hAnsi="Times New Roman"/>
          <w:spacing w:val="-9"/>
          <w:sz w:val="28"/>
          <w:szCs w:val="28"/>
        </w:rPr>
        <w:t xml:space="preserve">тренинговых программ в системе взаимодействия образовательных </w:t>
      </w:r>
      <w:r w:rsidRPr="002D6194">
        <w:rPr>
          <w:rFonts w:ascii="Times New Roman" w:hAnsi="Times New Roman"/>
          <w:sz w:val="28"/>
          <w:szCs w:val="28"/>
        </w:rPr>
        <w:t>и медицинских учреждений).</w:t>
      </w:r>
    </w:p>
    <w:p w:rsidR="0090436C" w:rsidRPr="002D6194" w:rsidRDefault="0090436C" w:rsidP="004E254B">
      <w:pPr>
        <w:shd w:val="clear" w:color="auto" w:fill="FFFFFF"/>
        <w:spacing w:after="0"/>
        <w:ind w:firstLine="691"/>
        <w:jc w:val="both"/>
        <w:rPr>
          <w:rFonts w:ascii="Times New Roman" w:hAnsi="Times New Roman"/>
          <w:sz w:val="28"/>
          <w:szCs w:val="28"/>
        </w:rPr>
      </w:pPr>
      <w:r w:rsidRPr="002D6194">
        <w:rPr>
          <w:rFonts w:ascii="Times New Roman" w:hAnsi="Times New Roman"/>
          <w:b/>
          <w:bCs/>
          <w:spacing w:val="-6"/>
          <w:sz w:val="28"/>
          <w:szCs w:val="28"/>
        </w:rPr>
        <w:t xml:space="preserve">Воспитание ценностного отношения к природе, окружающей среде </w:t>
      </w:r>
      <w:r w:rsidRPr="002D6194">
        <w:rPr>
          <w:rFonts w:ascii="Times New Roman" w:hAnsi="Times New Roman"/>
          <w:b/>
          <w:bCs/>
          <w:sz w:val="28"/>
          <w:szCs w:val="28"/>
        </w:rPr>
        <w:t>(экологическое воспитание):</w:t>
      </w:r>
    </w:p>
    <w:p w:rsidR="0090436C" w:rsidRPr="002D6194" w:rsidRDefault="0090436C" w:rsidP="004E254B">
      <w:pPr>
        <w:shd w:val="clear" w:color="auto" w:fill="FFFFFF"/>
        <w:tabs>
          <w:tab w:val="left" w:pos="1392"/>
        </w:tabs>
        <w:spacing w:after="0"/>
        <w:jc w:val="both"/>
        <w:rPr>
          <w:rFonts w:ascii="Times New Roman" w:hAnsi="Times New Roman"/>
          <w:sz w:val="28"/>
          <w:szCs w:val="28"/>
        </w:rPr>
      </w:pPr>
      <w:r w:rsidRPr="002D6194">
        <w:rPr>
          <w:rFonts w:ascii="Times New Roman" w:hAnsi="Times New Roman"/>
          <w:sz w:val="28"/>
          <w:szCs w:val="28"/>
        </w:rPr>
        <w:t>•</w:t>
      </w:r>
      <w:r w:rsidRPr="002D6194">
        <w:rPr>
          <w:rFonts w:ascii="Times New Roman" w:hAnsi="Times New Roman"/>
          <w:sz w:val="28"/>
          <w:szCs w:val="28"/>
        </w:rPr>
        <w:tab/>
        <w:t>усвоение элементарных представлений об экокультурных</w:t>
      </w:r>
      <w:r w:rsidRPr="002D6194">
        <w:rPr>
          <w:rFonts w:ascii="Times New Roman" w:hAnsi="Times New Roman"/>
          <w:sz w:val="28"/>
          <w:szCs w:val="28"/>
        </w:rPr>
        <w:br/>
      </w:r>
      <w:r w:rsidRPr="002D6194">
        <w:rPr>
          <w:rFonts w:ascii="Times New Roman" w:hAnsi="Times New Roman"/>
          <w:spacing w:val="-8"/>
          <w:sz w:val="28"/>
          <w:szCs w:val="28"/>
        </w:rPr>
        <w:t>ценностях, традициях этического отношения к природе в культуре</w:t>
      </w:r>
    </w:p>
    <w:p w:rsidR="0090436C" w:rsidRPr="002D6194" w:rsidRDefault="0090436C" w:rsidP="004E254B">
      <w:pPr>
        <w:shd w:val="clear" w:color="auto" w:fill="FFFFFF"/>
        <w:spacing w:after="0"/>
        <w:jc w:val="both"/>
        <w:rPr>
          <w:rFonts w:ascii="Times New Roman" w:hAnsi="Times New Roman"/>
          <w:sz w:val="28"/>
          <w:szCs w:val="28"/>
        </w:rPr>
      </w:pPr>
      <w:r w:rsidRPr="002D6194">
        <w:rPr>
          <w:rFonts w:ascii="Times New Roman" w:hAnsi="Times New Roman"/>
          <w:sz w:val="28"/>
          <w:szCs w:val="28"/>
        </w:rPr>
        <w:t>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90436C" w:rsidRPr="002D6194" w:rsidRDefault="0090436C" w:rsidP="004E254B">
      <w:pPr>
        <w:shd w:val="clear" w:color="auto" w:fill="FFFFFF"/>
        <w:tabs>
          <w:tab w:val="left" w:pos="1411"/>
          <w:tab w:val="left" w:pos="3514"/>
          <w:tab w:val="left" w:pos="6307"/>
          <w:tab w:val="left" w:pos="7795"/>
          <w:tab w:val="left" w:pos="9490"/>
        </w:tabs>
        <w:spacing w:after="0"/>
        <w:jc w:val="both"/>
        <w:rPr>
          <w:rFonts w:ascii="Times New Roman" w:hAnsi="Times New Roman"/>
          <w:sz w:val="28"/>
          <w:szCs w:val="28"/>
        </w:rPr>
      </w:pPr>
      <w:r w:rsidRPr="002D6194">
        <w:rPr>
          <w:rFonts w:ascii="Times New Roman" w:hAnsi="Times New Roman"/>
          <w:sz w:val="28"/>
          <w:szCs w:val="28"/>
        </w:rPr>
        <w:t>•</w:t>
      </w:r>
      <w:r w:rsidRPr="002D6194">
        <w:rPr>
          <w:rFonts w:ascii="Times New Roman" w:hAnsi="Times New Roman"/>
          <w:sz w:val="28"/>
          <w:szCs w:val="28"/>
        </w:rPr>
        <w:tab/>
      </w:r>
      <w:r w:rsidRPr="002D6194">
        <w:rPr>
          <w:rFonts w:ascii="Times New Roman" w:hAnsi="Times New Roman"/>
          <w:spacing w:val="-3"/>
          <w:sz w:val="28"/>
          <w:szCs w:val="28"/>
        </w:rPr>
        <w:t>получение</w:t>
      </w:r>
      <w:r w:rsidRPr="002D6194">
        <w:rPr>
          <w:rFonts w:ascii="Times New Roman" w:hAnsi="Times New Roman"/>
          <w:sz w:val="28"/>
          <w:szCs w:val="28"/>
        </w:rPr>
        <w:tab/>
      </w:r>
      <w:r w:rsidRPr="002D6194">
        <w:rPr>
          <w:rFonts w:ascii="Times New Roman" w:hAnsi="Times New Roman"/>
          <w:spacing w:val="-3"/>
          <w:sz w:val="28"/>
          <w:szCs w:val="28"/>
        </w:rPr>
        <w:t>первоначального</w:t>
      </w:r>
      <w:r w:rsidRPr="002D6194">
        <w:rPr>
          <w:rFonts w:ascii="Times New Roman" w:hAnsi="Times New Roman"/>
          <w:sz w:val="28"/>
          <w:szCs w:val="28"/>
        </w:rPr>
        <w:tab/>
      </w:r>
      <w:r w:rsidRPr="002D6194">
        <w:rPr>
          <w:rFonts w:ascii="Times New Roman" w:hAnsi="Times New Roman"/>
          <w:spacing w:val="-2"/>
          <w:sz w:val="28"/>
          <w:szCs w:val="28"/>
        </w:rPr>
        <w:t>опыта</w:t>
      </w:r>
      <w:r w:rsidRPr="002D6194">
        <w:rPr>
          <w:rFonts w:ascii="Times New Roman" w:hAnsi="Times New Roman"/>
          <w:sz w:val="28"/>
          <w:szCs w:val="28"/>
        </w:rPr>
        <w:tab/>
      </w:r>
      <w:r w:rsidRPr="002D6194">
        <w:rPr>
          <w:rFonts w:ascii="Times New Roman" w:hAnsi="Times New Roman"/>
          <w:spacing w:val="-3"/>
          <w:sz w:val="28"/>
          <w:szCs w:val="28"/>
        </w:rPr>
        <w:t>участия</w:t>
      </w:r>
      <w:r w:rsidRPr="002D6194">
        <w:rPr>
          <w:rFonts w:ascii="Times New Roman" w:hAnsi="Times New Roman"/>
          <w:sz w:val="28"/>
          <w:szCs w:val="28"/>
        </w:rPr>
        <w:t xml:space="preserve"> в</w:t>
      </w:r>
      <w:r w:rsidRPr="002D6194">
        <w:rPr>
          <w:rFonts w:ascii="Times New Roman" w:hAnsi="Times New Roman"/>
          <w:sz w:val="28"/>
          <w:szCs w:val="28"/>
        </w:rPr>
        <w:br/>
        <w:t>природоохранительной деятельности (в школе и на пришкольном</w:t>
      </w:r>
      <w:r w:rsidRPr="002D6194">
        <w:rPr>
          <w:rFonts w:ascii="Times New Roman" w:hAnsi="Times New Roman"/>
          <w:sz w:val="28"/>
          <w:szCs w:val="28"/>
        </w:rPr>
        <w:br/>
        <w:t>участке, экологические акции, высадка растений, создание</w:t>
      </w:r>
      <w:r w:rsidRPr="002D6194">
        <w:rPr>
          <w:rFonts w:ascii="Times New Roman" w:hAnsi="Times New Roman"/>
          <w:sz w:val="28"/>
          <w:szCs w:val="28"/>
        </w:rPr>
        <w:br/>
        <w:t>цветочных клумб, очистка доступных территорий от мусора,</w:t>
      </w:r>
      <w:r w:rsidRPr="002D6194">
        <w:rPr>
          <w:rFonts w:ascii="Times New Roman" w:hAnsi="Times New Roman"/>
          <w:sz w:val="28"/>
          <w:szCs w:val="28"/>
        </w:rPr>
        <w:br/>
        <w:t>подкормка птиц и т. д.), в деятельности школьных экологических</w:t>
      </w:r>
      <w:r w:rsidRPr="002D6194">
        <w:rPr>
          <w:rFonts w:ascii="Times New Roman" w:hAnsi="Times New Roman"/>
          <w:sz w:val="28"/>
          <w:szCs w:val="28"/>
        </w:rPr>
        <w:br/>
      </w:r>
      <w:r w:rsidRPr="002D6194">
        <w:rPr>
          <w:rFonts w:ascii="Times New Roman" w:hAnsi="Times New Roman"/>
          <w:spacing w:val="-2"/>
          <w:sz w:val="28"/>
          <w:szCs w:val="28"/>
        </w:rPr>
        <w:t>центров, лесничеств, экологических патрулей; участие в создании и</w:t>
      </w:r>
      <w:r w:rsidRPr="002D6194">
        <w:rPr>
          <w:rFonts w:ascii="Times New Roman" w:hAnsi="Times New Roman"/>
          <w:spacing w:val="-2"/>
          <w:sz w:val="28"/>
          <w:szCs w:val="28"/>
        </w:rPr>
        <w:br/>
      </w:r>
      <w:r w:rsidRPr="002D6194">
        <w:rPr>
          <w:rFonts w:ascii="Times New Roman" w:hAnsi="Times New Roman"/>
          <w:sz w:val="28"/>
          <w:szCs w:val="28"/>
        </w:rPr>
        <w:t>реализации коллективных природоохранных проектов.</w:t>
      </w:r>
    </w:p>
    <w:p w:rsidR="0090436C" w:rsidRDefault="0090436C" w:rsidP="004E254B">
      <w:pPr>
        <w:shd w:val="clear" w:color="auto" w:fill="FFFFFF"/>
        <w:spacing w:after="0"/>
        <w:jc w:val="both"/>
        <w:rPr>
          <w:rFonts w:ascii="Times New Roman" w:hAnsi="Times New Roman"/>
          <w:sz w:val="28"/>
          <w:szCs w:val="28"/>
        </w:rPr>
      </w:pPr>
    </w:p>
    <w:p w:rsidR="0090436C" w:rsidRPr="002D6194" w:rsidRDefault="0090436C" w:rsidP="004E254B">
      <w:pPr>
        <w:shd w:val="clear" w:color="auto" w:fill="FFFFFF"/>
        <w:spacing w:after="0"/>
        <w:jc w:val="both"/>
        <w:rPr>
          <w:rFonts w:ascii="Times New Roman" w:hAnsi="Times New Roman"/>
          <w:sz w:val="28"/>
          <w:szCs w:val="28"/>
        </w:rPr>
      </w:pPr>
      <w:r w:rsidRPr="002D6194">
        <w:rPr>
          <w:rFonts w:ascii="Times New Roman" w:hAnsi="Times New Roman"/>
          <w:b/>
          <w:bCs/>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0436C" w:rsidRPr="002D6194" w:rsidRDefault="0090436C" w:rsidP="004E254B">
      <w:pPr>
        <w:widowControl w:val="0"/>
        <w:numPr>
          <w:ilvl w:val="0"/>
          <w:numId w:val="4"/>
        </w:numPr>
        <w:shd w:val="clear" w:color="auto" w:fill="FFFFFF"/>
        <w:tabs>
          <w:tab w:val="left" w:pos="1411"/>
        </w:tabs>
        <w:autoSpaceDE w:val="0"/>
        <w:autoSpaceDN w:val="0"/>
        <w:adjustRightInd w:val="0"/>
        <w:spacing w:after="0"/>
        <w:jc w:val="both"/>
        <w:rPr>
          <w:rFonts w:ascii="Times New Roman" w:hAnsi="Times New Roman"/>
          <w:sz w:val="28"/>
          <w:szCs w:val="28"/>
        </w:rPr>
      </w:pPr>
      <w:r w:rsidRPr="002D6194">
        <w:rPr>
          <w:rFonts w:ascii="Times New Roman" w:hAnsi="Times New Roman"/>
          <w:spacing w:val="-2"/>
          <w:sz w:val="28"/>
          <w:szCs w:val="28"/>
        </w:rPr>
        <w:t xml:space="preserve">получение элементарных представлений об эстетических идеалах и </w:t>
      </w:r>
      <w:r w:rsidRPr="002D6194">
        <w:rPr>
          <w:rFonts w:ascii="Times New Roman" w:hAnsi="Times New Roman"/>
          <w:sz w:val="28"/>
          <w:szCs w:val="28"/>
        </w:rPr>
        <w:t>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0436C" w:rsidRPr="002D6194" w:rsidRDefault="0090436C" w:rsidP="004E254B">
      <w:pPr>
        <w:widowControl w:val="0"/>
        <w:numPr>
          <w:ilvl w:val="0"/>
          <w:numId w:val="4"/>
        </w:numPr>
        <w:shd w:val="clear" w:color="auto" w:fill="FFFFFF"/>
        <w:tabs>
          <w:tab w:val="left" w:pos="1411"/>
        </w:tabs>
        <w:autoSpaceDE w:val="0"/>
        <w:autoSpaceDN w:val="0"/>
        <w:adjustRightInd w:val="0"/>
        <w:spacing w:after="0"/>
        <w:jc w:val="both"/>
        <w:rPr>
          <w:rFonts w:ascii="Times New Roman" w:hAnsi="Times New Roman"/>
          <w:sz w:val="28"/>
          <w:szCs w:val="28"/>
        </w:rPr>
      </w:pPr>
      <w:r w:rsidRPr="002D6194">
        <w:rPr>
          <w:rFonts w:ascii="Times New Roman" w:hAnsi="Times New Roman"/>
          <w:sz w:val="28"/>
          <w:szCs w:val="28"/>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 - краеведческой деятельности, внеклассных мероприятий</w:t>
      </w:r>
    </w:p>
    <w:p w:rsidR="0090436C" w:rsidRPr="002D6194" w:rsidRDefault="0090436C" w:rsidP="004E254B">
      <w:pPr>
        <w:shd w:val="clear" w:color="auto" w:fill="FFFFFF"/>
        <w:spacing w:after="0"/>
        <w:ind w:firstLine="696"/>
        <w:jc w:val="both"/>
        <w:rPr>
          <w:rFonts w:ascii="Times New Roman" w:hAnsi="Times New Roman"/>
          <w:sz w:val="28"/>
          <w:szCs w:val="28"/>
        </w:rPr>
      </w:pPr>
      <w:r w:rsidRPr="002D6194">
        <w:rPr>
          <w:rFonts w:ascii="Times New Roman" w:hAnsi="Times New Roman"/>
          <w:sz w:val="28"/>
          <w:szCs w:val="28"/>
        </w:rPr>
        <w:lastRenderedPageBreak/>
        <w:t>Последовательно и целенаправленно проводимая работа по духовно-нравственному воспитанию и развитию детей имеет социально значимые результаты:</w:t>
      </w:r>
    </w:p>
    <w:p w:rsidR="0090436C" w:rsidRPr="002D6194" w:rsidRDefault="0090436C" w:rsidP="004E254B">
      <w:pPr>
        <w:shd w:val="clear" w:color="auto" w:fill="FFFFFF"/>
        <w:tabs>
          <w:tab w:val="left" w:pos="394"/>
        </w:tabs>
        <w:spacing w:after="0"/>
        <w:jc w:val="both"/>
        <w:rPr>
          <w:rFonts w:ascii="Times New Roman" w:hAnsi="Times New Roman"/>
          <w:sz w:val="28"/>
          <w:szCs w:val="28"/>
        </w:rPr>
      </w:pPr>
      <w:r w:rsidRPr="002D6194">
        <w:rPr>
          <w:rFonts w:ascii="Times New Roman" w:hAnsi="Times New Roman"/>
          <w:sz w:val="28"/>
          <w:szCs w:val="28"/>
        </w:rPr>
        <w:t>-</w:t>
      </w:r>
      <w:r w:rsidRPr="002D6194">
        <w:rPr>
          <w:rFonts w:ascii="Times New Roman" w:hAnsi="Times New Roman"/>
          <w:sz w:val="28"/>
          <w:szCs w:val="28"/>
        </w:rPr>
        <w:tab/>
        <w:t>складываются традиции взаимодействия различных государственных</w:t>
      </w:r>
      <w:r w:rsidRPr="002D6194">
        <w:rPr>
          <w:rFonts w:ascii="Times New Roman" w:hAnsi="Times New Roman"/>
          <w:sz w:val="28"/>
          <w:szCs w:val="28"/>
        </w:rPr>
        <w:br/>
        <w:t>структур, для решения актуальных вопросов</w:t>
      </w:r>
      <w:r w:rsidR="001D0897">
        <w:rPr>
          <w:rFonts w:ascii="Times New Roman" w:hAnsi="Times New Roman"/>
          <w:sz w:val="28"/>
          <w:szCs w:val="28"/>
        </w:rPr>
        <w:t xml:space="preserve"> повседневной жизнедеятельности </w:t>
      </w:r>
      <w:r w:rsidRPr="002D6194">
        <w:rPr>
          <w:rFonts w:ascii="Times New Roman" w:hAnsi="Times New Roman"/>
          <w:sz w:val="28"/>
          <w:szCs w:val="28"/>
        </w:rPr>
        <w:t>учащихся с учетом нравственных ценностей;</w:t>
      </w:r>
    </w:p>
    <w:p w:rsidR="0090436C" w:rsidRPr="002D6194" w:rsidRDefault="0090436C" w:rsidP="004E254B">
      <w:pPr>
        <w:widowControl w:val="0"/>
        <w:numPr>
          <w:ilvl w:val="0"/>
          <w:numId w:val="6"/>
        </w:numPr>
        <w:shd w:val="clear" w:color="auto" w:fill="FFFFFF"/>
        <w:tabs>
          <w:tab w:val="left" w:pos="187"/>
        </w:tabs>
        <w:autoSpaceDE w:val="0"/>
        <w:autoSpaceDN w:val="0"/>
        <w:adjustRightInd w:val="0"/>
        <w:spacing w:after="0"/>
        <w:jc w:val="both"/>
        <w:rPr>
          <w:rFonts w:ascii="Times New Roman" w:hAnsi="Times New Roman"/>
          <w:sz w:val="28"/>
          <w:szCs w:val="28"/>
        </w:rPr>
      </w:pPr>
      <w:r w:rsidRPr="002D6194">
        <w:rPr>
          <w:rFonts w:ascii="Times New Roman" w:hAnsi="Times New Roman"/>
          <w:sz w:val="28"/>
          <w:szCs w:val="28"/>
        </w:rPr>
        <w:t>формируются условия для стимулирования заинтересованности учащихся в формировании дружеской атмосферы, толерантных взаимоотношений;</w:t>
      </w:r>
    </w:p>
    <w:p w:rsidR="0090436C" w:rsidRPr="0070649D" w:rsidRDefault="0090436C" w:rsidP="004E254B">
      <w:pPr>
        <w:widowControl w:val="0"/>
        <w:numPr>
          <w:ilvl w:val="0"/>
          <w:numId w:val="6"/>
        </w:numPr>
        <w:shd w:val="clear" w:color="auto" w:fill="FFFFFF"/>
        <w:tabs>
          <w:tab w:val="left" w:pos="187"/>
        </w:tabs>
        <w:autoSpaceDE w:val="0"/>
        <w:autoSpaceDN w:val="0"/>
        <w:adjustRightInd w:val="0"/>
        <w:spacing w:after="0"/>
        <w:jc w:val="both"/>
        <w:rPr>
          <w:rFonts w:ascii="Times New Roman" w:hAnsi="Times New Roman"/>
          <w:sz w:val="28"/>
          <w:szCs w:val="28"/>
        </w:rPr>
      </w:pPr>
      <w:r w:rsidRPr="002D6194">
        <w:rPr>
          <w:rFonts w:ascii="Times New Roman" w:hAnsi="Times New Roman"/>
          <w:spacing w:val="-1"/>
          <w:sz w:val="28"/>
          <w:szCs w:val="28"/>
        </w:rPr>
        <w:t xml:space="preserve">создаются предпосылки освоения опыта становления гражданского общества, </w:t>
      </w:r>
      <w:r w:rsidRPr="002D6194">
        <w:rPr>
          <w:rFonts w:ascii="Times New Roman" w:hAnsi="Times New Roman"/>
          <w:sz w:val="28"/>
          <w:szCs w:val="28"/>
        </w:rPr>
        <w:t xml:space="preserve">развития культуры и нравственности, которые требуют активизации работы, изменения подходов к программированию социально-воспитательной работы, </w:t>
      </w:r>
      <w:r w:rsidRPr="002D6194">
        <w:rPr>
          <w:rFonts w:ascii="Times New Roman" w:hAnsi="Times New Roman"/>
          <w:spacing w:val="-1"/>
          <w:sz w:val="28"/>
          <w:szCs w:val="28"/>
        </w:rPr>
        <w:t>содействующей усилению духовно-нравственного воспитания населения.</w:t>
      </w:r>
    </w:p>
    <w:p w:rsidR="0090436C" w:rsidRPr="002D6194" w:rsidRDefault="0090436C" w:rsidP="004E254B">
      <w:pPr>
        <w:shd w:val="clear" w:color="auto" w:fill="FFFFFF"/>
        <w:spacing w:after="0"/>
        <w:ind w:hanging="1819"/>
        <w:jc w:val="both"/>
        <w:rPr>
          <w:rFonts w:ascii="Times New Roman" w:hAnsi="Times New Roman"/>
          <w:i/>
          <w:iCs/>
          <w:spacing w:val="-6"/>
          <w:sz w:val="28"/>
          <w:szCs w:val="28"/>
        </w:rPr>
      </w:pPr>
    </w:p>
    <w:p w:rsidR="0090436C" w:rsidRPr="002766CB" w:rsidRDefault="00CE5FE7" w:rsidP="004E254B">
      <w:pPr>
        <w:spacing w:after="0"/>
        <w:jc w:val="both"/>
        <w:rPr>
          <w:rFonts w:ascii="Times New Roman" w:hAnsi="Times New Roman"/>
          <w:b/>
          <w:sz w:val="28"/>
          <w:szCs w:val="28"/>
          <w:u w:val="single"/>
        </w:rPr>
      </w:pPr>
      <w:r>
        <w:rPr>
          <w:rFonts w:ascii="Times New Roman" w:hAnsi="Times New Roman"/>
          <w:b/>
          <w:sz w:val="28"/>
          <w:szCs w:val="28"/>
          <w:u w:val="single"/>
        </w:rPr>
        <w:t>Формирование целостной образовательной среды</w:t>
      </w:r>
    </w:p>
    <w:p w:rsidR="0090436C" w:rsidRPr="002766CB" w:rsidRDefault="0090436C" w:rsidP="004E254B">
      <w:pPr>
        <w:spacing w:after="0"/>
        <w:ind w:firstLine="708"/>
        <w:jc w:val="both"/>
        <w:rPr>
          <w:rFonts w:ascii="Times New Roman" w:hAnsi="Times New Roman"/>
          <w:color w:val="FF0000"/>
          <w:sz w:val="28"/>
          <w:szCs w:val="28"/>
          <w:u w:val="single"/>
        </w:rPr>
      </w:pPr>
      <w:r w:rsidRPr="002766CB">
        <w:rPr>
          <w:rFonts w:ascii="Times New Roman" w:hAnsi="Times New Roman"/>
          <w:sz w:val="28"/>
          <w:szCs w:val="28"/>
        </w:rPr>
        <w:t xml:space="preserve">Программа реализуется </w:t>
      </w:r>
      <w:r>
        <w:rPr>
          <w:rFonts w:ascii="Times New Roman" w:hAnsi="Times New Roman"/>
          <w:sz w:val="28"/>
          <w:szCs w:val="28"/>
        </w:rPr>
        <w:t xml:space="preserve">муниципальным </w:t>
      </w:r>
      <w:r w:rsidRPr="002766CB">
        <w:rPr>
          <w:rFonts w:ascii="Times New Roman" w:hAnsi="Times New Roman"/>
          <w:sz w:val="28"/>
          <w:szCs w:val="28"/>
        </w:rPr>
        <w:t>об</w:t>
      </w:r>
      <w:r>
        <w:rPr>
          <w:rFonts w:ascii="Times New Roman" w:hAnsi="Times New Roman"/>
          <w:sz w:val="28"/>
          <w:szCs w:val="28"/>
        </w:rPr>
        <w:t>щеоб</w:t>
      </w:r>
      <w:r w:rsidRPr="002766CB">
        <w:rPr>
          <w:rFonts w:ascii="Times New Roman" w:hAnsi="Times New Roman"/>
          <w:sz w:val="28"/>
          <w:szCs w:val="28"/>
        </w:rPr>
        <w:t xml:space="preserve">разовательным </w:t>
      </w:r>
      <w:r>
        <w:rPr>
          <w:rFonts w:ascii="Times New Roman" w:hAnsi="Times New Roman"/>
          <w:sz w:val="28"/>
          <w:szCs w:val="28"/>
        </w:rPr>
        <w:t>учреждением гимназия №1</w:t>
      </w:r>
      <w:r w:rsidRPr="002766CB">
        <w:rPr>
          <w:rFonts w:ascii="Times New Roman" w:hAnsi="Times New Roman"/>
          <w:sz w:val="28"/>
          <w:szCs w:val="28"/>
        </w:rPr>
        <w:t xml:space="preserve"> в постоянном взаимодействии и тесном сотрудничестве с семьями учащихся, с другими субъектами социализации — социальными партнерами школы: музей Истории города Сочи, библиотека им. Н.Островского, Сочинская филармония, кинотеатр «Сочи», Эколого-биологический центр.</w:t>
      </w:r>
    </w:p>
    <w:p w:rsidR="0090436C" w:rsidRPr="002766CB" w:rsidRDefault="0090436C" w:rsidP="004E254B">
      <w:pPr>
        <w:spacing w:after="0"/>
        <w:jc w:val="both"/>
        <w:rPr>
          <w:rFonts w:ascii="Times New Roman" w:hAnsi="Times New Roman"/>
          <w:sz w:val="28"/>
          <w:szCs w:val="28"/>
        </w:rPr>
      </w:pPr>
      <w:r w:rsidRPr="002766CB">
        <w:rPr>
          <w:rFonts w:ascii="Times New Roman" w:hAnsi="Times New Roman"/>
          <w:sz w:val="28"/>
          <w:szCs w:val="28"/>
        </w:rPr>
        <w:t xml:space="preserve">Особое значение в реализации программы духовно-нравственного содержания имеют социальные проекты. </w:t>
      </w:r>
    </w:p>
    <w:p w:rsidR="0090436C" w:rsidRPr="002766CB" w:rsidRDefault="0090436C" w:rsidP="004E254B">
      <w:pPr>
        <w:spacing w:after="0"/>
        <w:jc w:val="both"/>
        <w:rPr>
          <w:rFonts w:ascii="Times New Roman" w:hAnsi="Times New Roman"/>
          <w:sz w:val="28"/>
          <w:szCs w:val="28"/>
        </w:rPr>
      </w:pPr>
      <w:r w:rsidRPr="002766CB">
        <w:rPr>
          <w:rFonts w:ascii="Times New Roman" w:hAnsi="Times New Roman"/>
          <w:sz w:val="28"/>
          <w:szCs w:val="28"/>
        </w:rPr>
        <w:t xml:space="preserve">Реализация проектов может проходить через: </w:t>
      </w:r>
    </w:p>
    <w:p w:rsidR="0090436C" w:rsidRPr="002766CB" w:rsidRDefault="0090436C" w:rsidP="004E254B">
      <w:pPr>
        <w:numPr>
          <w:ilvl w:val="0"/>
          <w:numId w:val="60"/>
        </w:numPr>
        <w:spacing w:after="0"/>
        <w:jc w:val="both"/>
        <w:rPr>
          <w:rFonts w:ascii="Times New Roman" w:hAnsi="Times New Roman"/>
          <w:sz w:val="28"/>
          <w:szCs w:val="28"/>
        </w:rPr>
      </w:pPr>
      <w:r>
        <w:rPr>
          <w:rFonts w:ascii="Times New Roman" w:hAnsi="Times New Roman"/>
          <w:sz w:val="28"/>
          <w:szCs w:val="28"/>
        </w:rPr>
        <w:t>к</w:t>
      </w:r>
      <w:r w:rsidRPr="002766CB">
        <w:rPr>
          <w:rFonts w:ascii="Times New Roman" w:hAnsi="Times New Roman"/>
          <w:sz w:val="28"/>
          <w:szCs w:val="28"/>
        </w:rPr>
        <w:t>онференции с защитой собранного материала;</w:t>
      </w:r>
    </w:p>
    <w:p w:rsidR="0090436C" w:rsidRPr="002766CB" w:rsidRDefault="0090436C" w:rsidP="004E254B">
      <w:pPr>
        <w:numPr>
          <w:ilvl w:val="0"/>
          <w:numId w:val="60"/>
        </w:numPr>
        <w:spacing w:after="0"/>
        <w:jc w:val="both"/>
        <w:rPr>
          <w:rFonts w:ascii="Times New Roman" w:hAnsi="Times New Roman"/>
          <w:sz w:val="28"/>
          <w:szCs w:val="28"/>
        </w:rPr>
      </w:pPr>
      <w:r>
        <w:rPr>
          <w:rFonts w:ascii="Times New Roman" w:hAnsi="Times New Roman"/>
          <w:sz w:val="28"/>
          <w:szCs w:val="28"/>
        </w:rPr>
        <w:t>а</w:t>
      </w:r>
      <w:r w:rsidRPr="002766CB">
        <w:rPr>
          <w:rFonts w:ascii="Times New Roman" w:hAnsi="Times New Roman"/>
          <w:sz w:val="28"/>
          <w:szCs w:val="28"/>
        </w:rPr>
        <w:t>кции милосердия;</w:t>
      </w:r>
    </w:p>
    <w:p w:rsidR="0090436C" w:rsidRPr="002766CB" w:rsidRDefault="0090436C" w:rsidP="004E254B">
      <w:pPr>
        <w:numPr>
          <w:ilvl w:val="0"/>
          <w:numId w:val="60"/>
        </w:numPr>
        <w:spacing w:after="0"/>
        <w:jc w:val="both"/>
        <w:rPr>
          <w:rFonts w:ascii="Times New Roman" w:hAnsi="Times New Roman"/>
          <w:sz w:val="28"/>
          <w:szCs w:val="28"/>
        </w:rPr>
      </w:pPr>
      <w:r>
        <w:rPr>
          <w:rFonts w:ascii="Times New Roman" w:hAnsi="Times New Roman"/>
          <w:sz w:val="28"/>
          <w:szCs w:val="28"/>
        </w:rPr>
        <w:t>с</w:t>
      </w:r>
      <w:r w:rsidRPr="002766CB">
        <w:rPr>
          <w:rFonts w:ascii="Times New Roman" w:hAnsi="Times New Roman"/>
          <w:sz w:val="28"/>
          <w:szCs w:val="28"/>
        </w:rPr>
        <w:t>пектакли для детей;</w:t>
      </w:r>
    </w:p>
    <w:p w:rsidR="0090436C" w:rsidRPr="002766CB" w:rsidRDefault="0090436C" w:rsidP="004E254B">
      <w:pPr>
        <w:numPr>
          <w:ilvl w:val="0"/>
          <w:numId w:val="60"/>
        </w:numPr>
        <w:spacing w:after="0"/>
        <w:jc w:val="both"/>
        <w:rPr>
          <w:rFonts w:ascii="Times New Roman" w:hAnsi="Times New Roman"/>
          <w:sz w:val="28"/>
          <w:szCs w:val="28"/>
        </w:rPr>
      </w:pPr>
      <w:r>
        <w:rPr>
          <w:rFonts w:ascii="Times New Roman" w:hAnsi="Times New Roman"/>
          <w:sz w:val="28"/>
          <w:szCs w:val="28"/>
        </w:rPr>
        <w:t>п</w:t>
      </w:r>
      <w:r w:rsidRPr="002766CB">
        <w:rPr>
          <w:rFonts w:ascii="Times New Roman" w:hAnsi="Times New Roman"/>
          <w:sz w:val="28"/>
          <w:szCs w:val="28"/>
        </w:rPr>
        <w:t>оздравления ветеранам;</w:t>
      </w:r>
    </w:p>
    <w:p w:rsidR="0090436C" w:rsidRPr="002766CB" w:rsidRDefault="0090436C" w:rsidP="004E254B">
      <w:pPr>
        <w:numPr>
          <w:ilvl w:val="0"/>
          <w:numId w:val="60"/>
        </w:numPr>
        <w:spacing w:after="0"/>
        <w:jc w:val="both"/>
        <w:rPr>
          <w:rFonts w:ascii="Times New Roman" w:hAnsi="Times New Roman"/>
          <w:sz w:val="28"/>
          <w:szCs w:val="28"/>
        </w:rPr>
      </w:pPr>
      <w:r>
        <w:rPr>
          <w:rFonts w:ascii="Times New Roman" w:hAnsi="Times New Roman"/>
          <w:sz w:val="28"/>
          <w:szCs w:val="28"/>
        </w:rPr>
        <w:t>п</w:t>
      </w:r>
      <w:r w:rsidRPr="002766CB">
        <w:rPr>
          <w:rFonts w:ascii="Times New Roman" w:hAnsi="Times New Roman"/>
          <w:sz w:val="28"/>
          <w:szCs w:val="28"/>
        </w:rPr>
        <w:t xml:space="preserve">раздники для родителей и многое другое. </w:t>
      </w:r>
    </w:p>
    <w:p w:rsidR="006A42B1" w:rsidRDefault="006A42B1" w:rsidP="004E254B">
      <w:pPr>
        <w:spacing w:after="0"/>
        <w:jc w:val="both"/>
        <w:rPr>
          <w:rFonts w:ascii="Times New Roman" w:hAnsi="Times New Roman"/>
          <w:sz w:val="28"/>
          <w:szCs w:val="28"/>
          <w:u w:val="single"/>
        </w:rPr>
      </w:pPr>
    </w:p>
    <w:p w:rsidR="0090436C" w:rsidRPr="002766CB" w:rsidRDefault="0090436C" w:rsidP="004E254B">
      <w:pPr>
        <w:spacing w:after="0"/>
        <w:jc w:val="both"/>
        <w:rPr>
          <w:rFonts w:ascii="Times New Roman" w:hAnsi="Times New Roman"/>
          <w:sz w:val="28"/>
          <w:szCs w:val="28"/>
        </w:rPr>
      </w:pPr>
      <w:r w:rsidRPr="002766CB">
        <w:rPr>
          <w:rFonts w:ascii="Times New Roman" w:hAnsi="Times New Roman"/>
          <w:sz w:val="28"/>
          <w:szCs w:val="28"/>
          <w:u w:val="single"/>
        </w:rPr>
        <w:t>Проект «Мой родной город».</w:t>
      </w:r>
      <w:r w:rsidRPr="002766CB">
        <w:rPr>
          <w:rFonts w:ascii="Times New Roman" w:hAnsi="Times New Roman"/>
          <w:sz w:val="28"/>
          <w:szCs w:val="28"/>
        </w:rPr>
        <w:t xml:space="preserve"> Сбор краеведческого материала об истории улиц города Сочи, достопримечательностях, народах, их обычаях.</w:t>
      </w:r>
    </w:p>
    <w:p w:rsidR="0090436C" w:rsidRPr="002766CB" w:rsidRDefault="0090436C" w:rsidP="004E254B">
      <w:pPr>
        <w:spacing w:after="0"/>
        <w:jc w:val="both"/>
        <w:rPr>
          <w:rFonts w:ascii="Times New Roman" w:hAnsi="Times New Roman"/>
          <w:sz w:val="28"/>
          <w:szCs w:val="28"/>
        </w:rPr>
      </w:pPr>
      <w:r w:rsidRPr="002766CB">
        <w:rPr>
          <w:rFonts w:ascii="Times New Roman" w:hAnsi="Times New Roman"/>
          <w:sz w:val="28"/>
          <w:szCs w:val="28"/>
        </w:rPr>
        <w:t xml:space="preserve">Практико-ориентированный, </w:t>
      </w:r>
      <w:r w:rsidRPr="002766CB">
        <w:rPr>
          <w:rFonts w:ascii="Times New Roman" w:hAnsi="Times New Roman"/>
          <w:sz w:val="28"/>
          <w:szCs w:val="28"/>
          <w:u w:val="single"/>
        </w:rPr>
        <w:t>социальный проект «Помощь местным птицам и животным».</w:t>
      </w:r>
      <w:r w:rsidRPr="002766CB">
        <w:rPr>
          <w:rFonts w:ascii="Times New Roman" w:hAnsi="Times New Roman"/>
          <w:sz w:val="28"/>
          <w:szCs w:val="28"/>
        </w:rPr>
        <w:t xml:space="preserve"> Сбор информации о животных и птицах, нуждающихся в помощи. Уборка мусора, изготовление кормушек, организация дежурства для подкормки птиц, озеленение территории школы, акции милосердия.</w:t>
      </w:r>
    </w:p>
    <w:p w:rsidR="0090436C" w:rsidRPr="002766CB" w:rsidRDefault="0090436C" w:rsidP="004E254B">
      <w:pPr>
        <w:spacing w:after="0"/>
        <w:jc w:val="both"/>
        <w:rPr>
          <w:rFonts w:ascii="Times New Roman" w:hAnsi="Times New Roman"/>
          <w:sz w:val="28"/>
          <w:szCs w:val="28"/>
        </w:rPr>
      </w:pPr>
      <w:r w:rsidRPr="002766CB">
        <w:rPr>
          <w:rFonts w:ascii="Times New Roman" w:hAnsi="Times New Roman"/>
          <w:sz w:val="28"/>
          <w:szCs w:val="28"/>
          <w:u w:val="single"/>
        </w:rPr>
        <w:t>Этнокультурный проект «Фестиваль национальных спортивных игр»</w:t>
      </w:r>
      <w:r w:rsidRPr="002766CB">
        <w:rPr>
          <w:rFonts w:ascii="Times New Roman" w:hAnsi="Times New Roman"/>
          <w:sz w:val="28"/>
          <w:szCs w:val="28"/>
        </w:rPr>
        <w:t xml:space="preserve"> для </w:t>
      </w:r>
      <w:r>
        <w:rPr>
          <w:rFonts w:ascii="Times New Roman" w:hAnsi="Times New Roman"/>
          <w:sz w:val="28"/>
          <w:szCs w:val="28"/>
        </w:rPr>
        <w:t>учащихся гимназии</w:t>
      </w:r>
      <w:r w:rsidRPr="002766CB">
        <w:rPr>
          <w:rFonts w:ascii="Times New Roman" w:hAnsi="Times New Roman"/>
          <w:sz w:val="28"/>
          <w:szCs w:val="28"/>
        </w:rPr>
        <w:t xml:space="preserve">. Подбор материала, распределение обязанностей (ролей), </w:t>
      </w:r>
      <w:r w:rsidRPr="002766CB">
        <w:rPr>
          <w:rFonts w:ascii="Times New Roman" w:hAnsi="Times New Roman"/>
          <w:sz w:val="28"/>
          <w:szCs w:val="28"/>
        </w:rPr>
        <w:lastRenderedPageBreak/>
        <w:t>организация и проведение спортивных игр, подготовка наград и награждение победителей.</w:t>
      </w:r>
    </w:p>
    <w:p w:rsidR="0090436C" w:rsidRPr="002766CB" w:rsidRDefault="0090436C" w:rsidP="004E254B">
      <w:pPr>
        <w:spacing w:after="0"/>
        <w:jc w:val="both"/>
        <w:rPr>
          <w:rFonts w:ascii="Times New Roman" w:hAnsi="Times New Roman"/>
          <w:sz w:val="28"/>
          <w:szCs w:val="28"/>
        </w:rPr>
      </w:pPr>
      <w:r w:rsidRPr="002766CB">
        <w:rPr>
          <w:rFonts w:ascii="Times New Roman" w:hAnsi="Times New Roman"/>
          <w:sz w:val="28"/>
          <w:szCs w:val="28"/>
        </w:rPr>
        <w:t xml:space="preserve">Создание среды, благоприятствующей духовно-нравственному воспитанию и развитию учащихся, является важнейшей задачей деятельности школы. </w:t>
      </w:r>
    </w:p>
    <w:p w:rsidR="0090436C" w:rsidRPr="002766CB" w:rsidRDefault="0090436C" w:rsidP="004E254B">
      <w:pPr>
        <w:spacing w:after="0"/>
        <w:jc w:val="both"/>
        <w:rPr>
          <w:rFonts w:ascii="Times New Roman" w:hAnsi="Times New Roman"/>
          <w:sz w:val="28"/>
          <w:szCs w:val="28"/>
        </w:rPr>
      </w:pPr>
      <w:r w:rsidRPr="002766CB">
        <w:rPr>
          <w:rFonts w:ascii="Times New Roman" w:hAnsi="Times New Roman"/>
          <w:sz w:val="28"/>
          <w:szCs w:val="28"/>
        </w:rPr>
        <w:t xml:space="preserve">В школе организованы подпространства: </w:t>
      </w:r>
    </w:p>
    <w:p w:rsidR="0090436C" w:rsidRPr="002766CB" w:rsidRDefault="0090436C" w:rsidP="004E254B">
      <w:pPr>
        <w:numPr>
          <w:ilvl w:val="0"/>
          <w:numId w:val="3"/>
        </w:numPr>
        <w:spacing w:after="0"/>
        <w:jc w:val="both"/>
        <w:rPr>
          <w:rFonts w:ascii="Times New Roman" w:hAnsi="Times New Roman"/>
          <w:sz w:val="28"/>
          <w:szCs w:val="28"/>
        </w:rPr>
      </w:pPr>
      <w:r w:rsidRPr="002766CB">
        <w:rPr>
          <w:rFonts w:ascii="Times New Roman" w:hAnsi="Times New Roman"/>
          <w:sz w:val="28"/>
          <w:szCs w:val="28"/>
        </w:rPr>
        <w:t xml:space="preserve">тематически оформленные рекреации, используемые в воспитательном процессе, </w:t>
      </w:r>
    </w:p>
    <w:p w:rsidR="0090436C" w:rsidRPr="002766CB" w:rsidRDefault="0090436C" w:rsidP="004E254B">
      <w:pPr>
        <w:numPr>
          <w:ilvl w:val="0"/>
          <w:numId w:val="3"/>
        </w:numPr>
        <w:spacing w:after="0"/>
        <w:jc w:val="both"/>
        <w:rPr>
          <w:rFonts w:ascii="Times New Roman" w:hAnsi="Times New Roman"/>
          <w:sz w:val="28"/>
          <w:szCs w:val="28"/>
        </w:rPr>
      </w:pPr>
      <w:r w:rsidRPr="002766CB">
        <w:rPr>
          <w:rFonts w:ascii="Times New Roman" w:hAnsi="Times New Roman"/>
          <w:sz w:val="28"/>
          <w:szCs w:val="28"/>
        </w:rPr>
        <w:t>рекреации, оборудованные для организации игр на переменах или после уроков;</w:t>
      </w:r>
    </w:p>
    <w:p w:rsidR="0090436C" w:rsidRPr="002766CB" w:rsidRDefault="0090436C" w:rsidP="004E254B">
      <w:pPr>
        <w:numPr>
          <w:ilvl w:val="0"/>
          <w:numId w:val="3"/>
        </w:numPr>
        <w:spacing w:after="0"/>
        <w:jc w:val="both"/>
        <w:rPr>
          <w:rFonts w:ascii="Times New Roman" w:hAnsi="Times New Roman"/>
          <w:sz w:val="28"/>
          <w:szCs w:val="28"/>
        </w:rPr>
      </w:pPr>
      <w:r w:rsidRPr="002766CB">
        <w:rPr>
          <w:rFonts w:ascii="Times New Roman" w:hAnsi="Times New Roman"/>
          <w:sz w:val="28"/>
          <w:szCs w:val="28"/>
        </w:rPr>
        <w:t>актовый зал для проведения школьных праздников, культурных событий, социальных проектов.</w:t>
      </w:r>
    </w:p>
    <w:p w:rsidR="0090436C" w:rsidRPr="002766CB" w:rsidRDefault="0090436C" w:rsidP="004E254B">
      <w:pPr>
        <w:spacing w:after="0"/>
        <w:ind w:left="360"/>
        <w:jc w:val="both"/>
        <w:rPr>
          <w:rFonts w:ascii="Times New Roman" w:hAnsi="Times New Roman"/>
          <w:sz w:val="28"/>
          <w:szCs w:val="28"/>
        </w:rPr>
      </w:pPr>
      <w:r w:rsidRPr="002766CB">
        <w:rPr>
          <w:rFonts w:ascii="Times New Roman" w:hAnsi="Times New Roman"/>
          <w:sz w:val="28"/>
          <w:szCs w:val="28"/>
        </w:rPr>
        <w:t>Всё это позволяет учащимся</w:t>
      </w:r>
      <w:r>
        <w:rPr>
          <w:rFonts w:ascii="Times New Roman" w:hAnsi="Times New Roman"/>
          <w:sz w:val="28"/>
          <w:szCs w:val="28"/>
        </w:rPr>
        <w:t xml:space="preserve"> </w:t>
      </w:r>
      <w:r w:rsidR="005F7E56">
        <w:rPr>
          <w:rFonts w:ascii="Times New Roman" w:hAnsi="Times New Roman"/>
          <w:sz w:val="28"/>
          <w:szCs w:val="28"/>
        </w:rPr>
        <w:t xml:space="preserve">гимназии </w:t>
      </w:r>
      <w:r w:rsidRPr="002766CB">
        <w:rPr>
          <w:rFonts w:ascii="Times New Roman" w:hAnsi="Times New Roman"/>
          <w:sz w:val="28"/>
          <w:szCs w:val="28"/>
        </w:rPr>
        <w:t xml:space="preserve">изучать символы российской государственности и символы родного края; историю, культурные традиции, достижения учащихся и педагогов школы; связи школы с социальными партнерами;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90436C" w:rsidRDefault="005F7E56" w:rsidP="004E254B">
      <w:pPr>
        <w:jc w:val="both"/>
        <w:rPr>
          <w:rFonts w:ascii="Times New Roman" w:hAnsi="Times New Roman"/>
          <w:sz w:val="28"/>
          <w:szCs w:val="28"/>
        </w:rPr>
      </w:pPr>
      <w:r>
        <w:rPr>
          <w:rFonts w:ascii="Times New Roman" w:hAnsi="Times New Roman"/>
          <w:sz w:val="28"/>
          <w:szCs w:val="28"/>
        </w:rPr>
        <w:t>Гимназия</w:t>
      </w:r>
      <w:r w:rsidR="0090436C" w:rsidRPr="002766CB">
        <w:rPr>
          <w:rFonts w:ascii="Times New Roman" w:hAnsi="Times New Roman"/>
          <w:sz w:val="28"/>
          <w:szCs w:val="28"/>
        </w:rPr>
        <w:t xml:space="preserve"> должна приобщить растущего человека к источникам нравственности и человечности. Эти источники –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w:t>
      </w:r>
      <w:r w:rsidR="0090436C">
        <w:rPr>
          <w:rFonts w:ascii="Times New Roman" w:hAnsi="Times New Roman"/>
          <w:sz w:val="28"/>
          <w:szCs w:val="28"/>
        </w:rPr>
        <w:t xml:space="preserve"> </w:t>
      </w:r>
      <w:r>
        <w:rPr>
          <w:rFonts w:ascii="Times New Roman" w:hAnsi="Times New Roman"/>
          <w:sz w:val="28"/>
          <w:szCs w:val="28"/>
        </w:rPr>
        <w:t>систему общественных отношений.</w:t>
      </w:r>
    </w:p>
    <w:p w:rsidR="0090436C" w:rsidRPr="00CE5FE7" w:rsidRDefault="0090436C" w:rsidP="004E254B">
      <w:pPr>
        <w:spacing w:after="0"/>
        <w:jc w:val="both"/>
        <w:rPr>
          <w:rFonts w:ascii="Times New Roman" w:hAnsi="Times New Roman"/>
          <w:b/>
          <w:sz w:val="28"/>
          <w:szCs w:val="28"/>
        </w:rPr>
      </w:pPr>
      <w:r w:rsidRPr="00CE5FE7">
        <w:rPr>
          <w:rFonts w:ascii="Times New Roman" w:hAnsi="Times New Roman"/>
          <w:b/>
          <w:sz w:val="28"/>
          <w:szCs w:val="28"/>
        </w:rPr>
        <w:t>Требования к усло</w:t>
      </w:r>
      <w:r w:rsidR="006A42B1" w:rsidRPr="00CE5FE7">
        <w:rPr>
          <w:rFonts w:ascii="Times New Roman" w:hAnsi="Times New Roman"/>
          <w:b/>
          <w:sz w:val="28"/>
          <w:szCs w:val="28"/>
        </w:rPr>
        <w:t>виям воспитания и социализации:</w:t>
      </w:r>
    </w:p>
    <w:p w:rsidR="0090436C" w:rsidRPr="002D6194" w:rsidRDefault="0090436C" w:rsidP="004E254B">
      <w:pPr>
        <w:spacing w:after="0"/>
        <w:jc w:val="both"/>
        <w:rPr>
          <w:rFonts w:ascii="Times New Roman" w:hAnsi="Times New Roman"/>
          <w:i/>
          <w:sz w:val="28"/>
          <w:szCs w:val="28"/>
        </w:rPr>
      </w:pPr>
      <w:r w:rsidRPr="002D6194">
        <w:rPr>
          <w:rFonts w:ascii="Times New Roman" w:hAnsi="Times New Roman"/>
          <w:i/>
          <w:sz w:val="28"/>
          <w:szCs w:val="28"/>
        </w:rPr>
        <w:t>Создание среды образовательного учреждения:</w:t>
      </w:r>
    </w:p>
    <w:p w:rsidR="0090436C" w:rsidRPr="002D6194" w:rsidRDefault="0090436C" w:rsidP="004E254B">
      <w:pPr>
        <w:numPr>
          <w:ilvl w:val="0"/>
          <w:numId w:val="7"/>
        </w:numPr>
        <w:spacing w:after="0"/>
        <w:jc w:val="both"/>
        <w:rPr>
          <w:rFonts w:ascii="Times New Roman" w:hAnsi="Times New Roman"/>
          <w:sz w:val="28"/>
          <w:szCs w:val="28"/>
        </w:rPr>
      </w:pPr>
      <w:r w:rsidRPr="002D6194">
        <w:rPr>
          <w:rFonts w:ascii="Times New Roman" w:hAnsi="Times New Roman"/>
          <w:sz w:val="28"/>
          <w:szCs w:val="28"/>
        </w:rPr>
        <w:t>Культурно-воспитательн</w:t>
      </w:r>
      <w:r w:rsidR="00AD49DC">
        <w:rPr>
          <w:rFonts w:ascii="Times New Roman" w:hAnsi="Times New Roman"/>
          <w:sz w:val="28"/>
          <w:szCs w:val="28"/>
        </w:rPr>
        <w:t>ой</w:t>
      </w:r>
    </w:p>
    <w:p w:rsidR="0090436C" w:rsidRPr="002D6194" w:rsidRDefault="0090436C" w:rsidP="004E254B">
      <w:pPr>
        <w:numPr>
          <w:ilvl w:val="0"/>
          <w:numId w:val="7"/>
        </w:numPr>
        <w:spacing w:after="0"/>
        <w:jc w:val="both"/>
        <w:rPr>
          <w:rFonts w:ascii="Times New Roman" w:hAnsi="Times New Roman"/>
          <w:sz w:val="28"/>
          <w:szCs w:val="28"/>
        </w:rPr>
      </w:pPr>
      <w:r w:rsidRPr="002D6194">
        <w:rPr>
          <w:rFonts w:ascii="Times New Roman" w:hAnsi="Times New Roman"/>
          <w:sz w:val="28"/>
          <w:szCs w:val="28"/>
        </w:rPr>
        <w:t>Социально-воспитательн</w:t>
      </w:r>
      <w:r w:rsidR="00AD49DC">
        <w:rPr>
          <w:rFonts w:ascii="Times New Roman" w:hAnsi="Times New Roman"/>
          <w:sz w:val="28"/>
          <w:szCs w:val="28"/>
        </w:rPr>
        <w:t>ой</w:t>
      </w:r>
    </w:p>
    <w:p w:rsidR="0090436C" w:rsidRPr="002D6194" w:rsidRDefault="0090436C" w:rsidP="004E254B">
      <w:pPr>
        <w:numPr>
          <w:ilvl w:val="0"/>
          <w:numId w:val="7"/>
        </w:numPr>
        <w:spacing w:after="0"/>
        <w:jc w:val="both"/>
        <w:rPr>
          <w:rFonts w:ascii="Times New Roman" w:hAnsi="Times New Roman"/>
          <w:sz w:val="28"/>
          <w:szCs w:val="28"/>
        </w:rPr>
      </w:pPr>
      <w:r w:rsidRPr="002D6194">
        <w:rPr>
          <w:rFonts w:ascii="Times New Roman" w:hAnsi="Times New Roman"/>
          <w:sz w:val="28"/>
          <w:szCs w:val="28"/>
        </w:rPr>
        <w:t>Эколого-воспитательн</w:t>
      </w:r>
      <w:r w:rsidR="00AD49DC">
        <w:rPr>
          <w:rFonts w:ascii="Times New Roman" w:hAnsi="Times New Roman"/>
          <w:sz w:val="28"/>
          <w:szCs w:val="28"/>
        </w:rPr>
        <w:t>ой</w:t>
      </w:r>
    </w:p>
    <w:p w:rsidR="0090436C" w:rsidRPr="002D6194" w:rsidRDefault="0090436C" w:rsidP="004E254B">
      <w:pPr>
        <w:numPr>
          <w:ilvl w:val="0"/>
          <w:numId w:val="7"/>
        </w:numPr>
        <w:spacing w:after="0"/>
        <w:jc w:val="both"/>
        <w:rPr>
          <w:rFonts w:ascii="Times New Roman" w:hAnsi="Times New Roman"/>
          <w:sz w:val="28"/>
          <w:szCs w:val="28"/>
        </w:rPr>
      </w:pPr>
      <w:r w:rsidRPr="002D6194">
        <w:rPr>
          <w:rFonts w:ascii="Times New Roman" w:hAnsi="Times New Roman"/>
          <w:sz w:val="28"/>
          <w:szCs w:val="28"/>
        </w:rPr>
        <w:t>Эстетическ</w:t>
      </w:r>
      <w:r w:rsidR="00AD49DC">
        <w:rPr>
          <w:rFonts w:ascii="Times New Roman" w:hAnsi="Times New Roman"/>
          <w:sz w:val="28"/>
          <w:szCs w:val="28"/>
        </w:rPr>
        <w:t>ой</w:t>
      </w:r>
    </w:p>
    <w:p w:rsidR="0090436C" w:rsidRPr="002D6194" w:rsidRDefault="0090436C" w:rsidP="004E254B">
      <w:pPr>
        <w:spacing w:after="0"/>
        <w:jc w:val="both"/>
        <w:rPr>
          <w:rFonts w:ascii="Times New Roman" w:hAnsi="Times New Roman"/>
          <w:i/>
          <w:sz w:val="28"/>
          <w:szCs w:val="28"/>
        </w:rPr>
      </w:pPr>
      <w:r w:rsidRPr="002D6194">
        <w:rPr>
          <w:rFonts w:ascii="Times New Roman" w:hAnsi="Times New Roman"/>
          <w:i/>
          <w:sz w:val="28"/>
          <w:szCs w:val="28"/>
        </w:rPr>
        <w:t>Организация взаимодействия с субъектами воспитания</w:t>
      </w:r>
    </w:p>
    <w:p w:rsidR="0090436C" w:rsidRDefault="0090436C" w:rsidP="004E254B">
      <w:pPr>
        <w:numPr>
          <w:ilvl w:val="0"/>
          <w:numId w:val="37"/>
        </w:numPr>
        <w:spacing w:after="0"/>
        <w:jc w:val="both"/>
        <w:rPr>
          <w:rFonts w:ascii="Times New Roman" w:hAnsi="Times New Roman"/>
          <w:sz w:val="28"/>
          <w:szCs w:val="28"/>
        </w:rPr>
      </w:pPr>
      <w:r w:rsidRPr="002D6194">
        <w:rPr>
          <w:rFonts w:ascii="Times New Roman" w:hAnsi="Times New Roman"/>
          <w:sz w:val="28"/>
          <w:szCs w:val="28"/>
        </w:rPr>
        <w:t>С</w:t>
      </w:r>
      <w:r w:rsidR="00AD49DC">
        <w:rPr>
          <w:rFonts w:ascii="Times New Roman" w:hAnsi="Times New Roman"/>
          <w:sz w:val="28"/>
          <w:szCs w:val="28"/>
        </w:rPr>
        <w:t xml:space="preserve"> с</w:t>
      </w:r>
      <w:r w:rsidRPr="002D6194">
        <w:rPr>
          <w:rFonts w:ascii="Times New Roman" w:hAnsi="Times New Roman"/>
          <w:sz w:val="28"/>
          <w:szCs w:val="28"/>
        </w:rPr>
        <w:t>емь</w:t>
      </w:r>
      <w:r w:rsidR="00AD49DC">
        <w:rPr>
          <w:rFonts w:ascii="Times New Roman" w:hAnsi="Times New Roman"/>
          <w:sz w:val="28"/>
          <w:szCs w:val="28"/>
        </w:rPr>
        <w:t>ей</w:t>
      </w:r>
    </w:p>
    <w:p w:rsidR="000E1194" w:rsidRPr="002D6194" w:rsidRDefault="000E1194" w:rsidP="004E254B">
      <w:pPr>
        <w:spacing w:after="0"/>
        <w:ind w:firstLine="708"/>
        <w:jc w:val="both"/>
        <w:rPr>
          <w:rFonts w:ascii="Times New Roman" w:hAnsi="Times New Roman"/>
          <w:sz w:val="28"/>
          <w:szCs w:val="28"/>
        </w:rPr>
      </w:pPr>
      <w:r w:rsidRPr="002D6194">
        <w:rPr>
          <w:rFonts w:ascii="Times New Roman" w:hAnsi="Times New Roman"/>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0E1194" w:rsidRDefault="00AD49DC" w:rsidP="004E254B">
      <w:pPr>
        <w:spacing w:after="0"/>
        <w:jc w:val="both"/>
        <w:rPr>
          <w:rFonts w:ascii="Times New Roman" w:hAnsi="Times New Roman"/>
          <w:sz w:val="28"/>
          <w:szCs w:val="28"/>
        </w:rPr>
      </w:pPr>
      <w:r>
        <w:rPr>
          <w:rFonts w:ascii="Times New Roman" w:hAnsi="Times New Roman"/>
          <w:sz w:val="28"/>
          <w:szCs w:val="28"/>
        </w:rPr>
        <w:t>-</w:t>
      </w:r>
      <w:r w:rsidR="000E1194" w:rsidRPr="002D6194">
        <w:rPr>
          <w:rFonts w:ascii="Times New Roman" w:hAnsi="Times New Roman"/>
          <w:sz w:val="28"/>
          <w:szCs w:val="28"/>
        </w:rPr>
        <w:t xml:space="preserve">повышение педагогической культуры родителей (законных представителей) учащихся путем проведения Дней открытых дверей, тематических </w:t>
      </w:r>
      <w:r w:rsidR="000E1194" w:rsidRPr="002D6194">
        <w:rPr>
          <w:rFonts w:ascii="Times New Roman" w:hAnsi="Times New Roman"/>
          <w:sz w:val="28"/>
          <w:szCs w:val="28"/>
        </w:rPr>
        <w:lastRenderedPageBreak/>
        <w:t>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0E1194" w:rsidRPr="002D6194" w:rsidRDefault="00AD49DC" w:rsidP="004E254B">
      <w:pPr>
        <w:spacing w:after="0"/>
        <w:jc w:val="both"/>
        <w:rPr>
          <w:rFonts w:ascii="Times New Roman" w:hAnsi="Times New Roman"/>
          <w:sz w:val="28"/>
          <w:szCs w:val="28"/>
        </w:rPr>
      </w:pPr>
      <w:r>
        <w:rPr>
          <w:rFonts w:ascii="Times New Roman" w:hAnsi="Times New Roman"/>
          <w:sz w:val="28"/>
          <w:szCs w:val="28"/>
        </w:rPr>
        <w:t>-</w:t>
      </w:r>
      <w:r w:rsidR="000E1194">
        <w:rPr>
          <w:rFonts w:ascii="Times New Roman" w:hAnsi="Times New Roman"/>
          <w:sz w:val="28"/>
          <w:szCs w:val="28"/>
        </w:rPr>
        <w:t>п</w:t>
      </w:r>
      <w:r w:rsidR="000E1194" w:rsidRPr="002D6194">
        <w:rPr>
          <w:rFonts w:ascii="Times New Roman" w:hAnsi="Times New Roman"/>
          <w:sz w:val="28"/>
          <w:szCs w:val="28"/>
        </w:rPr>
        <w:t>роведение родительского всеобуча по проблемам воспитания «Духовно-нравственное воспитание детей в современных условиях».</w:t>
      </w:r>
    </w:p>
    <w:p w:rsidR="000E1194" w:rsidRPr="009A3F1F" w:rsidRDefault="00AD49DC" w:rsidP="004E254B">
      <w:pPr>
        <w:spacing w:after="0"/>
        <w:jc w:val="both"/>
        <w:rPr>
          <w:rFonts w:ascii="Times New Roman" w:hAnsi="Times New Roman"/>
          <w:sz w:val="28"/>
          <w:szCs w:val="28"/>
        </w:rPr>
      </w:pPr>
      <w:r>
        <w:rPr>
          <w:rFonts w:ascii="Times New Roman" w:hAnsi="Times New Roman"/>
          <w:sz w:val="28"/>
          <w:szCs w:val="28"/>
        </w:rPr>
        <w:t>-</w:t>
      </w:r>
      <w:r w:rsidR="000E1194" w:rsidRPr="002D6194">
        <w:rPr>
          <w:rFonts w:ascii="Times New Roman" w:hAnsi="Times New Roman"/>
          <w:sz w:val="28"/>
          <w:szCs w:val="28"/>
        </w:rPr>
        <w:t xml:space="preserve">совершенствования межличностных отношений педагогов, учащихся и родителей путем организации совместных мероприятий, праздников, акций: </w:t>
      </w:r>
      <w:r w:rsidR="000E1194" w:rsidRPr="009A3F1F">
        <w:rPr>
          <w:rFonts w:ascii="Times New Roman" w:hAnsi="Times New Roman"/>
          <w:sz w:val="28"/>
          <w:szCs w:val="28"/>
        </w:rPr>
        <w:t>День здоровья, «Папа, мама я – спортивная семья», праздник Букваря, праздник Масленица, театральные постановки ко Дню учителя и Дню матери и т.п.</w:t>
      </w:r>
    </w:p>
    <w:p w:rsidR="0090436C" w:rsidRPr="002D6194" w:rsidRDefault="00AD49DC" w:rsidP="004E254B">
      <w:pPr>
        <w:numPr>
          <w:ilvl w:val="0"/>
          <w:numId w:val="37"/>
        </w:numPr>
        <w:spacing w:after="0"/>
        <w:jc w:val="both"/>
        <w:rPr>
          <w:rFonts w:ascii="Times New Roman" w:hAnsi="Times New Roman"/>
          <w:sz w:val="28"/>
          <w:szCs w:val="28"/>
        </w:rPr>
      </w:pPr>
      <w:r>
        <w:rPr>
          <w:rFonts w:ascii="Times New Roman" w:hAnsi="Times New Roman"/>
          <w:sz w:val="28"/>
          <w:szCs w:val="28"/>
        </w:rPr>
        <w:t>С у</w:t>
      </w:r>
      <w:r w:rsidR="0090436C" w:rsidRPr="002D6194">
        <w:rPr>
          <w:rFonts w:ascii="Times New Roman" w:hAnsi="Times New Roman"/>
          <w:sz w:val="28"/>
          <w:szCs w:val="28"/>
        </w:rPr>
        <w:t>чреждения</w:t>
      </w:r>
      <w:r>
        <w:rPr>
          <w:rFonts w:ascii="Times New Roman" w:hAnsi="Times New Roman"/>
          <w:sz w:val="28"/>
          <w:szCs w:val="28"/>
        </w:rPr>
        <w:t>ми</w:t>
      </w:r>
      <w:r w:rsidR="0090436C" w:rsidRPr="002D6194">
        <w:rPr>
          <w:rFonts w:ascii="Times New Roman" w:hAnsi="Times New Roman"/>
          <w:sz w:val="28"/>
          <w:szCs w:val="28"/>
        </w:rPr>
        <w:t xml:space="preserve"> дополнительного образования и культуры</w:t>
      </w:r>
    </w:p>
    <w:p w:rsidR="0090436C" w:rsidRPr="002D6194" w:rsidRDefault="0090436C" w:rsidP="004E254B">
      <w:pPr>
        <w:spacing w:after="0"/>
        <w:jc w:val="both"/>
        <w:rPr>
          <w:rFonts w:ascii="Times New Roman" w:hAnsi="Times New Roman"/>
          <w:sz w:val="28"/>
          <w:szCs w:val="28"/>
        </w:rPr>
      </w:pPr>
    </w:p>
    <w:p w:rsidR="0090436C" w:rsidRPr="00AD49DC" w:rsidRDefault="00CE5FE7" w:rsidP="004E254B">
      <w:pPr>
        <w:spacing w:after="0"/>
        <w:jc w:val="both"/>
        <w:rPr>
          <w:rFonts w:ascii="Times New Roman" w:hAnsi="Times New Roman"/>
          <w:sz w:val="28"/>
          <w:szCs w:val="28"/>
        </w:rPr>
      </w:pPr>
      <w:r>
        <w:rPr>
          <w:rFonts w:ascii="Times New Roman" w:hAnsi="Times New Roman"/>
          <w:b/>
          <w:sz w:val="28"/>
          <w:szCs w:val="28"/>
        </w:rPr>
        <w:t>Формирование у обучающихся активной деятель</w:t>
      </w:r>
      <w:r w:rsidR="000E1194">
        <w:rPr>
          <w:rFonts w:ascii="Times New Roman" w:hAnsi="Times New Roman"/>
          <w:b/>
          <w:sz w:val="28"/>
          <w:szCs w:val="28"/>
        </w:rPr>
        <w:t>но</w:t>
      </w:r>
      <w:r>
        <w:rPr>
          <w:rFonts w:ascii="Times New Roman" w:hAnsi="Times New Roman"/>
          <w:b/>
          <w:sz w:val="28"/>
          <w:szCs w:val="28"/>
        </w:rPr>
        <w:t>стной</w:t>
      </w:r>
      <w:r w:rsidR="000E1194">
        <w:rPr>
          <w:rFonts w:ascii="Times New Roman" w:hAnsi="Times New Roman"/>
          <w:b/>
          <w:sz w:val="28"/>
          <w:szCs w:val="28"/>
        </w:rPr>
        <w:t xml:space="preserve"> позиции</w:t>
      </w:r>
      <w:r w:rsidR="00AD49DC">
        <w:rPr>
          <w:rFonts w:ascii="Times New Roman" w:hAnsi="Times New Roman"/>
          <w:b/>
          <w:sz w:val="28"/>
          <w:szCs w:val="28"/>
        </w:rPr>
        <w:t xml:space="preserve"> </w:t>
      </w:r>
      <w:r w:rsidR="00AD49DC" w:rsidRPr="00AD49DC">
        <w:rPr>
          <w:rFonts w:ascii="Times New Roman" w:hAnsi="Times New Roman"/>
          <w:sz w:val="28"/>
          <w:szCs w:val="28"/>
        </w:rPr>
        <w:t>средствами воспитательных мероприятий</w:t>
      </w:r>
    </w:p>
    <w:p w:rsidR="0090436C" w:rsidRPr="002D6194" w:rsidRDefault="0090436C" w:rsidP="004E254B">
      <w:pPr>
        <w:spacing w:after="0"/>
        <w:jc w:val="both"/>
        <w:rPr>
          <w:rFonts w:ascii="Times New Roman" w:hAnsi="Times New Roman"/>
          <w:i/>
          <w:sz w:val="28"/>
          <w:szCs w:val="28"/>
        </w:rPr>
      </w:pPr>
      <w:r w:rsidRPr="002D6194">
        <w:rPr>
          <w:rFonts w:ascii="Times New Roman" w:hAnsi="Times New Roman"/>
          <w:i/>
          <w:sz w:val="28"/>
          <w:szCs w:val="28"/>
        </w:rPr>
        <w:t>Патриотическое воспитание:</w:t>
      </w:r>
    </w:p>
    <w:p w:rsidR="0090436C" w:rsidRPr="002D6194" w:rsidRDefault="0090436C" w:rsidP="004E254B">
      <w:pPr>
        <w:numPr>
          <w:ilvl w:val="0"/>
          <w:numId w:val="64"/>
        </w:numPr>
        <w:spacing w:after="0"/>
        <w:jc w:val="both"/>
        <w:rPr>
          <w:rFonts w:ascii="Times New Roman" w:hAnsi="Times New Roman"/>
          <w:sz w:val="28"/>
          <w:szCs w:val="28"/>
        </w:rPr>
      </w:pPr>
      <w:r w:rsidRPr="002D6194">
        <w:rPr>
          <w:rFonts w:ascii="Times New Roman" w:hAnsi="Times New Roman"/>
          <w:sz w:val="28"/>
          <w:szCs w:val="28"/>
        </w:rPr>
        <w:t>Конкурс патриотической песни «Февральский ветер», «По местам боевой славы» – цикл мероприятий организацию различных очных и заочных экскурсий, содержательно взаимосвязанных с духовно-нравственным, патриотическим воспитанием учащихся.</w:t>
      </w:r>
    </w:p>
    <w:p w:rsidR="0090436C" w:rsidRPr="002D6194" w:rsidRDefault="0090436C" w:rsidP="004E254B">
      <w:pPr>
        <w:numPr>
          <w:ilvl w:val="0"/>
          <w:numId w:val="64"/>
        </w:numPr>
        <w:spacing w:after="0"/>
        <w:jc w:val="both"/>
        <w:rPr>
          <w:rFonts w:ascii="Times New Roman" w:hAnsi="Times New Roman"/>
          <w:sz w:val="28"/>
          <w:szCs w:val="28"/>
        </w:rPr>
      </w:pPr>
      <w:r w:rsidRPr="002D6194">
        <w:rPr>
          <w:rFonts w:ascii="Times New Roman" w:hAnsi="Times New Roman"/>
          <w:sz w:val="28"/>
          <w:szCs w:val="28"/>
        </w:rPr>
        <w:t>«Встречи с интересными людьми» – курс классных часов предполагает организацию встреч с интересными людьми разных возрастов, профессий, как средство воспитания учащихся на личных примерах.</w:t>
      </w:r>
    </w:p>
    <w:p w:rsidR="0090436C" w:rsidRDefault="0090436C" w:rsidP="004E254B">
      <w:pPr>
        <w:numPr>
          <w:ilvl w:val="0"/>
          <w:numId w:val="64"/>
        </w:numPr>
        <w:spacing w:after="0"/>
        <w:jc w:val="both"/>
        <w:rPr>
          <w:rFonts w:ascii="Times New Roman" w:hAnsi="Times New Roman"/>
          <w:sz w:val="28"/>
          <w:szCs w:val="28"/>
        </w:rPr>
      </w:pPr>
      <w:r w:rsidRPr="002D6194">
        <w:rPr>
          <w:rFonts w:ascii="Times New Roman" w:hAnsi="Times New Roman"/>
          <w:sz w:val="28"/>
          <w:szCs w:val="28"/>
        </w:rPr>
        <w:t xml:space="preserve">«Мир искусства» – предполагает посещение музеев, концертных залов, театров, выставок и т.д. </w:t>
      </w:r>
    </w:p>
    <w:p w:rsidR="0090436C" w:rsidRPr="002D6194" w:rsidRDefault="0090436C" w:rsidP="004E254B">
      <w:pPr>
        <w:numPr>
          <w:ilvl w:val="0"/>
          <w:numId w:val="64"/>
        </w:numPr>
        <w:spacing w:after="0"/>
        <w:jc w:val="both"/>
        <w:rPr>
          <w:rFonts w:ascii="Times New Roman" w:hAnsi="Times New Roman"/>
          <w:sz w:val="28"/>
          <w:szCs w:val="28"/>
        </w:rPr>
      </w:pPr>
      <w:r>
        <w:rPr>
          <w:rFonts w:ascii="Times New Roman" w:hAnsi="Times New Roman"/>
          <w:sz w:val="28"/>
          <w:szCs w:val="28"/>
        </w:rPr>
        <w:t>Программа внеурочной деятельности «Путешествуем по родному городу».</w:t>
      </w:r>
    </w:p>
    <w:p w:rsidR="0090436C" w:rsidRPr="002D6194" w:rsidRDefault="0090436C" w:rsidP="004E254B">
      <w:pPr>
        <w:spacing w:after="0"/>
        <w:jc w:val="both"/>
        <w:rPr>
          <w:rFonts w:ascii="Times New Roman" w:hAnsi="Times New Roman"/>
          <w:i/>
          <w:sz w:val="28"/>
          <w:szCs w:val="28"/>
        </w:rPr>
      </w:pPr>
      <w:r w:rsidRPr="002D6194">
        <w:rPr>
          <w:rFonts w:ascii="Times New Roman" w:hAnsi="Times New Roman"/>
          <w:i/>
          <w:sz w:val="28"/>
          <w:szCs w:val="28"/>
        </w:rPr>
        <w:t>Традиционные мероприятия:</w:t>
      </w:r>
    </w:p>
    <w:p w:rsidR="0090436C" w:rsidRPr="002D6194" w:rsidRDefault="0090436C" w:rsidP="004E254B">
      <w:pPr>
        <w:numPr>
          <w:ilvl w:val="0"/>
          <w:numId w:val="61"/>
        </w:numPr>
        <w:spacing w:after="0"/>
        <w:jc w:val="both"/>
        <w:rPr>
          <w:rFonts w:ascii="Times New Roman" w:hAnsi="Times New Roman"/>
          <w:sz w:val="28"/>
          <w:szCs w:val="28"/>
        </w:rPr>
      </w:pPr>
      <w:r>
        <w:rPr>
          <w:rFonts w:ascii="Times New Roman" w:hAnsi="Times New Roman"/>
          <w:sz w:val="28"/>
          <w:szCs w:val="28"/>
        </w:rPr>
        <w:t>с</w:t>
      </w:r>
      <w:r w:rsidRPr="002D6194">
        <w:rPr>
          <w:rFonts w:ascii="Times New Roman" w:hAnsi="Times New Roman"/>
          <w:sz w:val="28"/>
          <w:szCs w:val="28"/>
        </w:rPr>
        <w:t>тенды со сменной информацией для усиления внимания по вопросам воинского, трудового героизма народов, населяющих Россию, бессмертных подвигов сверстников в годы Великой Отечественной в</w:t>
      </w:r>
      <w:r>
        <w:rPr>
          <w:rFonts w:ascii="Times New Roman" w:hAnsi="Times New Roman"/>
          <w:sz w:val="28"/>
          <w:szCs w:val="28"/>
        </w:rPr>
        <w:t>ойны, в «горячих точках» страны;</w:t>
      </w:r>
    </w:p>
    <w:p w:rsidR="0090436C" w:rsidRPr="002D6194" w:rsidRDefault="0090436C" w:rsidP="004E254B">
      <w:pPr>
        <w:numPr>
          <w:ilvl w:val="0"/>
          <w:numId w:val="61"/>
        </w:numPr>
        <w:spacing w:after="0"/>
        <w:jc w:val="both"/>
        <w:rPr>
          <w:rFonts w:ascii="Times New Roman" w:hAnsi="Times New Roman"/>
          <w:sz w:val="28"/>
          <w:szCs w:val="28"/>
        </w:rPr>
      </w:pPr>
      <w:r>
        <w:rPr>
          <w:rFonts w:ascii="Times New Roman" w:hAnsi="Times New Roman"/>
          <w:sz w:val="28"/>
          <w:szCs w:val="28"/>
        </w:rPr>
        <w:t>п</w:t>
      </w:r>
      <w:r w:rsidRPr="002D6194">
        <w:rPr>
          <w:rFonts w:ascii="Times New Roman" w:hAnsi="Times New Roman"/>
          <w:sz w:val="28"/>
          <w:szCs w:val="28"/>
        </w:rPr>
        <w:t>роведение кинолектория «Равнение на Победу», организация и проведение мероприятий, посв</w:t>
      </w:r>
      <w:r>
        <w:rPr>
          <w:rFonts w:ascii="Times New Roman" w:hAnsi="Times New Roman"/>
          <w:sz w:val="28"/>
          <w:szCs w:val="28"/>
        </w:rPr>
        <w:t>ященных празднованию дня Победы;</w:t>
      </w:r>
    </w:p>
    <w:p w:rsidR="0090436C" w:rsidRPr="002D6194" w:rsidRDefault="0090436C" w:rsidP="004E254B">
      <w:pPr>
        <w:numPr>
          <w:ilvl w:val="0"/>
          <w:numId w:val="61"/>
        </w:numPr>
        <w:spacing w:after="0"/>
        <w:jc w:val="both"/>
        <w:rPr>
          <w:rFonts w:ascii="Times New Roman" w:hAnsi="Times New Roman"/>
          <w:sz w:val="28"/>
          <w:szCs w:val="28"/>
        </w:rPr>
      </w:pPr>
      <w:r>
        <w:rPr>
          <w:rFonts w:ascii="Times New Roman" w:hAnsi="Times New Roman"/>
          <w:sz w:val="28"/>
          <w:szCs w:val="28"/>
        </w:rPr>
        <w:t>в</w:t>
      </w:r>
      <w:r w:rsidRPr="002D6194">
        <w:rPr>
          <w:rFonts w:ascii="Times New Roman" w:hAnsi="Times New Roman"/>
          <w:sz w:val="28"/>
          <w:szCs w:val="28"/>
        </w:rPr>
        <w:t>ыставка детского художе</w:t>
      </w:r>
      <w:r>
        <w:rPr>
          <w:rFonts w:ascii="Times New Roman" w:hAnsi="Times New Roman"/>
          <w:sz w:val="28"/>
          <w:szCs w:val="28"/>
        </w:rPr>
        <w:t>ственного творчества и рисунков;</w:t>
      </w:r>
    </w:p>
    <w:p w:rsidR="0090436C" w:rsidRPr="002D6194" w:rsidRDefault="0090436C" w:rsidP="004E254B">
      <w:pPr>
        <w:numPr>
          <w:ilvl w:val="0"/>
          <w:numId w:val="61"/>
        </w:numPr>
        <w:spacing w:after="0"/>
        <w:jc w:val="both"/>
        <w:rPr>
          <w:rFonts w:ascii="Times New Roman" w:hAnsi="Times New Roman"/>
          <w:sz w:val="28"/>
          <w:szCs w:val="28"/>
        </w:rPr>
      </w:pPr>
      <w:r>
        <w:rPr>
          <w:rFonts w:ascii="Times New Roman" w:hAnsi="Times New Roman"/>
          <w:sz w:val="28"/>
          <w:szCs w:val="28"/>
        </w:rPr>
        <w:t>п</w:t>
      </w:r>
      <w:r w:rsidRPr="002D6194">
        <w:rPr>
          <w:rFonts w:ascii="Times New Roman" w:hAnsi="Times New Roman"/>
          <w:sz w:val="28"/>
          <w:szCs w:val="28"/>
        </w:rPr>
        <w:t>роведение спортивно-озд</w:t>
      </w:r>
      <w:r>
        <w:rPr>
          <w:rFonts w:ascii="Times New Roman" w:hAnsi="Times New Roman"/>
          <w:sz w:val="28"/>
          <w:szCs w:val="28"/>
        </w:rPr>
        <w:t>оровительных игр и соревнований;</w:t>
      </w:r>
    </w:p>
    <w:p w:rsidR="0090436C" w:rsidRPr="002D6194" w:rsidRDefault="0090436C" w:rsidP="004E254B">
      <w:pPr>
        <w:numPr>
          <w:ilvl w:val="0"/>
          <w:numId w:val="61"/>
        </w:numPr>
        <w:spacing w:after="0"/>
        <w:jc w:val="both"/>
        <w:rPr>
          <w:rFonts w:ascii="Times New Roman" w:hAnsi="Times New Roman"/>
          <w:sz w:val="28"/>
          <w:szCs w:val="28"/>
        </w:rPr>
      </w:pPr>
      <w:r>
        <w:rPr>
          <w:rFonts w:ascii="Times New Roman" w:hAnsi="Times New Roman"/>
          <w:sz w:val="28"/>
          <w:szCs w:val="28"/>
        </w:rPr>
        <w:t>п</w:t>
      </w:r>
      <w:r w:rsidRPr="002D6194">
        <w:rPr>
          <w:rFonts w:ascii="Times New Roman" w:hAnsi="Times New Roman"/>
          <w:sz w:val="28"/>
          <w:szCs w:val="28"/>
        </w:rPr>
        <w:t>остановка спектаклей, направленных на пат</w:t>
      </w:r>
      <w:r>
        <w:rPr>
          <w:rFonts w:ascii="Times New Roman" w:hAnsi="Times New Roman"/>
          <w:sz w:val="28"/>
          <w:szCs w:val="28"/>
        </w:rPr>
        <w:t>риотическое воспитание учащихся;</w:t>
      </w:r>
    </w:p>
    <w:p w:rsidR="0090436C" w:rsidRPr="006A42B1" w:rsidRDefault="0090436C" w:rsidP="004E254B">
      <w:pPr>
        <w:numPr>
          <w:ilvl w:val="0"/>
          <w:numId w:val="61"/>
        </w:numPr>
        <w:spacing w:after="0"/>
        <w:jc w:val="both"/>
        <w:rPr>
          <w:rFonts w:ascii="Times New Roman" w:hAnsi="Times New Roman"/>
          <w:sz w:val="28"/>
          <w:szCs w:val="28"/>
        </w:rPr>
      </w:pPr>
      <w:r>
        <w:rPr>
          <w:rFonts w:ascii="Times New Roman" w:hAnsi="Times New Roman"/>
          <w:sz w:val="28"/>
          <w:szCs w:val="28"/>
        </w:rPr>
        <w:t>п</w:t>
      </w:r>
      <w:r w:rsidRPr="002D6194">
        <w:rPr>
          <w:rFonts w:ascii="Times New Roman" w:hAnsi="Times New Roman"/>
          <w:sz w:val="28"/>
          <w:szCs w:val="28"/>
        </w:rPr>
        <w:t>роведение школьных предметных недель.</w:t>
      </w:r>
    </w:p>
    <w:p w:rsidR="0090436C" w:rsidRDefault="0090436C" w:rsidP="004E254B">
      <w:pPr>
        <w:spacing w:after="0"/>
        <w:jc w:val="both"/>
        <w:rPr>
          <w:rFonts w:ascii="Times New Roman" w:hAnsi="Times New Roman"/>
          <w:b/>
          <w:sz w:val="28"/>
          <w:szCs w:val="28"/>
        </w:rPr>
      </w:pPr>
      <w:r w:rsidRPr="00DD2DF8">
        <w:rPr>
          <w:rFonts w:ascii="Times New Roman" w:hAnsi="Times New Roman"/>
          <w:b/>
          <w:sz w:val="28"/>
          <w:szCs w:val="28"/>
        </w:rPr>
        <w:lastRenderedPageBreak/>
        <w:t>Календарь традиционных школьных дел и праздников гимназии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6943"/>
      </w:tblGrid>
      <w:tr w:rsidR="0090436C" w:rsidRPr="002D6194" w:rsidTr="00ED382B">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Время проведения</w:t>
            </w:r>
          </w:p>
        </w:tc>
        <w:tc>
          <w:tcPr>
            <w:tcW w:w="7081"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Тема мероприятия</w:t>
            </w:r>
          </w:p>
        </w:tc>
      </w:tr>
      <w:tr w:rsidR="0090436C" w:rsidRPr="002D6194" w:rsidTr="00ED382B">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Сентябрь</w:t>
            </w:r>
          </w:p>
        </w:tc>
        <w:tc>
          <w:tcPr>
            <w:tcW w:w="7081" w:type="dxa"/>
          </w:tcPr>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 xml:space="preserve">1 сентября – День знания </w:t>
            </w:r>
          </w:p>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Праздник посвящения в ученики</w:t>
            </w:r>
          </w:p>
        </w:tc>
      </w:tr>
      <w:tr w:rsidR="0090436C" w:rsidRPr="002D6194" w:rsidTr="00ED382B">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Октябрь</w:t>
            </w:r>
          </w:p>
        </w:tc>
        <w:tc>
          <w:tcPr>
            <w:tcW w:w="7081" w:type="dxa"/>
          </w:tcPr>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Акция «Поздравь своего учителя»</w:t>
            </w:r>
          </w:p>
          <w:p w:rsidR="0090436C" w:rsidRDefault="0090436C" w:rsidP="004E254B">
            <w:pPr>
              <w:spacing w:after="0"/>
              <w:jc w:val="both"/>
              <w:rPr>
                <w:rFonts w:ascii="Times New Roman" w:hAnsi="Times New Roman"/>
                <w:sz w:val="28"/>
                <w:szCs w:val="28"/>
              </w:rPr>
            </w:pPr>
            <w:r>
              <w:rPr>
                <w:rFonts w:ascii="Times New Roman" w:hAnsi="Times New Roman"/>
                <w:sz w:val="28"/>
                <w:szCs w:val="28"/>
              </w:rPr>
              <w:t>День пожилого человека.</w:t>
            </w:r>
          </w:p>
          <w:p w:rsidR="0090436C" w:rsidRPr="002D6194" w:rsidRDefault="0090436C" w:rsidP="004E254B">
            <w:pPr>
              <w:spacing w:after="0"/>
              <w:jc w:val="both"/>
              <w:rPr>
                <w:rFonts w:ascii="Times New Roman" w:hAnsi="Times New Roman"/>
                <w:sz w:val="28"/>
                <w:szCs w:val="28"/>
              </w:rPr>
            </w:pPr>
            <w:r>
              <w:rPr>
                <w:rFonts w:ascii="Times New Roman" w:hAnsi="Times New Roman"/>
                <w:sz w:val="28"/>
                <w:szCs w:val="28"/>
              </w:rPr>
              <w:t>День защиты Чёрного моря</w:t>
            </w:r>
            <w:r w:rsidRPr="002D6194">
              <w:rPr>
                <w:rFonts w:ascii="Times New Roman" w:hAnsi="Times New Roman"/>
                <w:sz w:val="28"/>
                <w:szCs w:val="28"/>
              </w:rPr>
              <w:t xml:space="preserve"> </w:t>
            </w:r>
          </w:p>
        </w:tc>
      </w:tr>
      <w:tr w:rsidR="0090436C" w:rsidRPr="002D6194" w:rsidTr="00ED382B">
        <w:trPr>
          <w:trHeight w:val="70"/>
        </w:trPr>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Ноябрь</w:t>
            </w:r>
          </w:p>
        </w:tc>
        <w:tc>
          <w:tcPr>
            <w:tcW w:w="7081" w:type="dxa"/>
          </w:tcPr>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 xml:space="preserve">Месячник правовых знаний </w:t>
            </w:r>
          </w:p>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Акция</w:t>
            </w:r>
            <w:r>
              <w:rPr>
                <w:rFonts w:ascii="Times New Roman" w:hAnsi="Times New Roman"/>
                <w:sz w:val="28"/>
                <w:szCs w:val="28"/>
              </w:rPr>
              <w:t xml:space="preserve"> </w:t>
            </w:r>
            <w:r w:rsidRPr="002D6194">
              <w:rPr>
                <w:rFonts w:ascii="Times New Roman" w:hAnsi="Times New Roman"/>
                <w:sz w:val="28"/>
                <w:szCs w:val="28"/>
              </w:rPr>
              <w:t xml:space="preserve"> «Чистые помыслы - чистые души» </w:t>
            </w:r>
          </w:p>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 xml:space="preserve">День матери </w:t>
            </w:r>
          </w:p>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Акция</w:t>
            </w:r>
            <w:r>
              <w:rPr>
                <w:rFonts w:ascii="Times New Roman" w:hAnsi="Times New Roman"/>
                <w:sz w:val="28"/>
                <w:szCs w:val="28"/>
              </w:rPr>
              <w:t xml:space="preserve"> </w:t>
            </w:r>
            <w:r w:rsidRPr="002D6194">
              <w:rPr>
                <w:rFonts w:ascii="Times New Roman" w:hAnsi="Times New Roman"/>
                <w:sz w:val="28"/>
                <w:szCs w:val="28"/>
              </w:rPr>
              <w:t xml:space="preserve"> «Я - гражданин»</w:t>
            </w:r>
          </w:p>
          <w:p w:rsidR="0090436C" w:rsidRPr="002D6194" w:rsidRDefault="0090436C" w:rsidP="004E254B">
            <w:pPr>
              <w:spacing w:after="0"/>
              <w:jc w:val="both"/>
              <w:rPr>
                <w:rFonts w:ascii="Times New Roman" w:hAnsi="Times New Roman"/>
                <w:sz w:val="28"/>
                <w:szCs w:val="28"/>
              </w:rPr>
            </w:pPr>
            <w:r>
              <w:rPr>
                <w:rFonts w:ascii="Times New Roman" w:hAnsi="Times New Roman"/>
                <w:sz w:val="28"/>
                <w:szCs w:val="28"/>
              </w:rPr>
              <w:t>Предметная неделя по русскому языку</w:t>
            </w:r>
          </w:p>
        </w:tc>
      </w:tr>
      <w:tr w:rsidR="0090436C" w:rsidRPr="002D6194" w:rsidTr="00ED382B">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Декабрь</w:t>
            </w:r>
          </w:p>
        </w:tc>
        <w:tc>
          <w:tcPr>
            <w:tcW w:w="7081" w:type="dxa"/>
          </w:tcPr>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Конкурс плакатов «Сегодня рисую – завтра голосую» Новогодняя открытка</w:t>
            </w:r>
          </w:p>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Конкурс новогоднего украшения</w:t>
            </w:r>
          </w:p>
        </w:tc>
      </w:tr>
      <w:tr w:rsidR="0090436C" w:rsidRPr="002D6194" w:rsidTr="00ED382B">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Январь</w:t>
            </w:r>
          </w:p>
        </w:tc>
        <w:tc>
          <w:tcPr>
            <w:tcW w:w="7081" w:type="dxa"/>
          </w:tcPr>
          <w:p w:rsidR="0090436C" w:rsidRDefault="0090436C" w:rsidP="004E254B">
            <w:pPr>
              <w:spacing w:after="0"/>
              <w:jc w:val="both"/>
              <w:rPr>
                <w:rFonts w:ascii="Times New Roman" w:hAnsi="Times New Roman"/>
                <w:sz w:val="28"/>
                <w:szCs w:val="28"/>
              </w:rPr>
            </w:pPr>
            <w:r>
              <w:rPr>
                <w:rFonts w:ascii="Times New Roman" w:hAnsi="Times New Roman"/>
                <w:sz w:val="28"/>
                <w:szCs w:val="28"/>
              </w:rPr>
              <w:t>Конкурс рисунков «</w:t>
            </w:r>
            <w:r w:rsidR="006A42B1">
              <w:rPr>
                <w:rFonts w:ascii="Times New Roman" w:hAnsi="Times New Roman"/>
                <w:sz w:val="28"/>
                <w:szCs w:val="28"/>
              </w:rPr>
              <w:t>Я  люблю мой город</w:t>
            </w:r>
            <w:r>
              <w:rPr>
                <w:rFonts w:ascii="Times New Roman" w:hAnsi="Times New Roman"/>
                <w:sz w:val="28"/>
                <w:szCs w:val="28"/>
              </w:rPr>
              <w:t xml:space="preserve"> Сочи»</w:t>
            </w:r>
          </w:p>
          <w:p w:rsidR="0090436C" w:rsidRPr="002D6194" w:rsidRDefault="0090436C" w:rsidP="004E254B">
            <w:pPr>
              <w:spacing w:after="0"/>
              <w:jc w:val="both"/>
              <w:rPr>
                <w:rFonts w:ascii="Times New Roman" w:hAnsi="Times New Roman"/>
                <w:sz w:val="28"/>
                <w:szCs w:val="28"/>
              </w:rPr>
            </w:pPr>
            <w:r>
              <w:rPr>
                <w:rFonts w:ascii="Times New Roman" w:hAnsi="Times New Roman"/>
                <w:sz w:val="28"/>
                <w:szCs w:val="28"/>
              </w:rPr>
              <w:t>Спортивный праздник «Папа, мама, я спортивная семья».</w:t>
            </w:r>
          </w:p>
        </w:tc>
      </w:tr>
      <w:tr w:rsidR="0090436C" w:rsidRPr="002D6194" w:rsidTr="00ED382B">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Февраль</w:t>
            </w:r>
          </w:p>
        </w:tc>
        <w:tc>
          <w:tcPr>
            <w:tcW w:w="7081" w:type="dxa"/>
          </w:tcPr>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Месячник военно-патриотического восп</w:t>
            </w:r>
            <w:r>
              <w:rPr>
                <w:rFonts w:ascii="Times New Roman" w:hAnsi="Times New Roman"/>
                <w:sz w:val="28"/>
                <w:szCs w:val="28"/>
              </w:rPr>
              <w:t>итания</w:t>
            </w:r>
            <w:r w:rsidRPr="002D6194">
              <w:rPr>
                <w:rFonts w:ascii="Times New Roman" w:hAnsi="Times New Roman"/>
                <w:sz w:val="28"/>
                <w:szCs w:val="28"/>
              </w:rPr>
              <w:t xml:space="preserve"> </w:t>
            </w:r>
          </w:p>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акция «Собери посылку солдату».</w:t>
            </w:r>
          </w:p>
          <w:p w:rsidR="0090436C" w:rsidRPr="002D6194" w:rsidRDefault="0090436C" w:rsidP="004E254B">
            <w:pPr>
              <w:spacing w:after="0"/>
              <w:jc w:val="both"/>
              <w:rPr>
                <w:rFonts w:ascii="Times New Roman" w:hAnsi="Times New Roman"/>
                <w:sz w:val="28"/>
                <w:szCs w:val="28"/>
              </w:rPr>
            </w:pPr>
            <w:r>
              <w:rPr>
                <w:rFonts w:ascii="Times New Roman" w:hAnsi="Times New Roman"/>
                <w:sz w:val="28"/>
                <w:szCs w:val="28"/>
              </w:rPr>
              <w:t>Предметная неделя по математике.</w:t>
            </w:r>
          </w:p>
        </w:tc>
      </w:tr>
      <w:tr w:rsidR="0090436C" w:rsidRPr="002D6194" w:rsidTr="00ED382B">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Март</w:t>
            </w:r>
          </w:p>
        </w:tc>
        <w:tc>
          <w:tcPr>
            <w:tcW w:w="7081" w:type="dxa"/>
          </w:tcPr>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 xml:space="preserve">Праздник мам </w:t>
            </w:r>
          </w:p>
          <w:p w:rsidR="0090436C" w:rsidRDefault="0090436C" w:rsidP="004E254B">
            <w:pPr>
              <w:spacing w:after="0"/>
              <w:jc w:val="both"/>
              <w:rPr>
                <w:rFonts w:ascii="Times New Roman" w:hAnsi="Times New Roman"/>
                <w:sz w:val="28"/>
                <w:szCs w:val="28"/>
              </w:rPr>
            </w:pPr>
            <w:r>
              <w:rPr>
                <w:rFonts w:ascii="Times New Roman" w:hAnsi="Times New Roman"/>
                <w:sz w:val="28"/>
                <w:szCs w:val="28"/>
              </w:rPr>
              <w:t>П</w:t>
            </w:r>
            <w:r w:rsidRPr="002D6194">
              <w:rPr>
                <w:rFonts w:ascii="Times New Roman" w:hAnsi="Times New Roman"/>
                <w:sz w:val="28"/>
                <w:szCs w:val="28"/>
              </w:rPr>
              <w:t>раздник</w:t>
            </w:r>
            <w:r>
              <w:rPr>
                <w:rFonts w:ascii="Times New Roman" w:hAnsi="Times New Roman"/>
                <w:sz w:val="28"/>
                <w:szCs w:val="28"/>
              </w:rPr>
              <w:t xml:space="preserve"> </w:t>
            </w:r>
            <w:r w:rsidRPr="002D6194">
              <w:rPr>
                <w:rFonts w:ascii="Times New Roman" w:hAnsi="Times New Roman"/>
                <w:sz w:val="28"/>
                <w:szCs w:val="28"/>
              </w:rPr>
              <w:t xml:space="preserve"> книги </w:t>
            </w:r>
          </w:p>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«Прощание с букварем».</w:t>
            </w:r>
          </w:p>
        </w:tc>
      </w:tr>
      <w:tr w:rsidR="0090436C" w:rsidRPr="002D6194" w:rsidTr="00ED382B">
        <w:trPr>
          <w:trHeight w:val="269"/>
        </w:trPr>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Апрель</w:t>
            </w:r>
          </w:p>
        </w:tc>
        <w:tc>
          <w:tcPr>
            <w:tcW w:w="7081" w:type="dxa"/>
          </w:tcPr>
          <w:p w:rsidR="0090436C" w:rsidRDefault="0090436C" w:rsidP="004E254B">
            <w:pPr>
              <w:spacing w:after="0"/>
              <w:jc w:val="both"/>
              <w:rPr>
                <w:rFonts w:ascii="Times New Roman" w:hAnsi="Times New Roman"/>
                <w:sz w:val="28"/>
                <w:szCs w:val="28"/>
              </w:rPr>
            </w:pPr>
            <w:r>
              <w:rPr>
                <w:rFonts w:ascii="Times New Roman" w:hAnsi="Times New Roman"/>
                <w:sz w:val="28"/>
                <w:szCs w:val="28"/>
              </w:rPr>
              <w:t>День рождения гимназии</w:t>
            </w:r>
          </w:p>
          <w:p w:rsidR="0090436C" w:rsidRDefault="0090436C" w:rsidP="004E254B">
            <w:pPr>
              <w:spacing w:after="0"/>
              <w:jc w:val="both"/>
              <w:rPr>
                <w:rFonts w:ascii="Times New Roman" w:hAnsi="Times New Roman"/>
                <w:sz w:val="28"/>
                <w:szCs w:val="28"/>
              </w:rPr>
            </w:pPr>
            <w:r w:rsidRPr="002D6194">
              <w:rPr>
                <w:rFonts w:ascii="Times New Roman" w:hAnsi="Times New Roman"/>
                <w:sz w:val="28"/>
                <w:szCs w:val="28"/>
              </w:rPr>
              <w:t>«Творчество юных».</w:t>
            </w:r>
          </w:p>
          <w:p w:rsidR="0090436C" w:rsidRPr="002D6194" w:rsidRDefault="0090436C" w:rsidP="004E254B">
            <w:pPr>
              <w:spacing w:after="0"/>
              <w:jc w:val="both"/>
              <w:rPr>
                <w:rFonts w:ascii="Times New Roman" w:hAnsi="Times New Roman"/>
                <w:sz w:val="28"/>
                <w:szCs w:val="28"/>
              </w:rPr>
            </w:pPr>
            <w:r>
              <w:rPr>
                <w:rFonts w:ascii="Times New Roman" w:hAnsi="Times New Roman"/>
                <w:sz w:val="28"/>
                <w:szCs w:val="28"/>
              </w:rPr>
              <w:t>Предметная неделя по естествознанию.</w:t>
            </w:r>
          </w:p>
        </w:tc>
      </w:tr>
      <w:tr w:rsidR="0090436C" w:rsidRPr="002D6194" w:rsidTr="00ED382B">
        <w:tc>
          <w:tcPr>
            <w:tcW w:w="2808" w:type="dxa"/>
          </w:tcPr>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Май</w:t>
            </w:r>
          </w:p>
        </w:tc>
        <w:tc>
          <w:tcPr>
            <w:tcW w:w="7081" w:type="dxa"/>
          </w:tcPr>
          <w:p w:rsidR="0090436C" w:rsidRDefault="0090436C" w:rsidP="004E254B">
            <w:pPr>
              <w:spacing w:after="0"/>
              <w:jc w:val="both"/>
              <w:rPr>
                <w:rFonts w:ascii="Times New Roman" w:hAnsi="Times New Roman"/>
                <w:sz w:val="28"/>
                <w:szCs w:val="28"/>
              </w:rPr>
            </w:pPr>
            <w:r>
              <w:rPr>
                <w:rFonts w:ascii="Times New Roman" w:hAnsi="Times New Roman"/>
                <w:sz w:val="28"/>
                <w:szCs w:val="28"/>
              </w:rPr>
              <w:t>День Победы.</w:t>
            </w:r>
          </w:p>
          <w:p w:rsidR="0090436C" w:rsidRPr="002D6194" w:rsidRDefault="0090436C" w:rsidP="004E254B">
            <w:pPr>
              <w:spacing w:after="0"/>
              <w:jc w:val="both"/>
              <w:rPr>
                <w:rFonts w:ascii="Times New Roman" w:hAnsi="Times New Roman"/>
                <w:sz w:val="28"/>
                <w:szCs w:val="28"/>
              </w:rPr>
            </w:pPr>
            <w:r w:rsidRPr="002D6194">
              <w:rPr>
                <w:rFonts w:ascii="Times New Roman" w:hAnsi="Times New Roman"/>
                <w:sz w:val="28"/>
                <w:szCs w:val="28"/>
              </w:rPr>
              <w:t xml:space="preserve">До свидания, школа! Здравствуй, лето! </w:t>
            </w:r>
          </w:p>
        </w:tc>
      </w:tr>
    </w:tbl>
    <w:p w:rsidR="00ED382B" w:rsidRDefault="00ED382B" w:rsidP="004E254B">
      <w:pPr>
        <w:spacing w:after="0"/>
        <w:jc w:val="both"/>
        <w:rPr>
          <w:rFonts w:ascii="Times New Roman" w:hAnsi="Times New Roman"/>
          <w:b/>
          <w:sz w:val="28"/>
          <w:szCs w:val="28"/>
          <w:u w:val="single"/>
        </w:rPr>
      </w:pPr>
    </w:p>
    <w:p w:rsidR="0090436C" w:rsidRPr="009A3F1F" w:rsidRDefault="0090436C" w:rsidP="004E254B">
      <w:pPr>
        <w:spacing w:after="0"/>
        <w:jc w:val="both"/>
        <w:rPr>
          <w:rFonts w:ascii="Times New Roman" w:hAnsi="Times New Roman"/>
          <w:b/>
          <w:sz w:val="28"/>
          <w:szCs w:val="28"/>
          <w:u w:val="single"/>
        </w:rPr>
      </w:pPr>
      <w:r w:rsidRPr="009A3F1F">
        <w:rPr>
          <w:rFonts w:ascii="Times New Roman" w:hAnsi="Times New Roman"/>
          <w:b/>
          <w:sz w:val="28"/>
          <w:szCs w:val="28"/>
          <w:u w:val="single"/>
        </w:rPr>
        <w:t>Планируемые результаты реализации программы.</w:t>
      </w:r>
    </w:p>
    <w:p w:rsidR="0090436C" w:rsidRPr="009A3F1F" w:rsidRDefault="0090436C" w:rsidP="004E254B">
      <w:pPr>
        <w:spacing w:after="0"/>
        <w:ind w:firstLine="708"/>
        <w:jc w:val="both"/>
        <w:rPr>
          <w:rFonts w:ascii="Times New Roman" w:hAnsi="Times New Roman"/>
          <w:i/>
          <w:sz w:val="28"/>
          <w:szCs w:val="28"/>
        </w:rPr>
      </w:pPr>
      <w:r w:rsidRPr="009A3F1F">
        <w:rPr>
          <w:rFonts w:ascii="Times New Roman" w:hAnsi="Times New Roman"/>
          <w:i/>
          <w:sz w:val="28"/>
          <w:szCs w:val="28"/>
        </w:rPr>
        <w:t>К ожидаемым результатам относятся:</w:t>
      </w:r>
    </w:p>
    <w:p w:rsidR="0090436C" w:rsidRPr="009A3F1F" w:rsidRDefault="0090436C" w:rsidP="004E254B">
      <w:pPr>
        <w:numPr>
          <w:ilvl w:val="0"/>
          <w:numId w:val="46"/>
        </w:numPr>
        <w:spacing w:after="0"/>
        <w:jc w:val="both"/>
        <w:rPr>
          <w:rFonts w:ascii="Times New Roman" w:hAnsi="Times New Roman"/>
          <w:sz w:val="28"/>
          <w:szCs w:val="28"/>
        </w:rPr>
      </w:pPr>
      <w:r w:rsidRPr="009A3F1F">
        <w:rPr>
          <w:rFonts w:ascii="Times New Roman" w:hAnsi="Times New Roman"/>
          <w:sz w:val="28"/>
          <w:szCs w:val="28"/>
        </w:rPr>
        <w:t>развитие традиций духовно-нравственного и эстетического воспитания подрастающего поколения;</w:t>
      </w:r>
    </w:p>
    <w:p w:rsidR="0090436C" w:rsidRPr="009A3F1F" w:rsidRDefault="0090436C" w:rsidP="004E254B">
      <w:pPr>
        <w:numPr>
          <w:ilvl w:val="0"/>
          <w:numId w:val="46"/>
        </w:numPr>
        <w:spacing w:after="0"/>
        <w:jc w:val="both"/>
        <w:rPr>
          <w:rFonts w:ascii="Times New Roman" w:hAnsi="Times New Roman"/>
          <w:sz w:val="28"/>
          <w:szCs w:val="28"/>
        </w:rPr>
      </w:pPr>
      <w:r w:rsidRPr="009A3F1F">
        <w:rPr>
          <w:rFonts w:ascii="Times New Roman" w:hAnsi="Times New Roman"/>
          <w:sz w:val="28"/>
          <w:szCs w:val="28"/>
        </w:rPr>
        <w:t>создание условий для развития духовной личности;</w:t>
      </w:r>
    </w:p>
    <w:p w:rsidR="0090436C" w:rsidRPr="009A3F1F" w:rsidRDefault="0090436C" w:rsidP="004E254B">
      <w:pPr>
        <w:numPr>
          <w:ilvl w:val="0"/>
          <w:numId w:val="46"/>
        </w:numPr>
        <w:spacing w:after="0"/>
        <w:jc w:val="both"/>
        <w:rPr>
          <w:rFonts w:ascii="Times New Roman" w:hAnsi="Times New Roman"/>
          <w:sz w:val="28"/>
          <w:szCs w:val="28"/>
        </w:rPr>
      </w:pPr>
      <w:r w:rsidRPr="009A3F1F">
        <w:rPr>
          <w:rFonts w:ascii="Times New Roman" w:hAnsi="Times New Roman"/>
          <w:sz w:val="28"/>
          <w:szCs w:val="28"/>
        </w:rPr>
        <w:t>поддержка инновационной деятельности педагогического коллектива, оптимизация учебного процесса, создание условий для сохранения и укрепления нравственного и физического здоровья школьников;</w:t>
      </w:r>
    </w:p>
    <w:p w:rsidR="0090436C" w:rsidRPr="009A3F1F" w:rsidRDefault="0090436C" w:rsidP="004E254B">
      <w:pPr>
        <w:numPr>
          <w:ilvl w:val="0"/>
          <w:numId w:val="46"/>
        </w:numPr>
        <w:spacing w:after="0"/>
        <w:jc w:val="both"/>
        <w:rPr>
          <w:rFonts w:ascii="Times New Roman" w:hAnsi="Times New Roman"/>
          <w:sz w:val="28"/>
          <w:szCs w:val="28"/>
        </w:rPr>
      </w:pPr>
      <w:r w:rsidRPr="009A3F1F">
        <w:rPr>
          <w:rFonts w:ascii="Times New Roman" w:hAnsi="Times New Roman"/>
          <w:sz w:val="28"/>
          <w:szCs w:val="28"/>
        </w:rPr>
        <w:lastRenderedPageBreak/>
        <w:t>повышение компетентности детей и подростков в области нравственности;</w:t>
      </w:r>
    </w:p>
    <w:p w:rsidR="0090436C" w:rsidRPr="009A3F1F" w:rsidRDefault="0090436C" w:rsidP="004E254B">
      <w:pPr>
        <w:numPr>
          <w:ilvl w:val="0"/>
          <w:numId w:val="46"/>
        </w:numPr>
        <w:spacing w:after="0"/>
        <w:jc w:val="both"/>
        <w:rPr>
          <w:rFonts w:ascii="Times New Roman" w:hAnsi="Times New Roman"/>
          <w:sz w:val="28"/>
          <w:szCs w:val="28"/>
        </w:rPr>
      </w:pPr>
      <w:r w:rsidRPr="009A3F1F">
        <w:rPr>
          <w:rFonts w:ascii="Times New Roman" w:hAnsi="Times New Roman"/>
          <w:sz w:val="28"/>
          <w:szCs w:val="28"/>
        </w:rPr>
        <w:t>рост социального оптимизма подрастающего поколения.</w:t>
      </w:r>
    </w:p>
    <w:p w:rsidR="0090436C" w:rsidRDefault="0090436C" w:rsidP="004E254B">
      <w:pPr>
        <w:spacing w:after="0"/>
        <w:ind w:firstLine="708"/>
        <w:jc w:val="both"/>
        <w:rPr>
          <w:rFonts w:ascii="Times New Roman" w:hAnsi="Times New Roman"/>
          <w:sz w:val="28"/>
          <w:szCs w:val="28"/>
        </w:rPr>
      </w:pPr>
      <w:r w:rsidRPr="009A3F1F">
        <w:rPr>
          <w:rFonts w:ascii="Times New Roman" w:hAnsi="Times New Roman"/>
          <w:sz w:val="28"/>
          <w:szCs w:val="28"/>
        </w:rPr>
        <w:t>Конечным результатом реализации Программы должны стать положительная динамика роста патриотизма, гражданственности.</w:t>
      </w:r>
    </w:p>
    <w:p w:rsidR="00B8504D" w:rsidRDefault="00B8504D" w:rsidP="004E254B">
      <w:pPr>
        <w:pStyle w:val="Default"/>
        <w:ind w:firstLine="708"/>
        <w:jc w:val="both"/>
        <w:rPr>
          <w:sz w:val="28"/>
          <w:szCs w:val="28"/>
        </w:rPr>
      </w:pPr>
      <w:r>
        <w:rPr>
          <w:sz w:val="28"/>
          <w:szCs w:val="28"/>
        </w:rPr>
        <w:t>Каждое из основных направлений духовно-нравственного развития, воспитания и социализации обучающихся направлено на обеспечение присвоения ими соответствующих ценностей, формирование знаний, начальных представлений, опыта эмоционально-ценностного постижения действительности и обещственного действия в контексте становления российской культурной и гражданской идентичности, самосознания гражданина России.</w:t>
      </w:r>
    </w:p>
    <w:p w:rsidR="00B8504D" w:rsidRDefault="00B8504D" w:rsidP="004E254B">
      <w:pPr>
        <w:pStyle w:val="Default"/>
        <w:jc w:val="both"/>
        <w:rPr>
          <w:sz w:val="28"/>
          <w:szCs w:val="28"/>
        </w:rPr>
      </w:pPr>
      <w:r>
        <w:rPr>
          <w:sz w:val="28"/>
          <w:szCs w:val="28"/>
        </w:rPr>
        <w:t xml:space="preserve">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 </w:t>
      </w:r>
    </w:p>
    <w:p w:rsidR="00B8504D" w:rsidRDefault="00B8504D" w:rsidP="004E254B">
      <w:pPr>
        <w:pStyle w:val="Default"/>
        <w:jc w:val="both"/>
        <w:rPr>
          <w:sz w:val="28"/>
          <w:szCs w:val="28"/>
        </w:rPr>
      </w:pPr>
      <w:r>
        <w:rPr>
          <w:sz w:val="28"/>
          <w:szCs w:val="28"/>
        </w:rPr>
        <w:t xml:space="preserve">- </w:t>
      </w:r>
      <w:r>
        <w:rPr>
          <w:b/>
          <w:bCs/>
          <w:i/>
          <w:iCs/>
          <w:sz w:val="28"/>
          <w:szCs w:val="28"/>
        </w:rPr>
        <w:t xml:space="preserve">воспитательных результатов </w:t>
      </w:r>
      <w:r>
        <w:rPr>
          <w:sz w:val="28"/>
          <w:szCs w:val="28"/>
        </w:rPr>
        <w:t xml:space="preserve">- тех духовно-нравственных приобретений, которые получил обучающийся вследствие участия в той или иной деятельности; </w:t>
      </w:r>
    </w:p>
    <w:p w:rsidR="00B8504D" w:rsidRDefault="00B8504D" w:rsidP="004E254B">
      <w:pPr>
        <w:pStyle w:val="Default"/>
        <w:jc w:val="both"/>
        <w:rPr>
          <w:sz w:val="28"/>
          <w:szCs w:val="28"/>
        </w:rPr>
      </w:pPr>
      <w:r>
        <w:rPr>
          <w:sz w:val="28"/>
          <w:szCs w:val="28"/>
        </w:rPr>
        <w:t xml:space="preserve">- </w:t>
      </w:r>
      <w:r>
        <w:rPr>
          <w:b/>
          <w:bCs/>
          <w:i/>
          <w:iCs/>
          <w:sz w:val="28"/>
          <w:szCs w:val="28"/>
        </w:rPr>
        <w:t xml:space="preserve">эффекта </w:t>
      </w:r>
      <w:r>
        <w:rPr>
          <w:sz w:val="28"/>
          <w:szCs w:val="28"/>
        </w:rPr>
        <w:t xml:space="preserve">- последствий результата, того, к чему привело достижение результата. </w:t>
      </w:r>
    </w:p>
    <w:p w:rsidR="00B8504D" w:rsidRDefault="00B8504D" w:rsidP="004E254B">
      <w:pPr>
        <w:pStyle w:val="Default"/>
        <w:jc w:val="both"/>
        <w:rPr>
          <w:sz w:val="28"/>
          <w:szCs w:val="28"/>
        </w:rPr>
      </w:pPr>
      <w:r>
        <w:rPr>
          <w:sz w:val="28"/>
          <w:szCs w:val="28"/>
        </w:rPr>
        <w:t xml:space="preserve">Воспитательные результаты распределены по трем уровням. </w:t>
      </w:r>
    </w:p>
    <w:p w:rsidR="00B8504D" w:rsidRDefault="00B8504D" w:rsidP="004E254B">
      <w:pPr>
        <w:pStyle w:val="Default"/>
        <w:jc w:val="both"/>
        <w:rPr>
          <w:sz w:val="28"/>
          <w:szCs w:val="28"/>
        </w:rPr>
      </w:pPr>
      <w:r>
        <w:rPr>
          <w:b/>
          <w:bCs/>
          <w:i/>
          <w:iCs/>
          <w:sz w:val="28"/>
          <w:szCs w:val="28"/>
        </w:rPr>
        <w:t xml:space="preserve">Первый уровень результатов </w:t>
      </w:r>
      <w:r>
        <w:rPr>
          <w:sz w:val="28"/>
          <w:szCs w:val="28"/>
        </w:rPr>
        <w:t xml:space="preserve">-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w:t>
      </w:r>
    </w:p>
    <w:p w:rsidR="00B8504D" w:rsidRDefault="00B8504D" w:rsidP="004E254B">
      <w:pPr>
        <w:pStyle w:val="Default"/>
        <w:jc w:val="both"/>
        <w:rPr>
          <w:sz w:val="28"/>
          <w:szCs w:val="28"/>
        </w:rPr>
      </w:pPr>
      <w:r>
        <w:rPr>
          <w:sz w:val="28"/>
          <w:szCs w:val="28"/>
        </w:rPr>
        <w:t xml:space="preserve">Для достижения данного уровня результатов осуществляется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 </w:t>
      </w:r>
    </w:p>
    <w:p w:rsidR="00B8504D" w:rsidRDefault="00B8504D" w:rsidP="004E254B">
      <w:pPr>
        <w:pStyle w:val="Default"/>
        <w:jc w:val="both"/>
        <w:rPr>
          <w:sz w:val="28"/>
          <w:szCs w:val="28"/>
        </w:rPr>
      </w:pPr>
      <w:r>
        <w:rPr>
          <w:b/>
          <w:bCs/>
          <w:i/>
          <w:iCs/>
          <w:sz w:val="28"/>
          <w:szCs w:val="28"/>
        </w:rPr>
        <w:t xml:space="preserve">Второй уровень результатов </w:t>
      </w:r>
      <w:r>
        <w:rPr>
          <w:sz w:val="28"/>
          <w:szCs w:val="28"/>
        </w:rPr>
        <w:t xml:space="preserve">- получение обучающимися опыта переживания и позитивного отношения к базовым ценностям общества, ценностного отношения к социальной реальности в целом. </w:t>
      </w:r>
    </w:p>
    <w:p w:rsidR="00B8504D" w:rsidRDefault="00B8504D" w:rsidP="004E254B">
      <w:pPr>
        <w:pStyle w:val="Default"/>
        <w:jc w:val="both"/>
        <w:rPr>
          <w:sz w:val="28"/>
          <w:szCs w:val="28"/>
        </w:rPr>
      </w:pPr>
      <w:r>
        <w:rPr>
          <w:sz w:val="28"/>
          <w:szCs w:val="28"/>
        </w:rPr>
        <w:t xml:space="preserve">Для достижения данного уровня результатов взаимодействие обучающихся между собой на уровне класса, образовательной организации, т.е.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B8504D" w:rsidRDefault="00B8504D" w:rsidP="004E254B">
      <w:pPr>
        <w:pStyle w:val="Default"/>
        <w:jc w:val="both"/>
        <w:rPr>
          <w:sz w:val="28"/>
          <w:szCs w:val="28"/>
        </w:rPr>
      </w:pPr>
      <w:r>
        <w:rPr>
          <w:b/>
          <w:bCs/>
          <w:i/>
          <w:iCs/>
          <w:sz w:val="28"/>
          <w:szCs w:val="28"/>
        </w:rPr>
        <w:t xml:space="preserve">Третий уровень результатов </w:t>
      </w:r>
      <w:r>
        <w:rPr>
          <w:sz w:val="28"/>
          <w:szCs w:val="28"/>
        </w:rPr>
        <w:t xml:space="preserve">-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Для достижения данного уровня результатов созданы условия для взаимодействия обучающегося с представителями различных социальных субъектов за пределами образовательной организации, в открытой общественной среде. </w:t>
      </w:r>
    </w:p>
    <w:p w:rsidR="00B8504D" w:rsidRDefault="00B8504D" w:rsidP="004E254B">
      <w:pPr>
        <w:pStyle w:val="Default"/>
        <w:jc w:val="both"/>
        <w:rPr>
          <w:sz w:val="28"/>
          <w:szCs w:val="28"/>
        </w:rPr>
      </w:pPr>
      <w:r>
        <w:rPr>
          <w:sz w:val="28"/>
          <w:szCs w:val="28"/>
        </w:rPr>
        <w:lastRenderedPageBreak/>
        <w:t xml:space="preserve">Переход от одного уровня воспитательных результатов к другому осуществляется последовательно, постепенно. </w:t>
      </w:r>
    </w:p>
    <w:p w:rsidR="00ED382B" w:rsidRDefault="00B8504D" w:rsidP="004E254B">
      <w:pPr>
        <w:pStyle w:val="Default"/>
        <w:jc w:val="both"/>
        <w:rPr>
          <w:rFonts w:ascii="Calibri" w:hAnsi="Calibri" w:cs="Calibri"/>
          <w:sz w:val="22"/>
          <w:szCs w:val="22"/>
        </w:rPr>
      </w:pPr>
      <w:r>
        <w:rPr>
          <w:i/>
          <w:iCs/>
          <w:sz w:val="28"/>
          <w:szCs w:val="28"/>
        </w:rPr>
        <w:t>С переходом от одного уровня результатов к другому существенно возрастают воспитательные эффекты:</w:t>
      </w:r>
      <w:r>
        <w:rPr>
          <w:rFonts w:ascii="Calibri" w:hAnsi="Calibri" w:cs="Calibri"/>
          <w:sz w:val="22"/>
          <w:szCs w:val="22"/>
        </w:rPr>
        <w:t xml:space="preserve"> </w:t>
      </w:r>
    </w:p>
    <w:p w:rsidR="00B8504D" w:rsidRDefault="00B8504D" w:rsidP="004E254B">
      <w:pPr>
        <w:pStyle w:val="Default"/>
        <w:jc w:val="both"/>
        <w:rPr>
          <w:color w:val="auto"/>
          <w:sz w:val="28"/>
          <w:szCs w:val="28"/>
        </w:rPr>
      </w:pPr>
      <w:r>
        <w:rPr>
          <w:color w:val="auto"/>
          <w:sz w:val="28"/>
          <w:szCs w:val="28"/>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B8504D" w:rsidRDefault="00B8504D" w:rsidP="004E254B">
      <w:pPr>
        <w:pStyle w:val="Default"/>
        <w:jc w:val="both"/>
        <w:rPr>
          <w:color w:val="auto"/>
          <w:sz w:val="28"/>
          <w:szCs w:val="28"/>
        </w:rPr>
      </w:pPr>
      <w:r>
        <w:rPr>
          <w:color w:val="auto"/>
          <w:sz w:val="28"/>
          <w:szCs w:val="28"/>
        </w:rPr>
        <w:t xml:space="preserve">-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w:t>
      </w:r>
    </w:p>
    <w:p w:rsidR="00B8504D" w:rsidRDefault="00B8504D" w:rsidP="004E254B">
      <w:pPr>
        <w:pStyle w:val="Default"/>
        <w:jc w:val="both"/>
        <w:rPr>
          <w:color w:val="auto"/>
          <w:sz w:val="28"/>
          <w:szCs w:val="28"/>
        </w:rPr>
      </w:pPr>
      <w:r>
        <w:rPr>
          <w:color w:val="auto"/>
          <w:sz w:val="28"/>
          <w:szCs w:val="28"/>
        </w:rPr>
        <w:t>- на третьем уровне создаются необходимые условия для участия обучающихся в нравственно ориентированной социал</w:t>
      </w:r>
      <w:r w:rsidR="009C0533">
        <w:rPr>
          <w:color w:val="auto"/>
          <w:sz w:val="28"/>
          <w:szCs w:val="28"/>
        </w:rPr>
        <w:t>ьно значимой деятельности и при</w:t>
      </w:r>
      <w:r>
        <w:rPr>
          <w:color w:val="auto"/>
          <w:sz w:val="28"/>
          <w:szCs w:val="28"/>
        </w:rPr>
        <w:t xml:space="preserve">обретения ими элементов опыта нравственного поведения и жизни. </w:t>
      </w:r>
    </w:p>
    <w:p w:rsidR="00B8504D" w:rsidRDefault="00B8504D" w:rsidP="004E254B">
      <w:pPr>
        <w:pStyle w:val="Default"/>
        <w:ind w:firstLine="708"/>
        <w:jc w:val="both"/>
        <w:rPr>
          <w:color w:val="auto"/>
          <w:sz w:val="28"/>
          <w:szCs w:val="28"/>
        </w:rPr>
      </w:pPr>
      <w:r>
        <w:rPr>
          <w:color w:val="auto"/>
          <w:sz w:val="28"/>
          <w:szCs w:val="28"/>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B8504D" w:rsidRDefault="00B8504D" w:rsidP="004E254B">
      <w:pPr>
        <w:pStyle w:val="Default"/>
        <w:ind w:firstLine="708"/>
        <w:jc w:val="both"/>
        <w:rPr>
          <w:color w:val="auto"/>
          <w:sz w:val="28"/>
          <w:szCs w:val="28"/>
        </w:rPr>
      </w:pPr>
      <w:r>
        <w:rPr>
          <w:color w:val="auto"/>
          <w:sz w:val="28"/>
          <w:szCs w:val="28"/>
        </w:rPr>
        <w:t xml:space="preserve">Несмотря на это разделение уровней результатов возможно только в теории, на уровне целей, в практической деятельности они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B8504D" w:rsidRDefault="00B8504D" w:rsidP="004E254B">
      <w:pPr>
        <w:pStyle w:val="Default"/>
        <w:ind w:firstLine="708"/>
        <w:jc w:val="both"/>
        <w:rPr>
          <w:color w:val="auto"/>
          <w:sz w:val="28"/>
          <w:szCs w:val="28"/>
        </w:rPr>
      </w:pPr>
      <w:r>
        <w:rPr>
          <w:color w:val="auto"/>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B8504D" w:rsidRPr="00B8504D" w:rsidRDefault="00B8504D" w:rsidP="004E254B">
      <w:pPr>
        <w:spacing w:after="0"/>
        <w:ind w:firstLine="708"/>
        <w:jc w:val="both"/>
        <w:rPr>
          <w:rFonts w:ascii="Times New Roman" w:hAnsi="Times New Roman"/>
          <w:sz w:val="28"/>
          <w:szCs w:val="28"/>
        </w:rPr>
      </w:pPr>
      <w:r w:rsidRPr="00B8504D">
        <w:rPr>
          <w:rFonts w:ascii="Times New Roman" w:hAnsi="Times New Roman"/>
          <w:sz w:val="28"/>
          <w:szCs w:val="28"/>
        </w:rPr>
        <w:t xml:space="preserve">Достижение трех уровней воспитательных результатов обеспечивает появление значимых </w:t>
      </w:r>
      <w:r w:rsidRPr="00B8504D">
        <w:rPr>
          <w:rFonts w:ascii="Times New Roman" w:hAnsi="Times New Roman"/>
          <w:b/>
          <w:bCs/>
          <w:i/>
          <w:iCs/>
          <w:sz w:val="28"/>
          <w:szCs w:val="28"/>
        </w:rPr>
        <w:t xml:space="preserve">эффектов </w:t>
      </w:r>
      <w:r w:rsidRPr="00B8504D">
        <w:rPr>
          <w:rFonts w:ascii="Times New Roman" w:hAnsi="Times New Roman"/>
          <w:sz w:val="28"/>
          <w:szCs w:val="28"/>
        </w:rPr>
        <w:t>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90436C" w:rsidRPr="009A3F1F" w:rsidRDefault="0090436C" w:rsidP="004E254B">
      <w:pPr>
        <w:spacing w:after="0"/>
        <w:ind w:firstLine="708"/>
        <w:jc w:val="both"/>
        <w:rPr>
          <w:rFonts w:ascii="Times New Roman" w:hAnsi="Times New Roman"/>
          <w:sz w:val="28"/>
          <w:szCs w:val="28"/>
        </w:rPr>
      </w:pPr>
      <w:r w:rsidRPr="009A3F1F">
        <w:rPr>
          <w:rFonts w:ascii="Times New Roman" w:hAnsi="Times New Roman"/>
          <w:sz w:val="28"/>
          <w:szCs w:val="28"/>
        </w:rPr>
        <w:lastRenderedPageBreak/>
        <w:t xml:space="preserve">По каждому из заявленных направлений духовно-нравственного развития и воспитания обучающихся на </w:t>
      </w:r>
      <w:r w:rsidR="00B8504D">
        <w:rPr>
          <w:rFonts w:ascii="Times New Roman" w:hAnsi="Times New Roman"/>
          <w:sz w:val="28"/>
          <w:szCs w:val="28"/>
        </w:rPr>
        <w:t>уровне</w:t>
      </w:r>
      <w:r w:rsidRPr="009A3F1F">
        <w:rPr>
          <w:rFonts w:ascii="Times New Roman" w:hAnsi="Times New Roman"/>
          <w:sz w:val="28"/>
          <w:szCs w:val="28"/>
        </w:rPr>
        <w:t xml:space="preserve"> начального общего образования планируется достижение следующих результатов: </w:t>
      </w:r>
    </w:p>
    <w:p w:rsidR="0090436C" w:rsidRPr="009A3F1F" w:rsidRDefault="0090436C" w:rsidP="004E254B">
      <w:pPr>
        <w:numPr>
          <w:ilvl w:val="0"/>
          <w:numId w:val="47"/>
        </w:numPr>
        <w:spacing w:after="0"/>
        <w:ind w:firstLine="708"/>
        <w:jc w:val="both"/>
        <w:rPr>
          <w:rFonts w:ascii="Times New Roman" w:hAnsi="Times New Roman"/>
          <w:sz w:val="28"/>
          <w:szCs w:val="28"/>
        </w:rPr>
      </w:pPr>
      <w:r>
        <w:rPr>
          <w:rFonts w:ascii="Times New Roman" w:hAnsi="Times New Roman"/>
          <w:sz w:val="28"/>
          <w:szCs w:val="28"/>
        </w:rPr>
        <w:t>в</w:t>
      </w:r>
      <w:r w:rsidRPr="009A3F1F">
        <w:rPr>
          <w:rFonts w:ascii="Times New Roman" w:hAnsi="Times New Roman"/>
          <w:sz w:val="28"/>
          <w:szCs w:val="28"/>
        </w:rPr>
        <w:t>оспитание гражданственности, патриотизма, уважения к правам, с</w:t>
      </w:r>
      <w:r>
        <w:rPr>
          <w:rFonts w:ascii="Times New Roman" w:hAnsi="Times New Roman"/>
          <w:sz w:val="28"/>
          <w:szCs w:val="28"/>
        </w:rPr>
        <w:t>вободам и обязанностям человека;</w:t>
      </w:r>
    </w:p>
    <w:p w:rsidR="0090436C" w:rsidRPr="009A3F1F" w:rsidRDefault="0090436C" w:rsidP="004E254B">
      <w:pPr>
        <w:numPr>
          <w:ilvl w:val="0"/>
          <w:numId w:val="47"/>
        </w:numPr>
        <w:spacing w:after="0"/>
        <w:jc w:val="both"/>
        <w:rPr>
          <w:rFonts w:ascii="Times New Roman" w:hAnsi="Times New Roman"/>
          <w:sz w:val="28"/>
          <w:szCs w:val="28"/>
        </w:rPr>
      </w:pPr>
      <w:r w:rsidRPr="009A3F1F">
        <w:rPr>
          <w:rFonts w:ascii="Times New Roman" w:hAnsi="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0436C" w:rsidRPr="009A3F1F" w:rsidRDefault="0090436C" w:rsidP="004E254B">
      <w:pPr>
        <w:numPr>
          <w:ilvl w:val="0"/>
          <w:numId w:val="47"/>
        </w:numPr>
        <w:spacing w:after="0"/>
        <w:jc w:val="both"/>
        <w:rPr>
          <w:rFonts w:ascii="Times New Roman" w:hAnsi="Times New Roman"/>
          <w:sz w:val="28"/>
          <w:szCs w:val="28"/>
        </w:rPr>
      </w:pPr>
      <w:r w:rsidRPr="009A3F1F">
        <w:rPr>
          <w:rFonts w:ascii="Times New Roman" w:hAnsi="Times New Roman"/>
          <w:sz w:val="28"/>
          <w:szCs w:val="28"/>
        </w:rPr>
        <w:t>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90436C" w:rsidRPr="009A3F1F" w:rsidRDefault="0090436C" w:rsidP="004E254B">
      <w:pPr>
        <w:numPr>
          <w:ilvl w:val="0"/>
          <w:numId w:val="47"/>
        </w:numPr>
        <w:spacing w:after="0"/>
        <w:jc w:val="both"/>
        <w:rPr>
          <w:rFonts w:ascii="Times New Roman" w:hAnsi="Times New Roman"/>
          <w:sz w:val="28"/>
          <w:szCs w:val="28"/>
        </w:rPr>
      </w:pPr>
      <w:r w:rsidRPr="009A3F1F">
        <w:rPr>
          <w:rFonts w:ascii="Times New Roman" w:hAnsi="Times New Roman"/>
          <w:sz w:val="28"/>
          <w:szCs w:val="28"/>
        </w:rPr>
        <w:t>начальные представления о правах и обязанностях человека, гражданина, семьянина, товарища.</w:t>
      </w:r>
    </w:p>
    <w:p w:rsidR="0090436C" w:rsidRPr="009A3F1F" w:rsidRDefault="0090436C" w:rsidP="004E254B">
      <w:pPr>
        <w:spacing w:after="0"/>
        <w:jc w:val="both"/>
        <w:rPr>
          <w:rFonts w:ascii="Times New Roman" w:hAnsi="Times New Roman"/>
          <w:i/>
          <w:sz w:val="28"/>
          <w:szCs w:val="28"/>
        </w:rPr>
      </w:pPr>
      <w:r w:rsidRPr="009A3F1F">
        <w:rPr>
          <w:rFonts w:ascii="Times New Roman" w:hAnsi="Times New Roman"/>
          <w:i/>
          <w:sz w:val="28"/>
          <w:szCs w:val="28"/>
        </w:rPr>
        <w:t>Воспитание нравственных чувств и этического сознания:</w:t>
      </w:r>
    </w:p>
    <w:p w:rsidR="0090436C" w:rsidRPr="009A3F1F" w:rsidRDefault="0090436C" w:rsidP="004E254B">
      <w:pPr>
        <w:numPr>
          <w:ilvl w:val="0"/>
          <w:numId w:val="48"/>
        </w:numPr>
        <w:spacing w:after="0"/>
        <w:jc w:val="both"/>
        <w:rPr>
          <w:rFonts w:ascii="Times New Roman" w:hAnsi="Times New Roman"/>
          <w:sz w:val="28"/>
          <w:szCs w:val="28"/>
        </w:rPr>
      </w:pPr>
      <w:r w:rsidRPr="009A3F1F">
        <w:rPr>
          <w:rFonts w:ascii="Times New Roman" w:hAnsi="Times New Roman"/>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0436C" w:rsidRPr="009A3F1F" w:rsidRDefault="0090436C" w:rsidP="004E254B">
      <w:pPr>
        <w:numPr>
          <w:ilvl w:val="0"/>
          <w:numId w:val="48"/>
        </w:numPr>
        <w:spacing w:after="0"/>
        <w:jc w:val="both"/>
        <w:rPr>
          <w:rFonts w:ascii="Times New Roman" w:hAnsi="Times New Roman"/>
          <w:sz w:val="28"/>
          <w:szCs w:val="28"/>
        </w:rPr>
      </w:pPr>
      <w:r w:rsidRPr="009A3F1F">
        <w:rPr>
          <w:rFonts w:ascii="Times New Roman" w:hAnsi="Times New Roman"/>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0436C" w:rsidRPr="009A3F1F" w:rsidRDefault="0090436C" w:rsidP="004E254B">
      <w:pPr>
        <w:numPr>
          <w:ilvl w:val="0"/>
          <w:numId w:val="48"/>
        </w:numPr>
        <w:spacing w:after="0"/>
        <w:jc w:val="both"/>
        <w:rPr>
          <w:rFonts w:ascii="Times New Roman" w:hAnsi="Times New Roman"/>
          <w:sz w:val="28"/>
          <w:szCs w:val="28"/>
        </w:rPr>
      </w:pPr>
      <w:r w:rsidRPr="009A3F1F">
        <w:rPr>
          <w:rFonts w:ascii="Times New Roman" w:hAnsi="Times New Roman"/>
          <w:sz w:val="28"/>
          <w:szCs w:val="28"/>
        </w:rPr>
        <w:t>уважительное отношение к традиционным религиям;</w:t>
      </w:r>
    </w:p>
    <w:p w:rsidR="0090436C" w:rsidRPr="009A3F1F" w:rsidRDefault="0090436C" w:rsidP="004E254B">
      <w:pPr>
        <w:numPr>
          <w:ilvl w:val="0"/>
          <w:numId w:val="48"/>
        </w:numPr>
        <w:spacing w:after="0"/>
        <w:jc w:val="both"/>
        <w:rPr>
          <w:rFonts w:ascii="Times New Roman" w:hAnsi="Times New Roman"/>
          <w:sz w:val="28"/>
          <w:szCs w:val="28"/>
        </w:rPr>
      </w:pPr>
      <w:r w:rsidRPr="009A3F1F">
        <w:rPr>
          <w:rFonts w:ascii="Times New Roman" w:hAnsi="Times New Roman"/>
          <w:sz w:val="28"/>
          <w:szCs w:val="28"/>
        </w:rPr>
        <w:t>неравнодушие к жизненным проблемам других людей, сочувствие к человеку, находящемуся в трудной ситуации;</w:t>
      </w:r>
    </w:p>
    <w:p w:rsidR="0090436C" w:rsidRPr="009A3F1F" w:rsidRDefault="0090436C" w:rsidP="004E254B">
      <w:pPr>
        <w:numPr>
          <w:ilvl w:val="0"/>
          <w:numId w:val="48"/>
        </w:numPr>
        <w:spacing w:after="0"/>
        <w:jc w:val="both"/>
        <w:rPr>
          <w:rFonts w:ascii="Times New Roman" w:hAnsi="Times New Roman"/>
          <w:sz w:val="28"/>
          <w:szCs w:val="28"/>
        </w:rPr>
      </w:pPr>
      <w:r w:rsidRPr="009A3F1F">
        <w:rPr>
          <w:rFonts w:ascii="Times New Roman" w:hAnsi="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0436C" w:rsidRPr="009A3F1F" w:rsidRDefault="0090436C" w:rsidP="004E254B">
      <w:pPr>
        <w:numPr>
          <w:ilvl w:val="0"/>
          <w:numId w:val="48"/>
        </w:numPr>
        <w:spacing w:after="0"/>
        <w:jc w:val="both"/>
        <w:rPr>
          <w:rFonts w:ascii="Times New Roman" w:hAnsi="Times New Roman"/>
          <w:sz w:val="28"/>
          <w:szCs w:val="28"/>
        </w:rPr>
      </w:pPr>
      <w:r w:rsidRPr="009A3F1F">
        <w:rPr>
          <w:rFonts w:ascii="Times New Roman" w:hAnsi="Times New Roman"/>
          <w:sz w:val="28"/>
          <w:szCs w:val="28"/>
        </w:rPr>
        <w:t>уважительное отношение к родителям (законным представителям), к старшим, заботливое отношение к младшим;</w:t>
      </w:r>
    </w:p>
    <w:p w:rsidR="0090436C" w:rsidRPr="009A3F1F" w:rsidRDefault="0090436C" w:rsidP="004E254B">
      <w:pPr>
        <w:numPr>
          <w:ilvl w:val="0"/>
          <w:numId w:val="48"/>
        </w:numPr>
        <w:spacing w:after="0"/>
        <w:jc w:val="both"/>
        <w:rPr>
          <w:rFonts w:ascii="Times New Roman" w:hAnsi="Times New Roman"/>
          <w:sz w:val="28"/>
          <w:szCs w:val="28"/>
        </w:rPr>
      </w:pPr>
      <w:r w:rsidRPr="009A3F1F">
        <w:rPr>
          <w:rFonts w:ascii="Times New Roman" w:hAnsi="Times New Roman"/>
          <w:sz w:val="28"/>
          <w:szCs w:val="28"/>
        </w:rPr>
        <w:t>знание традиций своей семьи и образовательного учреждения, бережное отношение к ним.</w:t>
      </w:r>
    </w:p>
    <w:p w:rsidR="0090436C" w:rsidRPr="009A3F1F" w:rsidRDefault="0090436C" w:rsidP="004E254B">
      <w:pPr>
        <w:spacing w:after="0"/>
        <w:jc w:val="both"/>
        <w:rPr>
          <w:rFonts w:ascii="Times New Roman" w:hAnsi="Times New Roman"/>
          <w:i/>
          <w:sz w:val="28"/>
          <w:szCs w:val="28"/>
        </w:rPr>
      </w:pPr>
      <w:r w:rsidRPr="009A3F1F">
        <w:rPr>
          <w:rFonts w:ascii="Times New Roman" w:hAnsi="Times New Roman"/>
          <w:i/>
          <w:sz w:val="28"/>
          <w:szCs w:val="28"/>
        </w:rPr>
        <w:t>Воспитание трудолюбия, творческого отношения к учению, труду, жизни:</w:t>
      </w:r>
    </w:p>
    <w:p w:rsidR="0090436C" w:rsidRPr="009A3F1F" w:rsidRDefault="0090436C" w:rsidP="004E254B">
      <w:pPr>
        <w:numPr>
          <w:ilvl w:val="0"/>
          <w:numId w:val="49"/>
        </w:numPr>
        <w:spacing w:after="0"/>
        <w:jc w:val="both"/>
        <w:rPr>
          <w:rFonts w:ascii="Times New Roman" w:hAnsi="Times New Roman"/>
          <w:sz w:val="28"/>
          <w:szCs w:val="28"/>
        </w:rPr>
      </w:pPr>
      <w:r w:rsidRPr="009A3F1F">
        <w:rPr>
          <w:rFonts w:ascii="Times New Roman" w:hAnsi="Times New Roman"/>
          <w:sz w:val="28"/>
          <w:szCs w:val="28"/>
        </w:rPr>
        <w:t>ценностное отношение к труду и творчеству, человеку труда, трудовым достижениям России и человечества, трудолюбие;</w:t>
      </w:r>
    </w:p>
    <w:p w:rsidR="0090436C" w:rsidRPr="009A3F1F" w:rsidRDefault="0090436C" w:rsidP="004E254B">
      <w:pPr>
        <w:numPr>
          <w:ilvl w:val="0"/>
          <w:numId w:val="49"/>
        </w:numPr>
        <w:spacing w:after="0"/>
        <w:jc w:val="both"/>
        <w:rPr>
          <w:rFonts w:ascii="Times New Roman" w:hAnsi="Times New Roman"/>
          <w:sz w:val="28"/>
          <w:szCs w:val="28"/>
        </w:rPr>
      </w:pPr>
      <w:r w:rsidRPr="009A3F1F">
        <w:rPr>
          <w:rFonts w:ascii="Times New Roman" w:hAnsi="Times New Roman"/>
          <w:sz w:val="28"/>
          <w:szCs w:val="28"/>
        </w:rPr>
        <w:t>ценностное и творческое отношение к учебному труду;</w:t>
      </w:r>
    </w:p>
    <w:p w:rsidR="0090436C" w:rsidRPr="009A3F1F" w:rsidRDefault="0090436C" w:rsidP="004E254B">
      <w:pPr>
        <w:numPr>
          <w:ilvl w:val="0"/>
          <w:numId w:val="49"/>
        </w:numPr>
        <w:spacing w:after="0"/>
        <w:jc w:val="both"/>
        <w:rPr>
          <w:rFonts w:ascii="Times New Roman" w:hAnsi="Times New Roman"/>
          <w:sz w:val="28"/>
          <w:szCs w:val="28"/>
        </w:rPr>
      </w:pPr>
      <w:r w:rsidRPr="009A3F1F">
        <w:rPr>
          <w:rFonts w:ascii="Times New Roman" w:hAnsi="Times New Roman"/>
          <w:sz w:val="28"/>
          <w:szCs w:val="28"/>
        </w:rPr>
        <w:t>элементарные представления о различных профессиях;</w:t>
      </w:r>
    </w:p>
    <w:p w:rsidR="0090436C" w:rsidRPr="009A3F1F" w:rsidRDefault="0090436C" w:rsidP="004E254B">
      <w:pPr>
        <w:numPr>
          <w:ilvl w:val="0"/>
          <w:numId w:val="49"/>
        </w:numPr>
        <w:spacing w:after="0"/>
        <w:jc w:val="both"/>
        <w:rPr>
          <w:rFonts w:ascii="Times New Roman" w:hAnsi="Times New Roman"/>
          <w:sz w:val="28"/>
          <w:szCs w:val="28"/>
        </w:rPr>
      </w:pPr>
      <w:r w:rsidRPr="009A3F1F">
        <w:rPr>
          <w:rFonts w:ascii="Times New Roman" w:hAnsi="Times New Roman"/>
          <w:sz w:val="28"/>
          <w:szCs w:val="28"/>
        </w:rPr>
        <w:lastRenderedPageBreak/>
        <w:t>первоначальные навыки трудового творческого сотрудничества со сверстниками, старшими детьми и взрослыми;</w:t>
      </w:r>
    </w:p>
    <w:p w:rsidR="0090436C" w:rsidRPr="009A3F1F" w:rsidRDefault="0090436C" w:rsidP="004E254B">
      <w:pPr>
        <w:numPr>
          <w:ilvl w:val="0"/>
          <w:numId w:val="49"/>
        </w:numPr>
        <w:spacing w:after="0"/>
        <w:jc w:val="both"/>
        <w:rPr>
          <w:rFonts w:ascii="Times New Roman" w:hAnsi="Times New Roman"/>
          <w:sz w:val="28"/>
          <w:szCs w:val="28"/>
        </w:rPr>
      </w:pPr>
      <w:r w:rsidRPr="009A3F1F">
        <w:rPr>
          <w:rFonts w:ascii="Times New Roman" w:hAnsi="Times New Roman"/>
          <w:sz w:val="28"/>
          <w:szCs w:val="28"/>
        </w:rPr>
        <w:t>осознание приоритета нравственных основ труда, творчества, создания нового;</w:t>
      </w:r>
    </w:p>
    <w:p w:rsidR="0090436C" w:rsidRPr="009A3F1F" w:rsidRDefault="0090436C" w:rsidP="004E254B">
      <w:pPr>
        <w:numPr>
          <w:ilvl w:val="0"/>
          <w:numId w:val="49"/>
        </w:numPr>
        <w:spacing w:after="0"/>
        <w:jc w:val="both"/>
        <w:rPr>
          <w:rFonts w:ascii="Times New Roman" w:hAnsi="Times New Roman"/>
          <w:sz w:val="28"/>
          <w:szCs w:val="28"/>
        </w:rPr>
      </w:pPr>
      <w:r w:rsidRPr="009A3F1F">
        <w:rPr>
          <w:rFonts w:ascii="Times New Roman" w:hAnsi="Times New Roman"/>
          <w:sz w:val="28"/>
          <w:szCs w:val="28"/>
        </w:rPr>
        <w:t>первоначальный опыт участия в различных видах общественно полезной и личностно значимой деятельности;</w:t>
      </w:r>
    </w:p>
    <w:p w:rsidR="0090436C" w:rsidRPr="009A3F1F" w:rsidRDefault="0090436C" w:rsidP="004E254B">
      <w:pPr>
        <w:numPr>
          <w:ilvl w:val="0"/>
          <w:numId w:val="49"/>
        </w:numPr>
        <w:spacing w:after="0"/>
        <w:jc w:val="both"/>
        <w:rPr>
          <w:rFonts w:ascii="Times New Roman" w:hAnsi="Times New Roman"/>
          <w:sz w:val="28"/>
          <w:szCs w:val="28"/>
        </w:rPr>
      </w:pPr>
      <w:r w:rsidRPr="009A3F1F">
        <w:rPr>
          <w:rFonts w:ascii="Times New Roman" w:hAnsi="Times New Roman"/>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90436C" w:rsidRPr="009A3F1F" w:rsidRDefault="0090436C" w:rsidP="004E254B">
      <w:pPr>
        <w:numPr>
          <w:ilvl w:val="0"/>
          <w:numId w:val="49"/>
        </w:numPr>
        <w:spacing w:after="0"/>
        <w:jc w:val="both"/>
        <w:rPr>
          <w:rFonts w:ascii="Times New Roman" w:hAnsi="Times New Roman"/>
          <w:sz w:val="28"/>
          <w:szCs w:val="28"/>
        </w:rPr>
      </w:pPr>
      <w:r w:rsidRPr="009A3F1F">
        <w:rPr>
          <w:rFonts w:ascii="Times New Roman" w:hAnsi="Times New Roman"/>
          <w:sz w:val="28"/>
          <w:szCs w:val="28"/>
        </w:rPr>
        <w:t>мотивация к самореализации в социальном творчестве, познавательной и практической, общественно полезной деятельности.</w:t>
      </w:r>
    </w:p>
    <w:p w:rsidR="0090436C" w:rsidRPr="009A3F1F" w:rsidRDefault="0090436C" w:rsidP="004E254B">
      <w:pPr>
        <w:spacing w:after="0"/>
        <w:jc w:val="both"/>
        <w:rPr>
          <w:rFonts w:ascii="Times New Roman" w:hAnsi="Times New Roman"/>
          <w:i/>
          <w:sz w:val="28"/>
          <w:szCs w:val="28"/>
        </w:rPr>
      </w:pPr>
      <w:r w:rsidRPr="009A3F1F">
        <w:rPr>
          <w:rFonts w:ascii="Times New Roman" w:hAnsi="Times New Roman"/>
          <w:i/>
          <w:sz w:val="28"/>
          <w:szCs w:val="28"/>
        </w:rPr>
        <w:t>Формирование ценностного отношения к здоровью и здоровому образу жизни:</w:t>
      </w:r>
    </w:p>
    <w:p w:rsidR="0090436C" w:rsidRPr="009A3F1F" w:rsidRDefault="0090436C" w:rsidP="004E254B">
      <w:pPr>
        <w:numPr>
          <w:ilvl w:val="0"/>
          <w:numId w:val="51"/>
        </w:numPr>
        <w:spacing w:after="0"/>
        <w:jc w:val="both"/>
        <w:rPr>
          <w:rFonts w:ascii="Times New Roman" w:hAnsi="Times New Roman"/>
          <w:sz w:val="28"/>
          <w:szCs w:val="28"/>
        </w:rPr>
      </w:pPr>
      <w:r w:rsidRPr="009A3F1F">
        <w:rPr>
          <w:rFonts w:ascii="Times New Roman" w:hAnsi="Times New Roman"/>
          <w:sz w:val="28"/>
          <w:szCs w:val="28"/>
        </w:rPr>
        <w:t>ценностное отношение к своему здоровью, здоровью близких и окружающих людей;</w:t>
      </w:r>
    </w:p>
    <w:p w:rsidR="0090436C" w:rsidRPr="009A3F1F" w:rsidRDefault="0090436C" w:rsidP="004E254B">
      <w:pPr>
        <w:numPr>
          <w:ilvl w:val="0"/>
          <w:numId w:val="51"/>
        </w:numPr>
        <w:spacing w:after="0"/>
        <w:jc w:val="both"/>
        <w:rPr>
          <w:rFonts w:ascii="Times New Roman" w:hAnsi="Times New Roman"/>
          <w:sz w:val="28"/>
          <w:szCs w:val="28"/>
        </w:rPr>
      </w:pPr>
      <w:r w:rsidRPr="009A3F1F">
        <w:rPr>
          <w:rFonts w:ascii="Times New Roman" w:hAnsi="Times New Roman"/>
          <w:sz w:val="28"/>
          <w:szCs w:val="28"/>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90436C" w:rsidRPr="009A3F1F" w:rsidRDefault="0090436C" w:rsidP="004E254B">
      <w:pPr>
        <w:numPr>
          <w:ilvl w:val="0"/>
          <w:numId w:val="51"/>
        </w:numPr>
        <w:spacing w:after="0"/>
        <w:jc w:val="both"/>
        <w:rPr>
          <w:rFonts w:ascii="Times New Roman" w:hAnsi="Times New Roman"/>
          <w:sz w:val="28"/>
          <w:szCs w:val="28"/>
        </w:rPr>
      </w:pPr>
      <w:r w:rsidRPr="009A3F1F">
        <w:rPr>
          <w:rFonts w:ascii="Times New Roman" w:hAnsi="Times New Roman"/>
          <w:sz w:val="28"/>
          <w:szCs w:val="28"/>
        </w:rPr>
        <w:t>первоначальный личный опыт здоровьесберегающей деятельности;</w:t>
      </w:r>
    </w:p>
    <w:p w:rsidR="0090436C" w:rsidRPr="009A3F1F" w:rsidRDefault="0090436C" w:rsidP="004E254B">
      <w:pPr>
        <w:numPr>
          <w:ilvl w:val="0"/>
          <w:numId w:val="51"/>
        </w:numPr>
        <w:spacing w:after="0"/>
        <w:jc w:val="both"/>
        <w:rPr>
          <w:rFonts w:ascii="Times New Roman" w:hAnsi="Times New Roman"/>
          <w:sz w:val="28"/>
          <w:szCs w:val="28"/>
        </w:rPr>
      </w:pPr>
      <w:r w:rsidRPr="009A3F1F">
        <w:rPr>
          <w:rFonts w:ascii="Times New Roman" w:hAnsi="Times New Roman"/>
          <w:sz w:val="28"/>
          <w:szCs w:val="28"/>
        </w:rPr>
        <w:t>первоначальные представления о роли физической культуры и спорта для здоровья человека, его образования, труда и творчества;</w:t>
      </w:r>
    </w:p>
    <w:p w:rsidR="0090436C" w:rsidRPr="009A3F1F" w:rsidRDefault="0090436C" w:rsidP="004E254B">
      <w:pPr>
        <w:numPr>
          <w:ilvl w:val="0"/>
          <w:numId w:val="51"/>
        </w:numPr>
        <w:spacing w:after="0"/>
        <w:jc w:val="both"/>
        <w:rPr>
          <w:rFonts w:ascii="Times New Roman" w:hAnsi="Times New Roman"/>
          <w:sz w:val="28"/>
          <w:szCs w:val="28"/>
        </w:rPr>
      </w:pPr>
      <w:r w:rsidRPr="009A3F1F">
        <w:rPr>
          <w:rFonts w:ascii="Times New Roman" w:hAnsi="Times New Roman"/>
          <w:sz w:val="28"/>
          <w:szCs w:val="28"/>
        </w:rPr>
        <w:t>знания о возможном негативном влиянии компьютер</w:t>
      </w:r>
      <w:r w:rsidRPr="009A3F1F">
        <w:rPr>
          <w:rFonts w:ascii="Times New Roman" w:hAnsi="Times New Roman"/>
          <w:sz w:val="28"/>
          <w:szCs w:val="28"/>
        </w:rPr>
        <w:softHyphen/>
        <w:t>ных игр, телевидения, рекламы на здоровье человека.</w:t>
      </w:r>
    </w:p>
    <w:p w:rsidR="0090436C" w:rsidRDefault="0090436C" w:rsidP="004E254B">
      <w:pPr>
        <w:spacing w:after="0"/>
        <w:jc w:val="both"/>
        <w:rPr>
          <w:rFonts w:ascii="Times New Roman" w:hAnsi="Times New Roman"/>
          <w:sz w:val="28"/>
          <w:szCs w:val="28"/>
        </w:rPr>
      </w:pPr>
    </w:p>
    <w:p w:rsidR="0090436C" w:rsidRPr="009A3F1F" w:rsidRDefault="0090436C" w:rsidP="004E254B">
      <w:pPr>
        <w:spacing w:after="0"/>
        <w:jc w:val="both"/>
        <w:rPr>
          <w:rFonts w:ascii="Times New Roman" w:hAnsi="Times New Roman"/>
          <w:sz w:val="28"/>
          <w:szCs w:val="28"/>
        </w:rPr>
      </w:pPr>
      <w:r w:rsidRPr="009A3F1F">
        <w:rPr>
          <w:rFonts w:ascii="Times New Roman" w:hAnsi="Times New Roman"/>
          <w:sz w:val="28"/>
          <w:szCs w:val="28"/>
        </w:rPr>
        <w:t>Воспитание ценностного отношения к природе, окру</w:t>
      </w:r>
      <w:r w:rsidRPr="009A3F1F">
        <w:rPr>
          <w:rFonts w:ascii="Times New Roman" w:hAnsi="Times New Roman"/>
          <w:sz w:val="28"/>
          <w:szCs w:val="28"/>
        </w:rPr>
        <w:softHyphen/>
        <w:t>жающей среде (экологическое воспитание):</w:t>
      </w:r>
    </w:p>
    <w:p w:rsidR="0090436C" w:rsidRPr="009A3F1F" w:rsidRDefault="0090436C" w:rsidP="004E254B">
      <w:pPr>
        <w:numPr>
          <w:ilvl w:val="0"/>
          <w:numId w:val="52"/>
        </w:numPr>
        <w:spacing w:after="0"/>
        <w:jc w:val="both"/>
        <w:rPr>
          <w:rFonts w:ascii="Times New Roman" w:hAnsi="Times New Roman"/>
          <w:sz w:val="28"/>
          <w:szCs w:val="28"/>
        </w:rPr>
      </w:pPr>
      <w:r w:rsidRPr="009A3F1F">
        <w:rPr>
          <w:rFonts w:ascii="Times New Roman" w:hAnsi="Times New Roman"/>
          <w:sz w:val="28"/>
          <w:szCs w:val="28"/>
        </w:rPr>
        <w:t>ценностное отношение к природе;</w:t>
      </w:r>
    </w:p>
    <w:p w:rsidR="0090436C" w:rsidRPr="009A3F1F" w:rsidRDefault="0090436C" w:rsidP="004E254B">
      <w:pPr>
        <w:numPr>
          <w:ilvl w:val="0"/>
          <w:numId w:val="52"/>
        </w:numPr>
        <w:spacing w:after="0"/>
        <w:jc w:val="both"/>
        <w:rPr>
          <w:rFonts w:ascii="Times New Roman" w:hAnsi="Times New Roman"/>
          <w:sz w:val="28"/>
          <w:szCs w:val="28"/>
        </w:rPr>
      </w:pPr>
      <w:r w:rsidRPr="009A3F1F">
        <w:rPr>
          <w:rFonts w:ascii="Times New Roman" w:hAnsi="Times New Roman"/>
          <w:sz w:val="28"/>
          <w:szCs w:val="28"/>
        </w:rPr>
        <w:t>первоначальный опыт эстетического, эмоционально-нравственного отношения к природе;</w:t>
      </w:r>
    </w:p>
    <w:p w:rsidR="0090436C" w:rsidRPr="009A3F1F" w:rsidRDefault="0090436C" w:rsidP="004E254B">
      <w:pPr>
        <w:numPr>
          <w:ilvl w:val="0"/>
          <w:numId w:val="52"/>
        </w:numPr>
        <w:spacing w:after="0"/>
        <w:jc w:val="both"/>
        <w:rPr>
          <w:rFonts w:ascii="Times New Roman" w:hAnsi="Times New Roman"/>
          <w:sz w:val="28"/>
          <w:szCs w:val="28"/>
        </w:rPr>
      </w:pPr>
      <w:r w:rsidRPr="009A3F1F">
        <w:rPr>
          <w:rFonts w:ascii="Times New Roman" w:hAnsi="Times New Roman"/>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90436C" w:rsidRPr="009A3F1F" w:rsidRDefault="0090436C" w:rsidP="004E254B">
      <w:pPr>
        <w:numPr>
          <w:ilvl w:val="0"/>
          <w:numId w:val="52"/>
        </w:numPr>
        <w:spacing w:after="0"/>
        <w:jc w:val="both"/>
        <w:rPr>
          <w:rFonts w:ascii="Times New Roman" w:hAnsi="Times New Roman"/>
          <w:sz w:val="28"/>
          <w:szCs w:val="28"/>
        </w:rPr>
      </w:pPr>
      <w:r w:rsidRPr="009A3F1F">
        <w:rPr>
          <w:rFonts w:ascii="Times New Roman" w:hAnsi="Times New Roman"/>
          <w:sz w:val="28"/>
          <w:szCs w:val="28"/>
        </w:rPr>
        <w:t>первоначальный опыт участия в природоохранной деятельности в школе, на пришкольном участке, по месту жительства;</w:t>
      </w:r>
    </w:p>
    <w:p w:rsidR="0090436C" w:rsidRPr="009A3F1F" w:rsidRDefault="0090436C" w:rsidP="004E254B">
      <w:pPr>
        <w:numPr>
          <w:ilvl w:val="0"/>
          <w:numId w:val="52"/>
        </w:numPr>
        <w:spacing w:after="0"/>
        <w:jc w:val="both"/>
        <w:rPr>
          <w:rFonts w:ascii="Times New Roman" w:hAnsi="Times New Roman"/>
          <w:sz w:val="28"/>
          <w:szCs w:val="28"/>
        </w:rPr>
      </w:pPr>
      <w:r w:rsidRPr="009A3F1F">
        <w:rPr>
          <w:rFonts w:ascii="Times New Roman" w:hAnsi="Times New Roman"/>
          <w:sz w:val="28"/>
          <w:szCs w:val="28"/>
        </w:rPr>
        <w:t>личный опыт участия в экологических инициативах, проектах.</w:t>
      </w:r>
    </w:p>
    <w:p w:rsidR="0090436C" w:rsidRDefault="0090436C" w:rsidP="004E254B">
      <w:pPr>
        <w:spacing w:after="0"/>
        <w:jc w:val="both"/>
        <w:rPr>
          <w:rFonts w:ascii="Times New Roman" w:hAnsi="Times New Roman"/>
          <w:sz w:val="28"/>
          <w:szCs w:val="28"/>
        </w:rPr>
      </w:pPr>
    </w:p>
    <w:p w:rsidR="0090436C" w:rsidRPr="009A3F1F" w:rsidRDefault="0090436C" w:rsidP="004E254B">
      <w:pPr>
        <w:spacing w:after="0"/>
        <w:jc w:val="both"/>
        <w:rPr>
          <w:rFonts w:ascii="Times New Roman" w:hAnsi="Times New Roman"/>
          <w:sz w:val="28"/>
          <w:szCs w:val="28"/>
        </w:rPr>
      </w:pPr>
      <w:r w:rsidRPr="009A3F1F">
        <w:rPr>
          <w:rFonts w:ascii="Times New Roman" w:hAnsi="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0436C" w:rsidRPr="009A3F1F" w:rsidRDefault="0090436C" w:rsidP="004E254B">
      <w:pPr>
        <w:numPr>
          <w:ilvl w:val="0"/>
          <w:numId w:val="53"/>
        </w:numPr>
        <w:spacing w:after="0"/>
        <w:jc w:val="both"/>
        <w:rPr>
          <w:rFonts w:ascii="Times New Roman" w:hAnsi="Times New Roman"/>
          <w:sz w:val="28"/>
          <w:szCs w:val="28"/>
        </w:rPr>
      </w:pPr>
      <w:r w:rsidRPr="009A3F1F">
        <w:rPr>
          <w:rFonts w:ascii="Times New Roman" w:hAnsi="Times New Roman"/>
          <w:sz w:val="28"/>
          <w:szCs w:val="28"/>
        </w:rPr>
        <w:t>первоначальные умения видеть красоту в окружающем мире;</w:t>
      </w:r>
    </w:p>
    <w:p w:rsidR="0090436C" w:rsidRPr="009A3F1F" w:rsidRDefault="0090436C" w:rsidP="004E254B">
      <w:pPr>
        <w:numPr>
          <w:ilvl w:val="0"/>
          <w:numId w:val="53"/>
        </w:numPr>
        <w:spacing w:after="0"/>
        <w:jc w:val="both"/>
        <w:rPr>
          <w:rFonts w:ascii="Times New Roman" w:hAnsi="Times New Roman"/>
          <w:sz w:val="28"/>
          <w:szCs w:val="28"/>
        </w:rPr>
      </w:pPr>
      <w:r w:rsidRPr="009A3F1F">
        <w:rPr>
          <w:rFonts w:ascii="Times New Roman" w:hAnsi="Times New Roman"/>
          <w:sz w:val="28"/>
          <w:szCs w:val="28"/>
        </w:rPr>
        <w:lastRenderedPageBreak/>
        <w:t>первоначальные умения видеть красоту в поведении, поступках людей;</w:t>
      </w:r>
    </w:p>
    <w:p w:rsidR="0090436C" w:rsidRPr="009A3F1F" w:rsidRDefault="0090436C" w:rsidP="004E254B">
      <w:pPr>
        <w:numPr>
          <w:ilvl w:val="0"/>
          <w:numId w:val="53"/>
        </w:numPr>
        <w:spacing w:after="0"/>
        <w:jc w:val="both"/>
        <w:rPr>
          <w:rFonts w:ascii="Times New Roman" w:hAnsi="Times New Roman"/>
          <w:sz w:val="28"/>
          <w:szCs w:val="28"/>
        </w:rPr>
      </w:pPr>
      <w:r w:rsidRPr="009A3F1F">
        <w:rPr>
          <w:rFonts w:ascii="Times New Roman" w:hAnsi="Times New Roman"/>
          <w:sz w:val="28"/>
          <w:szCs w:val="28"/>
        </w:rPr>
        <w:t>элементарные представления об эстетических и художественных ценностях отечественной культуры;</w:t>
      </w:r>
    </w:p>
    <w:p w:rsidR="0090436C" w:rsidRPr="009A3F1F" w:rsidRDefault="0090436C" w:rsidP="004E254B">
      <w:pPr>
        <w:numPr>
          <w:ilvl w:val="0"/>
          <w:numId w:val="53"/>
        </w:numPr>
        <w:spacing w:after="0"/>
        <w:jc w:val="both"/>
        <w:rPr>
          <w:rFonts w:ascii="Times New Roman" w:hAnsi="Times New Roman"/>
          <w:sz w:val="28"/>
          <w:szCs w:val="28"/>
        </w:rPr>
      </w:pPr>
      <w:r w:rsidRPr="009A3F1F">
        <w:rPr>
          <w:rFonts w:ascii="Times New Roman" w:hAnsi="Times New Roman"/>
          <w:sz w:val="28"/>
          <w:szCs w:val="28"/>
        </w:rPr>
        <w:t>первоначальный опыт эмоционального постижения народного творчества, этнокультурных традиций, фольклора народов России;</w:t>
      </w:r>
    </w:p>
    <w:p w:rsidR="0090436C" w:rsidRPr="009A3F1F" w:rsidRDefault="0090436C" w:rsidP="004E254B">
      <w:pPr>
        <w:numPr>
          <w:ilvl w:val="0"/>
          <w:numId w:val="53"/>
        </w:numPr>
        <w:spacing w:after="0"/>
        <w:jc w:val="both"/>
        <w:rPr>
          <w:rFonts w:ascii="Times New Roman" w:hAnsi="Times New Roman"/>
          <w:sz w:val="28"/>
          <w:szCs w:val="28"/>
        </w:rPr>
      </w:pPr>
      <w:r w:rsidRPr="009A3F1F">
        <w:rPr>
          <w:rFonts w:ascii="Times New Roman" w:hAnsi="Times New Roman"/>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0436C" w:rsidRPr="009A3F1F" w:rsidRDefault="0090436C" w:rsidP="004E254B">
      <w:pPr>
        <w:numPr>
          <w:ilvl w:val="0"/>
          <w:numId w:val="53"/>
        </w:numPr>
        <w:spacing w:after="0"/>
        <w:jc w:val="both"/>
        <w:rPr>
          <w:rFonts w:ascii="Times New Roman" w:hAnsi="Times New Roman"/>
          <w:sz w:val="28"/>
          <w:szCs w:val="28"/>
        </w:rPr>
      </w:pPr>
      <w:r w:rsidRPr="009A3F1F">
        <w:rPr>
          <w:rFonts w:ascii="Times New Roman" w:hAnsi="Times New Roman"/>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0436C" w:rsidRPr="009A3F1F" w:rsidRDefault="0090436C" w:rsidP="004E254B">
      <w:pPr>
        <w:numPr>
          <w:ilvl w:val="0"/>
          <w:numId w:val="53"/>
        </w:numPr>
        <w:spacing w:after="0"/>
        <w:jc w:val="both"/>
        <w:rPr>
          <w:rFonts w:ascii="Times New Roman" w:hAnsi="Times New Roman"/>
          <w:sz w:val="28"/>
          <w:szCs w:val="28"/>
        </w:rPr>
      </w:pPr>
      <w:r w:rsidRPr="009A3F1F">
        <w:rPr>
          <w:rFonts w:ascii="Times New Roman" w:hAnsi="Times New Roman"/>
          <w:sz w:val="28"/>
          <w:szCs w:val="28"/>
        </w:rPr>
        <w:t>мотивация к реализации эстетических ценностей в пространстве образовательного учреждения и семьи.</w:t>
      </w:r>
    </w:p>
    <w:p w:rsidR="0090436C" w:rsidRDefault="0090436C" w:rsidP="004E254B">
      <w:pPr>
        <w:spacing w:after="0"/>
        <w:jc w:val="both"/>
        <w:rPr>
          <w:rFonts w:ascii="Times New Roman" w:hAnsi="Times New Roman"/>
          <w:sz w:val="28"/>
          <w:szCs w:val="28"/>
        </w:rPr>
      </w:pPr>
    </w:p>
    <w:p w:rsidR="0090436C" w:rsidRPr="009A3F1F" w:rsidRDefault="0090436C" w:rsidP="004E254B">
      <w:pPr>
        <w:spacing w:after="0"/>
        <w:ind w:firstLine="708"/>
        <w:jc w:val="both"/>
        <w:rPr>
          <w:rFonts w:ascii="Times New Roman" w:hAnsi="Times New Roman"/>
          <w:sz w:val="28"/>
          <w:szCs w:val="28"/>
        </w:rPr>
      </w:pPr>
      <w:r w:rsidRPr="009A3F1F">
        <w:rPr>
          <w:rFonts w:ascii="Times New Roman" w:hAnsi="Times New Roman"/>
          <w:sz w:val="28"/>
          <w:szCs w:val="28"/>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90436C" w:rsidRPr="009A3F1F" w:rsidRDefault="0090436C" w:rsidP="004E254B">
      <w:pPr>
        <w:spacing w:after="0"/>
        <w:jc w:val="both"/>
        <w:rPr>
          <w:rFonts w:ascii="Times New Roman" w:hAnsi="Times New Roman"/>
          <w:sz w:val="28"/>
          <w:szCs w:val="28"/>
        </w:rPr>
      </w:pPr>
    </w:p>
    <w:p w:rsidR="0090436C" w:rsidRPr="009A3F1F" w:rsidRDefault="0090436C" w:rsidP="004E254B">
      <w:pPr>
        <w:spacing w:after="0"/>
        <w:ind w:firstLine="708"/>
        <w:jc w:val="both"/>
        <w:rPr>
          <w:rFonts w:ascii="Times New Roman" w:hAnsi="Times New Roman"/>
          <w:sz w:val="28"/>
          <w:szCs w:val="28"/>
        </w:rPr>
      </w:pPr>
      <w:r w:rsidRPr="009A3F1F">
        <w:rPr>
          <w:rFonts w:ascii="Times New Roman" w:hAnsi="Times New Roman"/>
          <w:sz w:val="28"/>
          <w:szCs w:val="28"/>
        </w:rPr>
        <w:t>К результатам, не подлежащим итоговой оценке индивидуальных достижений выпускников начальной школы, относятся:</w:t>
      </w:r>
    </w:p>
    <w:p w:rsidR="0090436C" w:rsidRPr="009A3F1F" w:rsidRDefault="0090436C" w:rsidP="004E254B">
      <w:pPr>
        <w:numPr>
          <w:ilvl w:val="0"/>
          <w:numId w:val="38"/>
        </w:numPr>
        <w:spacing w:after="0"/>
        <w:jc w:val="both"/>
        <w:rPr>
          <w:rFonts w:ascii="Times New Roman" w:hAnsi="Times New Roman"/>
          <w:sz w:val="28"/>
          <w:szCs w:val="28"/>
        </w:rPr>
      </w:pPr>
      <w:r w:rsidRPr="009A3F1F">
        <w:rPr>
          <w:rFonts w:ascii="Times New Roman" w:hAnsi="Times New Roman"/>
          <w:sz w:val="28"/>
          <w:szCs w:val="28"/>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90436C" w:rsidRPr="009A3F1F" w:rsidRDefault="0090436C" w:rsidP="004E254B">
      <w:pPr>
        <w:numPr>
          <w:ilvl w:val="0"/>
          <w:numId w:val="38"/>
        </w:numPr>
        <w:spacing w:after="0"/>
        <w:jc w:val="both"/>
        <w:rPr>
          <w:rFonts w:ascii="Times New Roman" w:hAnsi="Times New Roman"/>
          <w:sz w:val="28"/>
          <w:szCs w:val="28"/>
        </w:rPr>
      </w:pPr>
      <w:r w:rsidRPr="009A3F1F">
        <w:rPr>
          <w:rFonts w:ascii="Times New Roman" w:hAnsi="Times New Roman"/>
          <w:sz w:val="28"/>
          <w:szCs w:val="28"/>
        </w:rPr>
        <w:t>характеристика социальных чувств (патриотизм, толерантность, гуманизм и др.);</w:t>
      </w:r>
    </w:p>
    <w:p w:rsidR="0090436C" w:rsidRPr="009A3F1F" w:rsidRDefault="0090436C" w:rsidP="004E254B">
      <w:pPr>
        <w:numPr>
          <w:ilvl w:val="0"/>
          <w:numId w:val="38"/>
        </w:numPr>
        <w:spacing w:after="0"/>
        <w:jc w:val="both"/>
        <w:rPr>
          <w:rFonts w:ascii="Times New Roman" w:hAnsi="Times New Roman"/>
          <w:sz w:val="28"/>
          <w:szCs w:val="28"/>
        </w:rPr>
      </w:pPr>
      <w:r w:rsidRPr="009A3F1F">
        <w:rPr>
          <w:rFonts w:ascii="Times New Roman" w:hAnsi="Times New Roman"/>
          <w:sz w:val="28"/>
          <w:szCs w:val="28"/>
        </w:rPr>
        <w:t>индивидуальные личностные характеристики (доброта, дружелюбие, честность и т.п.).</w:t>
      </w:r>
    </w:p>
    <w:p w:rsidR="0090436C" w:rsidRPr="009A3F1F" w:rsidRDefault="0090436C" w:rsidP="004E254B">
      <w:pPr>
        <w:spacing w:after="0"/>
        <w:ind w:firstLine="360"/>
        <w:jc w:val="both"/>
        <w:rPr>
          <w:rFonts w:ascii="Times New Roman" w:hAnsi="Times New Roman"/>
          <w:sz w:val="28"/>
          <w:szCs w:val="28"/>
        </w:rPr>
      </w:pPr>
      <w:r w:rsidRPr="009A3F1F">
        <w:rPr>
          <w:rFonts w:ascii="Times New Roman" w:hAnsi="Times New Roman"/>
          <w:sz w:val="28"/>
          <w:szCs w:val="28"/>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w:t>
      </w:r>
      <w:r>
        <w:rPr>
          <w:rFonts w:ascii="Times New Roman" w:hAnsi="Times New Roman"/>
          <w:sz w:val="28"/>
          <w:szCs w:val="28"/>
        </w:rPr>
        <w:t>отрудничестве с семьей ученика.</w:t>
      </w:r>
    </w:p>
    <w:p w:rsidR="00ED382B" w:rsidRDefault="00ED382B" w:rsidP="004E254B">
      <w:pPr>
        <w:spacing w:after="0" w:line="240" w:lineRule="auto"/>
        <w:rPr>
          <w:b/>
        </w:rPr>
      </w:pPr>
      <w:r>
        <w:rPr>
          <w:b/>
        </w:rPr>
        <w:br w:type="page"/>
      </w:r>
    </w:p>
    <w:p w:rsidR="009C4B0C" w:rsidRPr="005F7E56" w:rsidRDefault="009C4B0C" w:rsidP="004E254B">
      <w:pPr>
        <w:shd w:val="clear" w:color="auto" w:fill="FFFFFF"/>
        <w:jc w:val="both"/>
        <w:rPr>
          <w:rFonts w:ascii="Times New Roman" w:hAnsi="Times New Roman"/>
          <w:b/>
          <w:sz w:val="32"/>
          <w:szCs w:val="32"/>
        </w:rPr>
      </w:pPr>
      <w:r w:rsidRPr="005F7E56">
        <w:rPr>
          <w:rFonts w:ascii="Times New Roman" w:hAnsi="Times New Roman"/>
          <w:b/>
          <w:sz w:val="32"/>
          <w:szCs w:val="32"/>
        </w:rPr>
        <w:lastRenderedPageBreak/>
        <w:t>2.4. ПРОГРАММА ФОРМИРОВАНИЯ ЭКОЛОГИЧЕСКОЙ КУЛЬТУРЫ, ЗДОРОВОГО И БЕЗОПАСНОГО ОБРАЗА ЖИЗНИ.</w:t>
      </w:r>
    </w:p>
    <w:p w:rsidR="009C4B0C" w:rsidRDefault="009C4B0C" w:rsidP="004E254B">
      <w:pPr>
        <w:tabs>
          <w:tab w:val="left" w:pos="0"/>
          <w:tab w:val="left" w:pos="360"/>
        </w:tabs>
        <w:spacing w:after="0"/>
        <w:ind w:firstLine="510"/>
        <w:jc w:val="both"/>
        <w:rPr>
          <w:rFonts w:ascii="Times New Roman" w:hAnsi="Times New Roman"/>
          <w:sz w:val="28"/>
          <w:szCs w:val="28"/>
        </w:rPr>
      </w:pPr>
      <w:r w:rsidRPr="0047192D">
        <w:rPr>
          <w:rFonts w:ascii="Times New Roman" w:hAnsi="Times New Roman"/>
          <w:sz w:val="28"/>
          <w:szCs w:val="28"/>
        </w:rPr>
        <w:t>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9C4B0C" w:rsidRPr="0047192D" w:rsidRDefault="00906E9C" w:rsidP="004E254B">
      <w:pPr>
        <w:tabs>
          <w:tab w:val="left" w:pos="0"/>
          <w:tab w:val="left" w:pos="360"/>
        </w:tabs>
        <w:spacing w:after="0"/>
        <w:jc w:val="both"/>
        <w:rPr>
          <w:rFonts w:ascii="Times New Roman" w:hAnsi="Times New Roman"/>
          <w:sz w:val="28"/>
          <w:szCs w:val="28"/>
        </w:rPr>
      </w:pPr>
      <w:r>
        <w:rPr>
          <w:rFonts w:ascii="Times New Roman" w:eastAsia="Times New Roman" w:hAnsi="Times New Roman"/>
          <w:sz w:val="28"/>
          <w:szCs w:val="28"/>
          <w:lang w:eastAsia="ru-RU"/>
        </w:rPr>
        <w:tab/>
      </w:r>
      <w:r w:rsidR="009C4B0C" w:rsidRPr="0047192D">
        <w:rPr>
          <w:rFonts w:ascii="Times New Roman" w:hAnsi="Times New Roman"/>
          <w:sz w:val="28"/>
          <w:szCs w:val="28"/>
        </w:rPr>
        <w:t xml:space="preserve">Программа формирования ценности здоровья и здорового образа жизни на </w:t>
      </w:r>
      <w:r w:rsidR="00BE0FDD">
        <w:rPr>
          <w:rFonts w:ascii="Times New Roman" w:hAnsi="Times New Roman"/>
          <w:sz w:val="28"/>
          <w:szCs w:val="28"/>
        </w:rPr>
        <w:t xml:space="preserve">уровне </w:t>
      </w:r>
      <w:r w:rsidR="009C4B0C" w:rsidRPr="0047192D">
        <w:rPr>
          <w:rFonts w:ascii="Times New Roman" w:hAnsi="Times New Roman"/>
          <w:sz w:val="28"/>
          <w:szCs w:val="28"/>
        </w:rPr>
        <w:t xml:space="preserve">начального общего образования </w:t>
      </w:r>
      <w:r w:rsidR="009C4B0C" w:rsidRPr="0047192D">
        <w:rPr>
          <w:rFonts w:ascii="Times New Roman" w:hAnsi="Times New Roman"/>
          <w:sz w:val="28"/>
          <w:szCs w:val="28"/>
          <w:lang w:val="en-US"/>
        </w:rPr>
        <w:t>c</w:t>
      </w:r>
      <w:r w:rsidR="009C4B0C" w:rsidRPr="0047192D">
        <w:rPr>
          <w:rFonts w:ascii="Times New Roman" w:hAnsi="Times New Roman"/>
          <w:sz w:val="28"/>
          <w:szCs w:val="28"/>
        </w:rPr>
        <w:t>формирована с учётом факторов, оказывающих существенное влияние на состояние здоровья детей:</w:t>
      </w:r>
    </w:p>
    <w:p w:rsidR="009C4B0C" w:rsidRPr="0047192D" w:rsidRDefault="009C4B0C" w:rsidP="004E254B">
      <w:pPr>
        <w:numPr>
          <w:ilvl w:val="0"/>
          <w:numId w:val="9"/>
        </w:numPr>
        <w:tabs>
          <w:tab w:val="left" w:pos="0"/>
          <w:tab w:val="left" w:pos="360"/>
        </w:tabs>
        <w:spacing w:after="0"/>
        <w:jc w:val="both"/>
        <w:rPr>
          <w:rFonts w:ascii="Times New Roman" w:hAnsi="Times New Roman"/>
          <w:sz w:val="28"/>
          <w:szCs w:val="28"/>
        </w:rPr>
      </w:pPr>
      <w:r w:rsidRPr="0047192D">
        <w:rPr>
          <w:rFonts w:ascii="Times New Roman" w:hAnsi="Times New Roman"/>
          <w:sz w:val="28"/>
          <w:szCs w:val="28"/>
        </w:rPr>
        <w:t>неблагоприятные социальные, экономические и экологические условия;</w:t>
      </w:r>
    </w:p>
    <w:p w:rsidR="009C4B0C" w:rsidRPr="0047192D" w:rsidRDefault="009C4B0C" w:rsidP="004E254B">
      <w:pPr>
        <w:numPr>
          <w:ilvl w:val="0"/>
          <w:numId w:val="9"/>
        </w:numPr>
        <w:tabs>
          <w:tab w:val="left" w:pos="0"/>
          <w:tab w:val="left" w:pos="360"/>
        </w:tabs>
        <w:spacing w:after="0"/>
        <w:jc w:val="both"/>
        <w:rPr>
          <w:rFonts w:ascii="Times New Roman" w:hAnsi="Times New Roman"/>
          <w:sz w:val="28"/>
          <w:szCs w:val="28"/>
        </w:rPr>
      </w:pPr>
      <w:r w:rsidRPr="0047192D">
        <w:rPr>
          <w:rFonts w:ascii="Times New Roman" w:hAnsi="Times New Roman"/>
          <w:sz w:val="28"/>
          <w:szCs w:val="28"/>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9C4B0C" w:rsidRPr="0047192D" w:rsidRDefault="009C4B0C" w:rsidP="004E254B">
      <w:pPr>
        <w:numPr>
          <w:ilvl w:val="0"/>
          <w:numId w:val="9"/>
        </w:numPr>
        <w:tabs>
          <w:tab w:val="left" w:pos="0"/>
          <w:tab w:val="left" w:pos="360"/>
        </w:tabs>
        <w:spacing w:after="0"/>
        <w:jc w:val="both"/>
        <w:rPr>
          <w:rFonts w:ascii="Times New Roman" w:hAnsi="Times New Roman"/>
          <w:sz w:val="28"/>
          <w:szCs w:val="28"/>
        </w:rPr>
      </w:pPr>
      <w:r w:rsidRPr="0047192D">
        <w:rPr>
          <w:rFonts w:ascii="Times New Roman" w:hAnsi="Times New Roman"/>
          <w:sz w:val="28"/>
          <w:szCs w:val="28"/>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w:t>
      </w:r>
      <w:r w:rsidR="00906E9C">
        <w:rPr>
          <w:rFonts w:ascii="Times New Roman" w:hAnsi="Times New Roman"/>
          <w:sz w:val="28"/>
          <w:szCs w:val="28"/>
        </w:rPr>
        <w:t>в в здоровье детей,</w:t>
      </w:r>
      <w:r w:rsidRPr="0047192D">
        <w:rPr>
          <w:rFonts w:ascii="Times New Roman" w:hAnsi="Times New Roman"/>
          <w:sz w:val="28"/>
          <w:szCs w:val="28"/>
        </w:rPr>
        <w:t xml:space="preserve"> подростков и всего населения страны в целом;</w:t>
      </w:r>
    </w:p>
    <w:p w:rsidR="009C4B0C" w:rsidRPr="0047192D" w:rsidRDefault="009C4B0C" w:rsidP="004E254B">
      <w:pPr>
        <w:numPr>
          <w:ilvl w:val="0"/>
          <w:numId w:val="9"/>
        </w:numPr>
        <w:spacing w:after="0"/>
        <w:jc w:val="both"/>
        <w:rPr>
          <w:rFonts w:ascii="Times New Roman" w:hAnsi="Times New Roman"/>
          <w:sz w:val="28"/>
          <w:szCs w:val="28"/>
        </w:rPr>
      </w:pPr>
      <w:r w:rsidRPr="0047192D">
        <w:rPr>
          <w:rFonts w:ascii="Times New Roman" w:hAnsi="Times New Roman"/>
          <w:sz w:val="28"/>
          <w:szCs w:val="28"/>
        </w:rPr>
        <w:t>активно формируемые в младшем школьном возрасте комплексы знаний, установок, правил поведения, привычек;</w:t>
      </w:r>
    </w:p>
    <w:p w:rsidR="009C4B0C" w:rsidRPr="0047192D" w:rsidRDefault="009C4B0C" w:rsidP="004E254B">
      <w:pPr>
        <w:numPr>
          <w:ilvl w:val="0"/>
          <w:numId w:val="9"/>
        </w:numPr>
        <w:spacing w:after="0"/>
        <w:jc w:val="both"/>
        <w:rPr>
          <w:rFonts w:ascii="Times New Roman" w:hAnsi="Times New Roman"/>
          <w:sz w:val="28"/>
          <w:szCs w:val="28"/>
        </w:rPr>
      </w:pPr>
      <w:r w:rsidRPr="0047192D">
        <w:rPr>
          <w:rFonts w:ascii="Times New Roman" w:hAnsi="Times New Roman"/>
          <w:sz w:val="28"/>
          <w:szCs w:val="28"/>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 способностью прогнозировать последствия своего отношения к здоровью, что обусловливает, в свою очередь, не восприятие ребенком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w:t>
      </w:r>
      <w:r w:rsidRPr="0047192D">
        <w:rPr>
          <w:rFonts w:ascii="Times New Roman" w:hAnsi="Times New Roman"/>
          <w:sz w:val="28"/>
          <w:szCs w:val="28"/>
        </w:rPr>
        <w:lastRenderedPageBreak/>
        <w:t>такое будущее, и поэтому ни за что не пожертвует настоящим ради будущего, и будет сопротивляться осуществлению своих желаний).</w:t>
      </w: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sz w:val="28"/>
          <w:szCs w:val="28"/>
        </w:rPr>
        <w:t>Наиболее эффективным путем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580F4A" w:rsidRDefault="00580F4A" w:rsidP="004E254B">
      <w:pPr>
        <w:pStyle w:val="Default"/>
        <w:ind w:firstLine="510"/>
        <w:jc w:val="both"/>
        <w:rPr>
          <w:sz w:val="28"/>
          <w:szCs w:val="28"/>
        </w:rPr>
      </w:pPr>
      <w:r>
        <w:rPr>
          <w:sz w:val="28"/>
          <w:szCs w:val="28"/>
        </w:rPr>
        <w:t xml:space="preserve">Основная </w:t>
      </w:r>
      <w:r>
        <w:rPr>
          <w:b/>
          <w:bCs/>
          <w:i/>
          <w:iCs/>
          <w:sz w:val="28"/>
          <w:szCs w:val="28"/>
        </w:rPr>
        <w:t xml:space="preserve">цель </w:t>
      </w:r>
      <w:r>
        <w:rPr>
          <w:sz w:val="28"/>
          <w:szCs w:val="28"/>
        </w:rPr>
        <w:t xml:space="preserve">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9C4B0C" w:rsidRPr="0047192D" w:rsidRDefault="009C4B0C" w:rsidP="004E254B">
      <w:pPr>
        <w:spacing w:after="0"/>
        <w:ind w:firstLine="510"/>
        <w:jc w:val="both"/>
        <w:rPr>
          <w:rFonts w:ascii="Times New Roman" w:hAnsi="Times New Roman"/>
          <w:b/>
          <w:sz w:val="28"/>
          <w:szCs w:val="28"/>
        </w:rPr>
      </w:pPr>
      <w:r w:rsidRPr="0047192D">
        <w:rPr>
          <w:rFonts w:ascii="Times New Roman" w:hAnsi="Times New Roman"/>
          <w:b/>
          <w:sz w:val="28"/>
          <w:szCs w:val="28"/>
        </w:rPr>
        <w:t>Задачи программы:</w:t>
      </w:r>
    </w:p>
    <w:p w:rsidR="009C4B0C" w:rsidRPr="0047192D"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 xml:space="preserve">сформировать представление о позитивных факторах, влияющих на здоровье; </w:t>
      </w:r>
    </w:p>
    <w:p w:rsidR="009C4B0C" w:rsidRPr="0047192D"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научить обучающихся делать осознанный выбор поступков, поведения, позволяющих сохранять и укреплять здоровье;</w:t>
      </w:r>
    </w:p>
    <w:p w:rsidR="009C4B0C" w:rsidRPr="0047192D"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научить выполнять правила личной гигиены и развить готовность на основе её использования самостоятельно поддерживать свое здоровье;</w:t>
      </w:r>
    </w:p>
    <w:p w:rsidR="009C4B0C" w:rsidRPr="0047192D"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сформировать представление о правильном (здоровом) питании, его режиме, структуре, полезных продуктах;</w:t>
      </w:r>
    </w:p>
    <w:p w:rsidR="009C4B0C" w:rsidRPr="0047192D"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сформировать представление о рациональной организации режима дня, учебы и отдыха, двигательной активности, научить ребёнка составлять, анализировать и контролировать свой режим дня;</w:t>
      </w:r>
    </w:p>
    <w:p w:rsidR="009C4B0C" w:rsidRPr="0047192D"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9C4B0C" w:rsidRPr="0047192D"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9C4B0C" w:rsidRPr="0047192D"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обучить элементарным навыкам эмоциональной разгрузки (релаксации);</w:t>
      </w:r>
    </w:p>
    <w:p w:rsidR="009C4B0C" w:rsidRPr="0047192D"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сформировать навыки позитивного коммуникативного общения;</w:t>
      </w:r>
    </w:p>
    <w:p w:rsidR="001D0897"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lastRenderedPageBreak/>
        <w:t>сформировать представление об основных компонентах культуры здоровья и здорового образа жизни;</w:t>
      </w:r>
    </w:p>
    <w:p w:rsidR="009C4B0C" w:rsidRPr="001D0897" w:rsidRDefault="009C4B0C" w:rsidP="004E254B">
      <w:pPr>
        <w:numPr>
          <w:ilvl w:val="0"/>
          <w:numId w:val="8"/>
        </w:numPr>
        <w:tabs>
          <w:tab w:val="clear" w:pos="1429"/>
          <w:tab w:val="num" w:pos="0"/>
        </w:tabs>
        <w:spacing w:after="0"/>
        <w:ind w:left="0" w:firstLine="510"/>
        <w:jc w:val="both"/>
        <w:rPr>
          <w:rFonts w:ascii="Times New Roman" w:hAnsi="Times New Roman"/>
          <w:sz w:val="28"/>
          <w:szCs w:val="28"/>
        </w:rPr>
      </w:pPr>
      <w:r w:rsidRPr="001D0897">
        <w:rPr>
          <w:rFonts w:ascii="Times New Roman" w:hAnsi="Times New Roman"/>
          <w:sz w:val="28"/>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9C4B0C" w:rsidRPr="0047192D" w:rsidRDefault="009C4B0C" w:rsidP="004E254B">
      <w:pPr>
        <w:pStyle w:val="2"/>
        <w:spacing w:before="0" w:after="0" w:line="276" w:lineRule="auto"/>
        <w:ind w:firstLine="510"/>
        <w:jc w:val="center"/>
        <w:rPr>
          <w:rFonts w:cs="Times New Roman"/>
          <w:i w:val="0"/>
        </w:rPr>
      </w:pPr>
      <w:r>
        <w:rPr>
          <w:rFonts w:cs="Times New Roman"/>
          <w:i w:val="0"/>
        </w:rPr>
        <w:t>Система</w:t>
      </w:r>
      <w:r w:rsidRPr="0047192D">
        <w:rPr>
          <w:rFonts w:cs="Times New Roman"/>
          <w:i w:val="0"/>
        </w:rPr>
        <w:t xml:space="preserve"> организации работы </w:t>
      </w:r>
      <w:r>
        <w:rPr>
          <w:rFonts w:cs="Times New Roman"/>
          <w:i w:val="0"/>
        </w:rPr>
        <w:t xml:space="preserve">в </w:t>
      </w:r>
      <w:r w:rsidRPr="0047192D">
        <w:rPr>
          <w:rFonts w:cs="Times New Roman"/>
          <w:i w:val="0"/>
        </w:rPr>
        <w:t xml:space="preserve">гимназии по формированию у обучающихся культуры здорового и безопасного образа жизни </w:t>
      </w:r>
      <w:r>
        <w:rPr>
          <w:rFonts w:cs="Times New Roman"/>
          <w:i w:val="0"/>
        </w:rPr>
        <w:t>.</w:t>
      </w: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i/>
          <w:sz w:val="28"/>
          <w:szCs w:val="28"/>
        </w:rPr>
        <w:t>Первый этап</w:t>
      </w:r>
      <w:r w:rsidRPr="0047192D">
        <w:rPr>
          <w:rFonts w:ascii="Times New Roman" w:hAnsi="Times New Roman"/>
          <w:sz w:val="28"/>
          <w:szCs w:val="28"/>
        </w:rPr>
        <w:t xml:space="preserve"> — анализ состояния и планирование работы образовательного учреждения по данному направлению, в том числе по:</w:t>
      </w:r>
    </w:p>
    <w:p w:rsidR="009C4B0C" w:rsidRPr="0047192D" w:rsidRDefault="009C4B0C" w:rsidP="004E254B">
      <w:pPr>
        <w:numPr>
          <w:ilvl w:val="0"/>
          <w:numId w:val="10"/>
        </w:numPr>
        <w:tabs>
          <w:tab w:val="clear" w:pos="144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организации режима дня детей, их нагрузкам, питанию, физкультурно-оздоровительной работы, сформированности элементарных навыков гигиены, рационального питания и профилактики вредных привычек;</w:t>
      </w:r>
    </w:p>
    <w:p w:rsidR="009C4B0C" w:rsidRPr="0047192D" w:rsidRDefault="009C4B0C" w:rsidP="004E254B">
      <w:pPr>
        <w:numPr>
          <w:ilvl w:val="0"/>
          <w:numId w:val="10"/>
        </w:numPr>
        <w:tabs>
          <w:tab w:val="clear" w:pos="144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организации просветительской работы образовательного учреждения с учащимися и родителями (законными представителями);</w:t>
      </w:r>
    </w:p>
    <w:p w:rsidR="009C4B0C" w:rsidRPr="0047192D" w:rsidRDefault="009C4B0C" w:rsidP="004E254B">
      <w:pPr>
        <w:numPr>
          <w:ilvl w:val="0"/>
          <w:numId w:val="10"/>
        </w:numPr>
        <w:tabs>
          <w:tab w:val="clear" w:pos="144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выделению приоритетов в работе образовательного учреждения с учётом результатов проведенного анализа, а также возрастных особенностей обучающихся на ступени начального общего образования.</w:t>
      </w: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i/>
          <w:sz w:val="28"/>
          <w:szCs w:val="28"/>
        </w:rPr>
        <w:t xml:space="preserve">Второй этап — </w:t>
      </w:r>
      <w:r w:rsidRPr="0047192D">
        <w:rPr>
          <w:rFonts w:ascii="Times New Roman" w:hAnsi="Times New Roman"/>
          <w:sz w:val="28"/>
          <w:szCs w:val="28"/>
        </w:rPr>
        <w:t>организация просветительской работы образовательного учреждения.</w:t>
      </w: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sz w:val="28"/>
          <w:szCs w:val="28"/>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9C4B0C" w:rsidRPr="0047192D" w:rsidRDefault="009C4B0C" w:rsidP="004E254B">
      <w:pPr>
        <w:numPr>
          <w:ilvl w:val="0"/>
          <w:numId w:val="11"/>
        </w:numPr>
        <w:tabs>
          <w:tab w:val="clear" w:pos="144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внедрение в систему работы образовательного учреждения образовательных программ, направленных на формирование ценности здоровья и здорового образа жизни, которые должны носить модульный характер, либо включаться в учебный процесс;</w:t>
      </w:r>
    </w:p>
    <w:p w:rsidR="009C4B0C" w:rsidRPr="0047192D" w:rsidRDefault="009C4B0C" w:rsidP="004E254B">
      <w:pPr>
        <w:numPr>
          <w:ilvl w:val="0"/>
          <w:numId w:val="11"/>
        </w:numPr>
        <w:tabs>
          <w:tab w:val="clear" w:pos="144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лекции, беседы, консультации по проблемам сохранения и укрепления здоровья, профилактики вредных привычек;</w:t>
      </w:r>
    </w:p>
    <w:p w:rsidR="009C4B0C" w:rsidRPr="0047192D" w:rsidRDefault="009C4B0C" w:rsidP="004E254B">
      <w:pPr>
        <w:numPr>
          <w:ilvl w:val="0"/>
          <w:numId w:val="11"/>
        </w:numPr>
        <w:tabs>
          <w:tab w:val="clear" w:pos="144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проведение «Дней здоровья», конкурсов, праздников и других активных мероприятий, направленных на пропаганду здорового образа жизни;</w:t>
      </w: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sz w:val="28"/>
          <w:szCs w:val="28"/>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9C4B0C" w:rsidRPr="0047192D" w:rsidRDefault="009C4B0C" w:rsidP="004E254B">
      <w:pPr>
        <w:numPr>
          <w:ilvl w:val="0"/>
          <w:numId w:val="12"/>
        </w:numPr>
        <w:tabs>
          <w:tab w:val="clear" w:pos="108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проведение соответствующих ле</w:t>
      </w:r>
      <w:r>
        <w:rPr>
          <w:rFonts w:ascii="Times New Roman" w:hAnsi="Times New Roman"/>
          <w:sz w:val="28"/>
          <w:szCs w:val="28"/>
        </w:rPr>
        <w:t>кций, семинаров, круглых столов</w:t>
      </w:r>
      <w:r w:rsidRPr="0047192D">
        <w:rPr>
          <w:rFonts w:ascii="Times New Roman" w:hAnsi="Times New Roman"/>
          <w:sz w:val="28"/>
          <w:szCs w:val="28"/>
        </w:rPr>
        <w:t>;</w:t>
      </w:r>
    </w:p>
    <w:p w:rsidR="009C4B0C" w:rsidRPr="0047192D" w:rsidRDefault="009C4B0C" w:rsidP="004E254B">
      <w:pPr>
        <w:numPr>
          <w:ilvl w:val="0"/>
          <w:numId w:val="12"/>
        </w:numPr>
        <w:tabs>
          <w:tab w:val="clear" w:pos="108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lastRenderedPageBreak/>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9C4B0C" w:rsidRDefault="009C4B0C" w:rsidP="004E254B">
      <w:pPr>
        <w:pStyle w:val="2"/>
        <w:spacing w:before="0" w:after="0" w:line="276" w:lineRule="auto"/>
        <w:ind w:firstLine="510"/>
        <w:jc w:val="both"/>
        <w:rPr>
          <w:rFonts w:cs="Times New Roman"/>
          <w:i w:val="0"/>
        </w:rPr>
      </w:pPr>
    </w:p>
    <w:p w:rsidR="009C4B0C" w:rsidRPr="0047192D" w:rsidRDefault="009C4B0C" w:rsidP="004E254B">
      <w:pPr>
        <w:pStyle w:val="2"/>
        <w:spacing w:before="0" w:after="0" w:line="276" w:lineRule="auto"/>
        <w:ind w:firstLine="510"/>
        <w:jc w:val="center"/>
        <w:rPr>
          <w:rFonts w:cs="Times New Roman"/>
          <w:i w:val="0"/>
        </w:rPr>
      </w:pPr>
      <w:r w:rsidRPr="0047192D">
        <w:rPr>
          <w:rFonts w:cs="Times New Roman"/>
          <w:i w:val="0"/>
        </w:rPr>
        <w:t xml:space="preserve">Структура системной работы по формированию культуры здорового и безопасного образа жизни на </w:t>
      </w:r>
      <w:r w:rsidR="00580F4A">
        <w:rPr>
          <w:rFonts w:cs="Times New Roman"/>
          <w:i w:val="0"/>
        </w:rPr>
        <w:t>уровне</w:t>
      </w:r>
      <w:r w:rsidR="001D0897">
        <w:rPr>
          <w:rFonts w:cs="Times New Roman"/>
          <w:i w:val="0"/>
        </w:rPr>
        <w:t xml:space="preserve"> начального общего </w:t>
      </w:r>
      <w:r w:rsidRPr="0047192D">
        <w:rPr>
          <w:rFonts w:cs="Times New Roman"/>
          <w:i w:val="0"/>
        </w:rPr>
        <w:t>образования</w:t>
      </w:r>
      <w:r w:rsidR="001D0897">
        <w:rPr>
          <w:rFonts w:cs="Times New Roman"/>
          <w:i w:val="0"/>
        </w:rPr>
        <w:t xml:space="preserve"> в </w:t>
      </w:r>
      <w:r w:rsidR="005F7E56">
        <w:rPr>
          <w:rFonts w:cs="Times New Roman"/>
          <w:i w:val="0"/>
        </w:rPr>
        <w:t>гимназии №1</w:t>
      </w: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sz w:val="28"/>
          <w:szCs w:val="28"/>
        </w:rPr>
        <w:t xml:space="preserve">Системная работа на </w:t>
      </w:r>
      <w:r w:rsidR="001D0897">
        <w:rPr>
          <w:rFonts w:ascii="Times New Roman" w:hAnsi="Times New Roman"/>
          <w:sz w:val="28"/>
          <w:szCs w:val="28"/>
        </w:rPr>
        <w:t>уровне</w:t>
      </w:r>
      <w:r w:rsidRPr="0047192D">
        <w:rPr>
          <w:rFonts w:ascii="Times New Roman" w:hAnsi="Times New Roman"/>
          <w:sz w:val="28"/>
          <w:szCs w:val="28"/>
        </w:rPr>
        <w:t xml:space="preserve"> начального общего образования по формированию культуры здорового и безопасного образа жизни представлена в виде пяти взаимосвязанных блоков - по созданию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 </w:t>
      </w:r>
    </w:p>
    <w:p w:rsidR="005F7E56" w:rsidRPr="0047192D" w:rsidRDefault="005F7E56" w:rsidP="004E254B">
      <w:pPr>
        <w:ind w:firstLine="510"/>
        <w:jc w:val="both"/>
        <w:rPr>
          <w:rFonts w:ascii="Times New Roman" w:hAnsi="Times New Roman"/>
          <w:sz w:val="28"/>
          <w:szCs w:val="28"/>
        </w:rPr>
      </w:pPr>
    </w:p>
    <w:p w:rsidR="009C4B0C" w:rsidRPr="0047192D" w:rsidRDefault="009E3CCD" w:rsidP="004E254B">
      <w:pPr>
        <w:ind w:firstLine="510"/>
        <w:jc w:val="both"/>
        <w:rPr>
          <w:rFonts w:ascii="Times New Roman" w:hAnsi="Times New Roman"/>
          <w:sz w:val="28"/>
          <w:szCs w:val="28"/>
        </w:rPr>
      </w:pPr>
      <w:r>
        <w:rPr>
          <w:noProof/>
          <w:lang w:eastAsia="ru-RU"/>
        </w:rPr>
        <w:pict>
          <v:shapetype id="_x0000_t202" coordsize="21600,21600" o:spt="202" path="m,l,21600r21600,l21600,xe">
            <v:stroke joinstyle="miter"/>
            <v:path gradientshapeok="t" o:connecttype="rect"/>
          </v:shapetype>
          <v:shape id="_x0000_s1038" type="#_x0000_t202" style="position:absolute;left:0;text-align:left;margin-left:27pt;margin-top:-9.9pt;width:413.55pt;height:42.95pt;z-index:251651584">
            <v:textbox style="mso-next-textbox:#_x0000_s1038">
              <w:txbxContent>
                <w:p w:rsidR="00903499" w:rsidRPr="0047192D" w:rsidRDefault="00903499" w:rsidP="009C4B0C">
                  <w:pPr>
                    <w:jc w:val="center"/>
                    <w:rPr>
                      <w:rFonts w:ascii="Times New Roman" w:hAnsi="Times New Roman"/>
                      <w:b/>
                    </w:rPr>
                  </w:pPr>
                  <w:r w:rsidRPr="0047192D">
                    <w:rPr>
                      <w:rFonts w:ascii="Times New Roman" w:hAnsi="Times New Roman"/>
                      <w:b/>
                      <w:sz w:val="28"/>
                      <w:szCs w:val="28"/>
                    </w:rPr>
                    <w:t xml:space="preserve">Формирование культуры здорового и безопасного </w:t>
                  </w:r>
                  <w:r w:rsidRPr="0047192D">
                    <w:rPr>
                      <w:rFonts w:ascii="Times New Roman" w:hAnsi="Times New Roman"/>
                      <w:b/>
                      <w:sz w:val="28"/>
                      <w:szCs w:val="28"/>
                    </w:rPr>
                    <w:br/>
                    <w:t>образа жизни</w:t>
                  </w:r>
                </w:p>
              </w:txbxContent>
            </v:textbox>
          </v:shape>
        </w:pict>
      </w:r>
    </w:p>
    <w:p w:rsidR="009C4B0C" w:rsidRPr="0047192D" w:rsidRDefault="009E3CCD" w:rsidP="004E254B">
      <w:pPr>
        <w:ind w:firstLine="510"/>
        <w:jc w:val="both"/>
        <w:rPr>
          <w:rFonts w:ascii="Times New Roman" w:hAnsi="Times New Roman"/>
          <w:sz w:val="28"/>
          <w:szCs w:val="28"/>
        </w:rPr>
      </w:pPr>
      <w:r>
        <w:rPr>
          <w:noProof/>
          <w:lang w:eastAsia="ru-RU"/>
        </w:rPr>
        <w:pict>
          <v:line id="_x0000_s1048" style="position:absolute;left:0;text-align:left;flip:x;z-index:251661824" from="36pt,14.25pt" to="225pt,41.25pt">
            <v:stroke endarrow="block"/>
          </v:line>
        </w:pict>
      </w:r>
      <w:r>
        <w:rPr>
          <w:noProof/>
          <w:lang w:eastAsia="ru-RU"/>
        </w:rPr>
        <w:pict>
          <v:line id="_x0000_s1046" style="position:absolute;left:0;text-align:left;z-index:251659776" from="234pt,11.95pt" to="333pt,41.25pt" strokeweight="1pt">
            <v:stroke endarrow="block"/>
          </v:line>
        </w:pict>
      </w:r>
      <w:r>
        <w:rPr>
          <w:noProof/>
          <w:lang w:eastAsia="ru-RU"/>
        </w:rPr>
        <w:pict>
          <v:line id="_x0000_s1044" style="position:absolute;left:0;text-align:left;flip:x;z-index:251657728" from="126pt,10.95pt" to="234.55pt,41.25pt" strokeweight="1pt">
            <v:stroke endarrow="block"/>
          </v:line>
        </w:pict>
      </w:r>
      <w:r>
        <w:rPr>
          <w:noProof/>
          <w:lang w:eastAsia="ru-RU"/>
        </w:rPr>
        <w:pict>
          <v:line id="_x0000_s1045" style="position:absolute;left:0;text-align:left;flip:x;z-index:251658752" from="3in,11.95pt" to="234pt,41.25pt" strokeweight="1pt">
            <v:stroke endarrow="block"/>
          </v:line>
        </w:pict>
      </w:r>
      <w:r>
        <w:rPr>
          <w:noProof/>
          <w:lang w:eastAsia="ru-RU"/>
        </w:rPr>
        <w:pict>
          <v:line id="_x0000_s1047" style="position:absolute;left:0;text-align:left;z-index:251660800" from="243pt,11.95pt" to="450pt,38.95pt" strokeweight="1pt">
            <v:stroke endarrow="block"/>
          </v:line>
        </w:pict>
      </w:r>
    </w:p>
    <w:p w:rsidR="009C4B0C" w:rsidRPr="0047192D" w:rsidRDefault="009E3CCD" w:rsidP="004E254B">
      <w:pPr>
        <w:ind w:firstLine="510"/>
        <w:jc w:val="both"/>
        <w:rPr>
          <w:rFonts w:ascii="Times New Roman" w:hAnsi="Times New Roman"/>
          <w:sz w:val="28"/>
          <w:szCs w:val="28"/>
        </w:rPr>
      </w:pPr>
      <w:r>
        <w:rPr>
          <w:noProof/>
          <w:lang w:eastAsia="ru-RU"/>
        </w:rPr>
        <w:pict>
          <v:shape id="_x0000_s1043" type="#_x0000_t202" style="position:absolute;left:0;text-align:left;margin-left:387pt;margin-top:17.1pt;width:99pt;height:90pt;z-index:251656704">
            <v:textbox style="mso-next-textbox:#_x0000_s1043">
              <w:txbxContent>
                <w:p w:rsidR="00903499" w:rsidRPr="0042394A" w:rsidRDefault="00903499" w:rsidP="009C4B0C">
                  <w:pPr>
                    <w:ind w:left="-84" w:right="-131"/>
                    <w:jc w:val="center"/>
                  </w:pPr>
                  <w:r w:rsidRPr="0047192D">
                    <w:rPr>
                      <w:rFonts w:ascii="Times New Roman" w:hAnsi="Times New Roman"/>
                    </w:rPr>
                    <w:t>Просветительская работа с родителями (законными представителями</w:t>
                  </w:r>
                  <w:r w:rsidRPr="0042394A">
                    <w:t>)</w:t>
                  </w:r>
                </w:p>
              </w:txbxContent>
            </v:textbox>
          </v:shape>
        </w:pict>
      </w:r>
      <w:r>
        <w:rPr>
          <w:noProof/>
          <w:lang w:eastAsia="ru-RU"/>
        </w:rPr>
        <w:pict>
          <v:shape id="_x0000_s1042" type="#_x0000_t202" style="position:absolute;left:0;text-align:left;margin-left:279pt;margin-top:17.1pt;width:99pt;height:90pt;z-index:251655680">
            <v:textbox style="mso-next-textbox:#_x0000_s1042">
              <w:txbxContent>
                <w:p w:rsidR="00903499" w:rsidRPr="0047192D" w:rsidRDefault="00903499" w:rsidP="009C4B0C">
                  <w:pPr>
                    <w:ind w:left="-126"/>
                    <w:jc w:val="center"/>
                    <w:rPr>
                      <w:rFonts w:ascii="Times New Roman" w:hAnsi="Times New Roman"/>
                    </w:rPr>
                  </w:pPr>
                  <w:r w:rsidRPr="0047192D">
                    <w:rPr>
                      <w:rFonts w:ascii="Times New Roman" w:hAnsi="Times New Roman"/>
                    </w:rPr>
                    <w:t xml:space="preserve">Реализация образовательной программы </w:t>
                  </w:r>
                </w:p>
              </w:txbxContent>
            </v:textbox>
          </v:shape>
        </w:pict>
      </w:r>
      <w:r>
        <w:rPr>
          <w:noProof/>
          <w:lang w:eastAsia="ru-RU"/>
        </w:rPr>
        <w:pict>
          <v:shape id="_x0000_s1041" type="#_x0000_t202" style="position:absolute;left:0;text-align:left;margin-left:171pt;margin-top:17.1pt;width:99pt;height:90pt;z-index:251654656">
            <v:textbox style="mso-next-textbox:#_x0000_s1041">
              <w:txbxContent>
                <w:p w:rsidR="00903499" w:rsidRPr="0047192D" w:rsidRDefault="00903499" w:rsidP="009C4B0C">
                  <w:pPr>
                    <w:ind w:right="-127"/>
                    <w:jc w:val="center"/>
                    <w:rPr>
                      <w:rFonts w:ascii="Times New Roman" w:hAnsi="Times New Roman"/>
                    </w:rPr>
                  </w:pPr>
                  <w:r w:rsidRPr="0047192D">
                    <w:rPr>
                      <w:rFonts w:ascii="Times New Roman" w:hAnsi="Times New Roman"/>
                    </w:rPr>
                    <w:t>Эффективная организация физкультурно-оздоровительной работы</w:t>
                  </w:r>
                </w:p>
              </w:txbxContent>
            </v:textbox>
          </v:shape>
        </w:pict>
      </w:r>
      <w:r>
        <w:rPr>
          <w:noProof/>
          <w:lang w:eastAsia="ru-RU"/>
        </w:rPr>
        <w:pict>
          <v:shape id="_x0000_s1040" type="#_x0000_t202" style="position:absolute;left:0;text-align:left;margin-left:81pt;margin-top:17.1pt;width:81pt;height:90pt;z-index:251653632">
            <v:textbox style="mso-next-textbox:#_x0000_s1040">
              <w:txbxContent>
                <w:p w:rsidR="00903499" w:rsidRPr="0047192D" w:rsidRDefault="00903499" w:rsidP="009C4B0C">
                  <w:pPr>
                    <w:ind w:left="-112" w:right="-127"/>
                    <w:jc w:val="center"/>
                    <w:rPr>
                      <w:rFonts w:ascii="Times New Roman" w:hAnsi="Times New Roman"/>
                    </w:rPr>
                  </w:pPr>
                  <w:r w:rsidRPr="0047192D">
                    <w:rPr>
                      <w:rFonts w:ascii="Times New Roman" w:hAnsi="Times New Roman"/>
                    </w:rPr>
                    <w:t>Рациональная организация учебной и внеучебной деятельности обучающихся</w:t>
                  </w:r>
                </w:p>
              </w:txbxContent>
            </v:textbox>
          </v:shape>
        </w:pict>
      </w:r>
      <w:r>
        <w:rPr>
          <w:noProof/>
          <w:lang w:eastAsia="ru-RU"/>
        </w:rPr>
        <w:pict>
          <v:shape id="_x0000_s1039" type="#_x0000_t202" style="position:absolute;left:0;text-align:left;margin-left:0;margin-top:17.1pt;width:1in;height:90pt;z-index:251652608">
            <v:textbox style="mso-next-textbox:#_x0000_s1039">
              <w:txbxContent>
                <w:p w:rsidR="00903499" w:rsidRPr="0047192D" w:rsidRDefault="00903499" w:rsidP="009C4B0C">
                  <w:pPr>
                    <w:ind w:left="-126" w:right="-137"/>
                    <w:jc w:val="center"/>
                    <w:rPr>
                      <w:rFonts w:ascii="Times New Roman" w:hAnsi="Times New Roman"/>
                    </w:rPr>
                  </w:pPr>
                  <w:r w:rsidRPr="0047192D">
                    <w:rPr>
                      <w:rFonts w:ascii="Times New Roman" w:hAnsi="Times New Roman"/>
                    </w:rPr>
                    <w:t>Здоровьесбе</w:t>
                  </w:r>
                  <w:r w:rsidR="007530D4">
                    <w:rPr>
                      <w:rFonts w:ascii="Times New Roman" w:hAnsi="Times New Roman"/>
                    </w:rPr>
                    <w:t>-</w:t>
                  </w:r>
                  <w:r w:rsidRPr="0047192D">
                    <w:rPr>
                      <w:rFonts w:ascii="Times New Roman" w:hAnsi="Times New Roman"/>
                    </w:rPr>
                    <w:t>регающая инфраструк</w:t>
                  </w:r>
                  <w:r w:rsidR="007530D4">
                    <w:rPr>
                      <w:rFonts w:ascii="Times New Roman" w:hAnsi="Times New Roman"/>
                    </w:rPr>
                    <w:t>-</w:t>
                  </w:r>
                  <w:r w:rsidRPr="0047192D">
                    <w:rPr>
                      <w:rFonts w:ascii="Times New Roman" w:hAnsi="Times New Roman"/>
                    </w:rPr>
                    <w:t>тура</w:t>
                  </w:r>
                </w:p>
              </w:txbxContent>
            </v:textbox>
          </v:shape>
        </w:pict>
      </w:r>
    </w:p>
    <w:p w:rsidR="009C4B0C" w:rsidRPr="0047192D" w:rsidRDefault="009C4B0C" w:rsidP="004E254B">
      <w:pPr>
        <w:ind w:firstLine="510"/>
        <w:jc w:val="both"/>
        <w:rPr>
          <w:rFonts w:ascii="Times New Roman" w:hAnsi="Times New Roman"/>
          <w:sz w:val="28"/>
          <w:szCs w:val="28"/>
        </w:rPr>
      </w:pPr>
    </w:p>
    <w:p w:rsidR="009C4B0C" w:rsidRPr="0047192D" w:rsidRDefault="009C4B0C" w:rsidP="004E254B">
      <w:pPr>
        <w:ind w:firstLine="510"/>
        <w:jc w:val="both"/>
        <w:rPr>
          <w:rFonts w:ascii="Times New Roman" w:hAnsi="Times New Roman"/>
          <w:sz w:val="28"/>
          <w:szCs w:val="28"/>
        </w:rPr>
      </w:pPr>
    </w:p>
    <w:p w:rsidR="009C4B0C" w:rsidRPr="0047192D" w:rsidRDefault="009C4B0C" w:rsidP="004E254B">
      <w:pPr>
        <w:ind w:firstLine="510"/>
        <w:jc w:val="both"/>
        <w:rPr>
          <w:rFonts w:ascii="Times New Roman" w:hAnsi="Times New Roman"/>
          <w:sz w:val="28"/>
          <w:szCs w:val="28"/>
        </w:rPr>
      </w:pPr>
    </w:p>
    <w:p w:rsidR="009C4B0C" w:rsidRPr="0047192D" w:rsidRDefault="009C4B0C" w:rsidP="004E254B">
      <w:pPr>
        <w:ind w:firstLine="510"/>
        <w:jc w:val="both"/>
        <w:rPr>
          <w:rFonts w:ascii="Times New Roman" w:hAnsi="Times New Roman"/>
          <w:b/>
          <w:sz w:val="28"/>
          <w:szCs w:val="28"/>
        </w:rPr>
      </w:pP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b/>
          <w:sz w:val="28"/>
          <w:szCs w:val="28"/>
        </w:rPr>
        <w:t xml:space="preserve">Здоровьесберегающая инфраструктура </w:t>
      </w:r>
      <w:r w:rsidR="005F7E56">
        <w:rPr>
          <w:rFonts w:ascii="Times New Roman" w:hAnsi="Times New Roman"/>
          <w:b/>
          <w:sz w:val="28"/>
          <w:szCs w:val="28"/>
        </w:rPr>
        <w:t>МОБУ гимназии №1</w:t>
      </w:r>
      <w:r w:rsidRPr="0047192D">
        <w:rPr>
          <w:rFonts w:ascii="Times New Roman" w:hAnsi="Times New Roman"/>
          <w:sz w:val="28"/>
          <w:szCs w:val="28"/>
        </w:rPr>
        <w:t xml:space="preserve"> включает:</w:t>
      </w:r>
    </w:p>
    <w:p w:rsidR="009C4B0C" w:rsidRPr="0047192D" w:rsidRDefault="009C4B0C" w:rsidP="004E254B">
      <w:pPr>
        <w:numPr>
          <w:ilvl w:val="0"/>
          <w:numId w:val="13"/>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9C4B0C" w:rsidRPr="0047192D" w:rsidRDefault="009C4B0C" w:rsidP="004E254B">
      <w:pPr>
        <w:numPr>
          <w:ilvl w:val="0"/>
          <w:numId w:val="13"/>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 xml:space="preserve">наличие столовой для питания обучающихся, а также пищеблока для приготовления пищи; </w:t>
      </w:r>
    </w:p>
    <w:p w:rsidR="009C4B0C" w:rsidRPr="0047192D" w:rsidRDefault="009C4B0C" w:rsidP="004E254B">
      <w:pPr>
        <w:numPr>
          <w:ilvl w:val="0"/>
          <w:numId w:val="13"/>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организацию качественного горячего питания учащихся, в том числе горячих завтраков и горячих обедов;</w:t>
      </w:r>
    </w:p>
    <w:p w:rsidR="009C4B0C" w:rsidRPr="0047192D" w:rsidRDefault="009C4B0C" w:rsidP="004E254B">
      <w:pPr>
        <w:numPr>
          <w:ilvl w:val="0"/>
          <w:numId w:val="13"/>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lastRenderedPageBreak/>
        <w:t>оснащенность кабинетов, физкультурного зала, спортплощадки необходимым игровым и спортивным оборудованием и инвентарем;</w:t>
      </w:r>
    </w:p>
    <w:p w:rsidR="009C4B0C" w:rsidRPr="0047192D" w:rsidRDefault="009C4B0C" w:rsidP="004E254B">
      <w:pPr>
        <w:numPr>
          <w:ilvl w:val="0"/>
          <w:numId w:val="13"/>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наличие лицензированного медицинского кабинета;</w:t>
      </w:r>
    </w:p>
    <w:p w:rsidR="009C4B0C" w:rsidRPr="00E94834" w:rsidRDefault="009C4B0C" w:rsidP="004E254B">
      <w:pPr>
        <w:numPr>
          <w:ilvl w:val="0"/>
          <w:numId w:val="13"/>
        </w:numPr>
        <w:tabs>
          <w:tab w:val="clear" w:pos="1428"/>
          <w:tab w:val="num" w:pos="0"/>
        </w:tabs>
        <w:spacing w:after="0"/>
        <w:ind w:left="0" w:firstLine="510"/>
        <w:jc w:val="both"/>
      </w:pPr>
      <w:r w:rsidRPr="0047192D">
        <w:rPr>
          <w:rFonts w:ascii="Times New Roman" w:hAnsi="Times New Roman"/>
          <w:sz w:val="28"/>
          <w:szCs w:val="28"/>
        </w:rPr>
        <w:t>наличие необходимого и квалифицированного состава специалистов, обеспечивающих оздоровительную работу с обучающимися: учитель физической культуры, инструктор по физкультуре, педагог-психолог, медицинские работники</w:t>
      </w:r>
      <w:r w:rsidRPr="00E94834">
        <w:t>.</w:t>
      </w: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bCs/>
          <w:iCs/>
          <w:sz w:val="28"/>
          <w:szCs w:val="28"/>
        </w:rPr>
        <w:t> </w:t>
      </w:r>
      <w:r w:rsidRPr="00DD2DF8">
        <w:rPr>
          <w:rFonts w:ascii="Times New Roman" w:hAnsi="Times New Roman"/>
          <w:b/>
          <w:bCs/>
          <w:iCs/>
          <w:sz w:val="28"/>
          <w:szCs w:val="28"/>
        </w:rPr>
        <w:t>Рациональная организация учебной и внеучебной деятельности</w:t>
      </w:r>
      <w:r w:rsidRPr="00DD2DF8">
        <w:rPr>
          <w:rFonts w:ascii="Times New Roman" w:hAnsi="Times New Roman"/>
          <w:b/>
          <w:sz w:val="28"/>
          <w:szCs w:val="28"/>
        </w:rPr>
        <w:t xml:space="preserve"> обучающихся</w:t>
      </w:r>
      <w:r w:rsidRPr="0047192D">
        <w:rPr>
          <w:rFonts w:ascii="Times New Roman" w:hAnsi="Times New Roman"/>
          <w:sz w:val="28"/>
          <w:szCs w:val="28"/>
        </w:rPr>
        <w:t>,</w:t>
      </w:r>
      <w:r w:rsidRPr="0047192D">
        <w:rPr>
          <w:rFonts w:ascii="Times New Roman" w:hAnsi="Times New Roman"/>
          <w:b/>
          <w:sz w:val="28"/>
          <w:szCs w:val="28"/>
        </w:rPr>
        <w:t xml:space="preserve"> </w:t>
      </w:r>
      <w:r w:rsidRPr="0047192D">
        <w:rPr>
          <w:rFonts w:ascii="Times New Roman" w:hAnsi="Times New Roman"/>
          <w:sz w:val="28"/>
          <w:szCs w:val="28"/>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9C4B0C" w:rsidRPr="0047192D" w:rsidRDefault="009C4B0C" w:rsidP="004E254B">
      <w:pPr>
        <w:numPr>
          <w:ilvl w:val="0"/>
          <w:numId w:val="14"/>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9C4B0C" w:rsidRPr="0047192D" w:rsidRDefault="009C4B0C" w:rsidP="004E254B">
      <w:pPr>
        <w:numPr>
          <w:ilvl w:val="0"/>
          <w:numId w:val="14"/>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C4B0C" w:rsidRPr="0047192D" w:rsidRDefault="009C4B0C" w:rsidP="004E254B">
      <w:pPr>
        <w:numPr>
          <w:ilvl w:val="0"/>
          <w:numId w:val="14"/>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введение любых инноваций в учебный процесс только под контролем специалистов;</w:t>
      </w:r>
    </w:p>
    <w:p w:rsidR="009C4B0C" w:rsidRPr="0047192D" w:rsidRDefault="009C4B0C" w:rsidP="004E254B">
      <w:pPr>
        <w:numPr>
          <w:ilvl w:val="0"/>
          <w:numId w:val="14"/>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9C4B0C" w:rsidRDefault="009C4B0C" w:rsidP="004E254B">
      <w:pPr>
        <w:numPr>
          <w:ilvl w:val="0"/>
          <w:numId w:val="14"/>
        </w:numPr>
        <w:tabs>
          <w:tab w:val="clear" w:pos="1428"/>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индивидуализация обучения (учёт индивидуальных особенностей развития: темпа развития и темпа деятельности).</w:t>
      </w:r>
    </w:p>
    <w:p w:rsidR="009C4B0C" w:rsidRPr="0047192D" w:rsidRDefault="009C4B0C" w:rsidP="004E254B">
      <w:pPr>
        <w:spacing w:after="0"/>
        <w:ind w:firstLine="510"/>
        <w:jc w:val="both"/>
        <w:rPr>
          <w:rFonts w:ascii="Times New Roman" w:hAnsi="Times New Roman"/>
          <w:sz w:val="28"/>
          <w:szCs w:val="28"/>
        </w:rPr>
      </w:pPr>
      <w:r w:rsidRPr="00DD2DF8">
        <w:rPr>
          <w:rFonts w:ascii="Times New Roman" w:hAnsi="Times New Roman"/>
          <w:b/>
          <w:sz w:val="28"/>
          <w:szCs w:val="28"/>
        </w:rPr>
        <w:t>Эффективная организация физкультурно-оздоровительной работы</w:t>
      </w:r>
      <w:r w:rsidRPr="0047192D">
        <w:rPr>
          <w:rFonts w:ascii="Times New Roman" w:hAnsi="Times New Roman"/>
          <w:sz w:val="28"/>
          <w:szCs w:val="28"/>
        </w:rPr>
        <w:t>,</w:t>
      </w:r>
      <w:r w:rsidRPr="0047192D">
        <w:rPr>
          <w:rFonts w:ascii="Times New Roman" w:hAnsi="Times New Roman"/>
          <w:b/>
          <w:sz w:val="28"/>
          <w:szCs w:val="28"/>
        </w:rPr>
        <w:t xml:space="preserve"> </w:t>
      </w:r>
      <w:r w:rsidRPr="0047192D">
        <w:rPr>
          <w:rFonts w:ascii="Times New Roman" w:hAnsi="Times New Roman"/>
          <w:sz w:val="28"/>
          <w:szCs w:val="28"/>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C4B0C" w:rsidRPr="0047192D" w:rsidRDefault="009C4B0C" w:rsidP="004E254B">
      <w:pPr>
        <w:numPr>
          <w:ilvl w:val="0"/>
          <w:numId w:val="17"/>
        </w:numPr>
        <w:tabs>
          <w:tab w:val="clear" w:pos="72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полноценную и эффективную работу с обучающимися всех групп здоровья (на уроках физкультуры, во внеурочной деятельности, представленной секциями «</w:t>
      </w:r>
      <w:r>
        <w:rPr>
          <w:rFonts w:ascii="Times New Roman" w:hAnsi="Times New Roman"/>
          <w:sz w:val="28"/>
          <w:szCs w:val="28"/>
        </w:rPr>
        <w:t>Если хочешь быть здоров…</w:t>
      </w:r>
      <w:r w:rsidRPr="0047192D">
        <w:rPr>
          <w:rFonts w:ascii="Times New Roman" w:hAnsi="Times New Roman"/>
          <w:sz w:val="28"/>
          <w:szCs w:val="28"/>
        </w:rPr>
        <w:t>» и «</w:t>
      </w:r>
      <w:r>
        <w:rPr>
          <w:rFonts w:ascii="Times New Roman" w:hAnsi="Times New Roman"/>
          <w:sz w:val="28"/>
          <w:szCs w:val="28"/>
        </w:rPr>
        <w:t>Игровые технологии»;</w:t>
      </w:r>
      <w:r w:rsidR="00906E9C">
        <w:rPr>
          <w:rFonts w:ascii="Times New Roman" w:hAnsi="Times New Roman"/>
          <w:sz w:val="28"/>
          <w:szCs w:val="28"/>
        </w:rPr>
        <w:t xml:space="preserve"> «Детский фитнес», «Об</w:t>
      </w:r>
      <w:r w:rsidR="00002552">
        <w:rPr>
          <w:rFonts w:ascii="Times New Roman" w:hAnsi="Times New Roman"/>
          <w:sz w:val="28"/>
          <w:szCs w:val="28"/>
        </w:rPr>
        <w:t>щая физическая подготовка»</w:t>
      </w:r>
      <w:r w:rsidR="005F7E56">
        <w:rPr>
          <w:rFonts w:ascii="Times New Roman" w:hAnsi="Times New Roman"/>
          <w:sz w:val="28"/>
          <w:szCs w:val="28"/>
        </w:rPr>
        <w:t>, «Юный турист»</w:t>
      </w:r>
      <w:r w:rsidR="00002552">
        <w:rPr>
          <w:rFonts w:ascii="Times New Roman" w:hAnsi="Times New Roman"/>
          <w:sz w:val="28"/>
          <w:szCs w:val="28"/>
        </w:rPr>
        <w:t>.</w:t>
      </w:r>
    </w:p>
    <w:p w:rsidR="009C4B0C" w:rsidRPr="0047192D" w:rsidRDefault="009C4B0C" w:rsidP="004E254B">
      <w:pPr>
        <w:numPr>
          <w:ilvl w:val="0"/>
          <w:numId w:val="17"/>
        </w:numPr>
        <w:tabs>
          <w:tab w:val="clear" w:pos="72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 xml:space="preserve">рациональную и соответствующую организацию уроков физической культуры и занятий активно-двигательного характера на </w:t>
      </w:r>
      <w:r w:rsidR="00722D50">
        <w:rPr>
          <w:rFonts w:ascii="Times New Roman" w:hAnsi="Times New Roman"/>
          <w:sz w:val="28"/>
          <w:szCs w:val="28"/>
        </w:rPr>
        <w:t xml:space="preserve">уровне </w:t>
      </w:r>
      <w:r w:rsidRPr="0047192D">
        <w:rPr>
          <w:rFonts w:ascii="Times New Roman" w:hAnsi="Times New Roman"/>
          <w:sz w:val="28"/>
          <w:szCs w:val="28"/>
        </w:rPr>
        <w:t>начального общего образования;</w:t>
      </w:r>
    </w:p>
    <w:p w:rsidR="009C4B0C" w:rsidRPr="0047192D" w:rsidRDefault="009C4B0C" w:rsidP="004E254B">
      <w:pPr>
        <w:numPr>
          <w:ilvl w:val="0"/>
          <w:numId w:val="17"/>
        </w:numPr>
        <w:tabs>
          <w:tab w:val="clear" w:pos="72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lastRenderedPageBreak/>
        <w:t>организацию динамических перемен, физкультминуток на уроках, способствующих эмоциональной разгрузке и повышению двигательной активности;</w:t>
      </w:r>
    </w:p>
    <w:p w:rsidR="009C4B0C" w:rsidRPr="0047192D" w:rsidRDefault="009C4B0C" w:rsidP="004E254B">
      <w:pPr>
        <w:numPr>
          <w:ilvl w:val="0"/>
          <w:numId w:val="17"/>
        </w:numPr>
        <w:tabs>
          <w:tab w:val="clear" w:pos="720"/>
          <w:tab w:val="num" w:pos="0"/>
        </w:tabs>
        <w:spacing w:after="0"/>
        <w:ind w:left="0" w:firstLine="510"/>
        <w:jc w:val="both"/>
        <w:rPr>
          <w:rFonts w:ascii="Times New Roman" w:hAnsi="Times New Roman"/>
          <w:sz w:val="28"/>
          <w:szCs w:val="28"/>
        </w:rPr>
      </w:pPr>
      <w:r w:rsidRPr="0047192D">
        <w:rPr>
          <w:rFonts w:ascii="Times New Roman" w:hAnsi="Times New Roman"/>
          <w:sz w:val="28"/>
          <w:szCs w:val="28"/>
        </w:rPr>
        <w:t>регулярное проведение спортивно-оздоровительных мероприятий (дней спорта, соревнований, олимпиад, походов).</w:t>
      </w:r>
    </w:p>
    <w:p w:rsidR="00002552" w:rsidRDefault="00002552" w:rsidP="004E254B">
      <w:pPr>
        <w:spacing w:after="0"/>
        <w:ind w:firstLine="510"/>
        <w:jc w:val="both"/>
        <w:rPr>
          <w:rFonts w:ascii="Times New Roman" w:hAnsi="Times New Roman"/>
          <w:b/>
          <w:sz w:val="28"/>
          <w:szCs w:val="28"/>
        </w:rPr>
      </w:pP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b/>
          <w:sz w:val="28"/>
          <w:szCs w:val="28"/>
        </w:rPr>
        <w:t xml:space="preserve">Реализация образовательной программы </w:t>
      </w:r>
      <w:r w:rsidRPr="0047192D">
        <w:rPr>
          <w:rFonts w:ascii="Times New Roman" w:hAnsi="Times New Roman"/>
          <w:sz w:val="28"/>
          <w:szCs w:val="28"/>
        </w:rPr>
        <w:t>предусматривает:</w:t>
      </w:r>
    </w:p>
    <w:p w:rsidR="009C4B0C" w:rsidRPr="009C4B0C" w:rsidRDefault="009C4B0C" w:rsidP="004E254B">
      <w:pPr>
        <w:numPr>
          <w:ilvl w:val="0"/>
          <w:numId w:val="15"/>
        </w:numPr>
        <w:tabs>
          <w:tab w:val="clear" w:pos="1428"/>
          <w:tab w:val="num" w:pos="0"/>
        </w:tabs>
        <w:spacing w:after="0"/>
        <w:ind w:left="0" w:firstLine="510"/>
        <w:jc w:val="both"/>
        <w:rPr>
          <w:rFonts w:ascii="Times New Roman" w:hAnsi="Times New Roman"/>
          <w:sz w:val="28"/>
          <w:szCs w:val="28"/>
          <w:highlight w:val="lightGray"/>
        </w:rPr>
      </w:pPr>
      <w:r w:rsidRPr="0047192D">
        <w:rPr>
          <w:rFonts w:ascii="Times New Roman" w:hAnsi="Times New Roman"/>
          <w:sz w:val="28"/>
          <w:szCs w:val="28"/>
        </w:rPr>
        <w:t xml:space="preserve">внедрение в систему работы </w:t>
      </w:r>
      <w:r w:rsidR="005F7E56">
        <w:rPr>
          <w:rFonts w:ascii="Times New Roman" w:hAnsi="Times New Roman"/>
          <w:sz w:val="28"/>
          <w:szCs w:val="28"/>
        </w:rPr>
        <w:t>гимназии</w:t>
      </w:r>
      <w:r w:rsidRPr="0047192D">
        <w:rPr>
          <w:rFonts w:ascii="Times New Roman" w:hAnsi="Times New Roman"/>
          <w:sz w:val="28"/>
          <w:szCs w:val="28"/>
        </w:rPr>
        <w:t xml:space="preserve"> программ, направленных на формирование ценности здоровья и здорового образа жизни, в качестве отдельных образовательных модулей или компоненто</w:t>
      </w:r>
      <w:r>
        <w:rPr>
          <w:rFonts w:ascii="Times New Roman" w:hAnsi="Times New Roman"/>
          <w:sz w:val="28"/>
          <w:szCs w:val="28"/>
        </w:rPr>
        <w:t>в, включенных в учебный процесс.</w:t>
      </w:r>
      <w:r w:rsidRPr="0047192D">
        <w:rPr>
          <w:rFonts w:ascii="Times New Roman" w:hAnsi="Times New Roman"/>
          <w:sz w:val="28"/>
          <w:szCs w:val="28"/>
        </w:rPr>
        <w:t xml:space="preserve"> </w:t>
      </w:r>
    </w:p>
    <w:p w:rsidR="009C4B0C" w:rsidRPr="0047192D" w:rsidRDefault="009C4B0C" w:rsidP="004E254B">
      <w:pPr>
        <w:spacing w:after="0"/>
        <w:ind w:firstLine="510"/>
        <w:jc w:val="both"/>
        <w:rPr>
          <w:rFonts w:ascii="Times New Roman" w:hAnsi="Times New Roman"/>
          <w:sz w:val="28"/>
          <w:szCs w:val="28"/>
        </w:rPr>
      </w:pPr>
      <w:r w:rsidRPr="0047192D">
        <w:rPr>
          <w:rFonts w:ascii="Times New Roman" w:hAnsi="Times New Roman"/>
          <w:sz w:val="28"/>
          <w:szCs w:val="28"/>
        </w:rPr>
        <w:t>Программы, направленные на формирование ценности здоровья и здорового образа жизни</w:t>
      </w:r>
      <w:r w:rsidRPr="0047192D" w:rsidDel="002D298D">
        <w:rPr>
          <w:rFonts w:ascii="Times New Roman" w:hAnsi="Times New Roman"/>
          <w:sz w:val="28"/>
          <w:szCs w:val="28"/>
        </w:rPr>
        <w:t xml:space="preserve"> </w:t>
      </w:r>
      <w:r w:rsidRPr="0047192D">
        <w:rPr>
          <w:rFonts w:ascii="Times New Roman" w:hAnsi="Times New Roman"/>
          <w:sz w:val="28"/>
          <w:szCs w:val="28"/>
        </w:rPr>
        <w:t>предусматривают разные формы организации занятий:</w:t>
      </w:r>
    </w:p>
    <w:p w:rsidR="009C4B0C" w:rsidRPr="0047192D" w:rsidRDefault="009C4B0C" w:rsidP="004E254B">
      <w:pPr>
        <w:numPr>
          <w:ilvl w:val="0"/>
          <w:numId w:val="16"/>
        </w:numPr>
        <w:spacing w:after="0"/>
        <w:ind w:firstLine="510"/>
        <w:jc w:val="both"/>
        <w:rPr>
          <w:rFonts w:ascii="Times New Roman" w:hAnsi="Times New Roman"/>
          <w:sz w:val="28"/>
          <w:szCs w:val="28"/>
        </w:rPr>
      </w:pPr>
      <w:r w:rsidRPr="0047192D">
        <w:rPr>
          <w:rFonts w:ascii="Times New Roman" w:hAnsi="Times New Roman"/>
          <w:sz w:val="28"/>
          <w:szCs w:val="28"/>
        </w:rPr>
        <w:t>интеграцию в базовые образовательные дисциплины;</w:t>
      </w:r>
    </w:p>
    <w:p w:rsidR="009C4B0C" w:rsidRPr="0047192D" w:rsidRDefault="009C4B0C" w:rsidP="004E254B">
      <w:pPr>
        <w:numPr>
          <w:ilvl w:val="0"/>
          <w:numId w:val="16"/>
        </w:numPr>
        <w:spacing w:after="0"/>
        <w:ind w:firstLine="510"/>
        <w:jc w:val="both"/>
        <w:rPr>
          <w:rFonts w:ascii="Times New Roman" w:hAnsi="Times New Roman"/>
          <w:sz w:val="28"/>
          <w:szCs w:val="28"/>
        </w:rPr>
      </w:pPr>
      <w:r w:rsidRPr="0047192D">
        <w:rPr>
          <w:rFonts w:ascii="Times New Roman" w:hAnsi="Times New Roman"/>
          <w:sz w:val="28"/>
          <w:szCs w:val="28"/>
        </w:rPr>
        <w:t>проведение часов здоровья;</w:t>
      </w:r>
    </w:p>
    <w:p w:rsidR="009C4B0C" w:rsidRPr="0047192D" w:rsidRDefault="009C4B0C" w:rsidP="004E254B">
      <w:pPr>
        <w:numPr>
          <w:ilvl w:val="0"/>
          <w:numId w:val="16"/>
        </w:numPr>
        <w:spacing w:after="0"/>
        <w:ind w:firstLine="510"/>
        <w:jc w:val="both"/>
        <w:rPr>
          <w:rFonts w:ascii="Times New Roman" w:hAnsi="Times New Roman"/>
          <w:sz w:val="28"/>
          <w:szCs w:val="28"/>
        </w:rPr>
      </w:pPr>
      <w:r w:rsidRPr="0047192D">
        <w:rPr>
          <w:rFonts w:ascii="Times New Roman" w:hAnsi="Times New Roman"/>
          <w:sz w:val="28"/>
          <w:szCs w:val="28"/>
        </w:rPr>
        <w:t>проведение классных часов;</w:t>
      </w:r>
    </w:p>
    <w:p w:rsidR="009C4B0C" w:rsidRPr="0047192D" w:rsidRDefault="009C4B0C" w:rsidP="004E254B">
      <w:pPr>
        <w:numPr>
          <w:ilvl w:val="0"/>
          <w:numId w:val="16"/>
        </w:numPr>
        <w:spacing w:after="0"/>
        <w:ind w:firstLine="510"/>
        <w:jc w:val="both"/>
        <w:rPr>
          <w:rFonts w:ascii="Times New Roman" w:hAnsi="Times New Roman"/>
          <w:sz w:val="28"/>
          <w:szCs w:val="28"/>
        </w:rPr>
      </w:pPr>
      <w:r w:rsidRPr="0047192D">
        <w:rPr>
          <w:rFonts w:ascii="Times New Roman" w:hAnsi="Times New Roman"/>
          <w:sz w:val="28"/>
          <w:szCs w:val="28"/>
        </w:rPr>
        <w:t>проведение досуговых мероприятий: конкурсов, праздников, викторин, экскурсий и т. п.;</w:t>
      </w:r>
    </w:p>
    <w:p w:rsidR="009C4B0C" w:rsidRPr="0047192D" w:rsidRDefault="009C4B0C" w:rsidP="004E254B">
      <w:pPr>
        <w:numPr>
          <w:ilvl w:val="0"/>
          <w:numId w:val="16"/>
        </w:numPr>
        <w:spacing w:after="0"/>
        <w:ind w:firstLine="510"/>
        <w:jc w:val="both"/>
        <w:rPr>
          <w:rFonts w:ascii="Times New Roman" w:hAnsi="Times New Roman"/>
          <w:sz w:val="28"/>
          <w:szCs w:val="28"/>
        </w:rPr>
      </w:pPr>
      <w:r w:rsidRPr="0047192D">
        <w:rPr>
          <w:rFonts w:ascii="Times New Roman" w:hAnsi="Times New Roman"/>
          <w:sz w:val="28"/>
          <w:szCs w:val="28"/>
        </w:rPr>
        <w:t xml:space="preserve">организацию </w:t>
      </w:r>
      <w:r w:rsidR="004C0A3F">
        <w:rPr>
          <w:rFonts w:ascii="Times New Roman" w:hAnsi="Times New Roman"/>
          <w:sz w:val="28"/>
          <w:szCs w:val="28"/>
        </w:rPr>
        <w:t>Д</w:t>
      </w:r>
      <w:r w:rsidRPr="0047192D">
        <w:rPr>
          <w:rFonts w:ascii="Times New Roman" w:hAnsi="Times New Roman"/>
          <w:sz w:val="28"/>
          <w:szCs w:val="28"/>
        </w:rPr>
        <w:t>ней здоровья.</w:t>
      </w:r>
    </w:p>
    <w:p w:rsidR="009C4B0C" w:rsidRPr="00813A78" w:rsidRDefault="009C4B0C" w:rsidP="004E254B">
      <w:pPr>
        <w:spacing w:after="0"/>
        <w:ind w:firstLine="510"/>
        <w:jc w:val="both"/>
        <w:rPr>
          <w:rFonts w:ascii="Times New Roman" w:hAnsi="Times New Roman"/>
          <w:sz w:val="28"/>
          <w:szCs w:val="28"/>
        </w:rPr>
      </w:pPr>
      <w:r w:rsidRPr="00813A78">
        <w:rPr>
          <w:rFonts w:ascii="Times New Roman" w:hAnsi="Times New Roman"/>
          <w:b/>
          <w:sz w:val="28"/>
          <w:szCs w:val="28"/>
        </w:rPr>
        <w:t>Просветительская работа с родителями</w:t>
      </w:r>
      <w:r w:rsidRPr="00813A78">
        <w:rPr>
          <w:rFonts w:ascii="Times New Roman" w:hAnsi="Times New Roman"/>
          <w:sz w:val="28"/>
          <w:szCs w:val="28"/>
        </w:rPr>
        <w:t xml:space="preserve"> </w:t>
      </w:r>
      <w:r w:rsidRPr="00813A78">
        <w:rPr>
          <w:rFonts w:ascii="Times New Roman" w:hAnsi="Times New Roman"/>
          <w:b/>
          <w:sz w:val="28"/>
          <w:szCs w:val="28"/>
        </w:rPr>
        <w:t>(законными представителями)</w:t>
      </w:r>
      <w:r w:rsidRPr="00813A78">
        <w:rPr>
          <w:rFonts w:ascii="Times New Roman" w:hAnsi="Times New Roman"/>
          <w:sz w:val="28"/>
          <w:szCs w:val="28"/>
        </w:rPr>
        <w:t xml:space="preserve"> включает:</w:t>
      </w:r>
    </w:p>
    <w:p w:rsidR="009C4B0C" w:rsidRPr="00813A78" w:rsidRDefault="009C4B0C" w:rsidP="004E254B">
      <w:pPr>
        <w:numPr>
          <w:ilvl w:val="0"/>
          <w:numId w:val="18"/>
        </w:numPr>
        <w:tabs>
          <w:tab w:val="clear" w:pos="1428"/>
          <w:tab w:val="num" w:pos="0"/>
        </w:tabs>
        <w:spacing w:after="0"/>
        <w:ind w:left="0" w:firstLine="510"/>
        <w:jc w:val="both"/>
        <w:rPr>
          <w:rFonts w:ascii="Times New Roman" w:hAnsi="Times New Roman"/>
          <w:sz w:val="28"/>
          <w:szCs w:val="28"/>
        </w:rPr>
      </w:pPr>
      <w:r w:rsidRPr="00813A78">
        <w:rPr>
          <w:rFonts w:ascii="Times New Roman" w:hAnsi="Times New Roman"/>
          <w:sz w:val="28"/>
          <w:szCs w:val="28"/>
        </w:rPr>
        <w:t>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в рамках родительских собраний;</w:t>
      </w:r>
    </w:p>
    <w:p w:rsidR="005F7E56" w:rsidRPr="006A42B1" w:rsidRDefault="009C4B0C" w:rsidP="004E254B">
      <w:pPr>
        <w:numPr>
          <w:ilvl w:val="0"/>
          <w:numId w:val="18"/>
        </w:numPr>
        <w:tabs>
          <w:tab w:val="clear" w:pos="1428"/>
          <w:tab w:val="num" w:pos="0"/>
        </w:tabs>
        <w:spacing w:after="0"/>
        <w:ind w:left="0" w:firstLine="510"/>
        <w:jc w:val="both"/>
        <w:rPr>
          <w:rFonts w:ascii="Times New Roman" w:hAnsi="Times New Roman"/>
          <w:sz w:val="28"/>
          <w:szCs w:val="28"/>
        </w:rPr>
      </w:pPr>
      <w:r w:rsidRPr="00813A78">
        <w:rPr>
          <w:rFonts w:ascii="Times New Roman" w:hAnsi="Times New Roman"/>
          <w:sz w:val="28"/>
          <w:szCs w:val="28"/>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w:t>
      </w:r>
    </w:p>
    <w:p w:rsidR="009C4B0C" w:rsidRPr="006A42B1" w:rsidRDefault="009C4B0C" w:rsidP="004E254B">
      <w:pPr>
        <w:spacing w:after="0"/>
        <w:jc w:val="both"/>
        <w:rPr>
          <w:rFonts w:ascii="Times New Roman" w:hAnsi="Times New Roman"/>
          <w:b/>
          <w:sz w:val="28"/>
          <w:szCs w:val="28"/>
        </w:rPr>
      </w:pPr>
      <w:r w:rsidRPr="00813A78">
        <w:rPr>
          <w:rFonts w:ascii="Times New Roman" w:hAnsi="Times New Roman"/>
          <w:b/>
          <w:color w:val="000000"/>
          <w:sz w:val="28"/>
          <w:szCs w:val="28"/>
        </w:rPr>
        <w:t>Направления реализации программы</w:t>
      </w:r>
    </w:p>
    <w:p w:rsidR="009C4B0C" w:rsidRPr="006A42B1" w:rsidRDefault="009C4B0C" w:rsidP="004E254B">
      <w:pPr>
        <w:spacing w:after="0"/>
        <w:ind w:firstLine="708"/>
        <w:jc w:val="both"/>
        <w:rPr>
          <w:rFonts w:ascii="Times New Roman" w:hAnsi="Times New Roman"/>
          <w:sz w:val="28"/>
          <w:szCs w:val="28"/>
        </w:rPr>
      </w:pPr>
      <w:r w:rsidRPr="006A42B1">
        <w:rPr>
          <w:rFonts w:ascii="Times New Roman" w:hAnsi="Times New Roman"/>
          <w:color w:val="000000"/>
          <w:sz w:val="28"/>
          <w:szCs w:val="28"/>
        </w:rPr>
        <w:t xml:space="preserve">Создание здоровьесберегающей инфраструктуры образовательного учреждения. </w:t>
      </w:r>
    </w:p>
    <w:p w:rsidR="009C4B0C" w:rsidRPr="00813A78" w:rsidRDefault="009C4B0C" w:rsidP="004E254B">
      <w:pPr>
        <w:spacing w:after="0"/>
        <w:ind w:firstLine="708"/>
        <w:jc w:val="both"/>
        <w:rPr>
          <w:rFonts w:ascii="Times New Roman" w:hAnsi="Times New Roman"/>
          <w:color w:val="000000"/>
          <w:sz w:val="28"/>
          <w:szCs w:val="28"/>
        </w:rPr>
      </w:pPr>
      <w:r w:rsidRPr="00813A78">
        <w:rPr>
          <w:rFonts w:ascii="Times New Roman" w:hAnsi="Times New Roman"/>
          <w:color w:val="000000"/>
          <w:sz w:val="28"/>
          <w:szCs w:val="28"/>
        </w:rPr>
        <w:t>В здании</w:t>
      </w:r>
      <w:r w:rsidR="005F7E56">
        <w:rPr>
          <w:rFonts w:ascii="Times New Roman" w:hAnsi="Times New Roman"/>
          <w:color w:val="000000"/>
          <w:sz w:val="28"/>
          <w:szCs w:val="28"/>
        </w:rPr>
        <w:t xml:space="preserve"> гимназии</w:t>
      </w:r>
      <w:r w:rsidRPr="00813A78">
        <w:rPr>
          <w:rFonts w:ascii="Times New Roman" w:hAnsi="Times New Roman"/>
          <w:color w:val="000000"/>
          <w:sz w:val="28"/>
          <w:szCs w:val="28"/>
        </w:rPr>
        <w:t xml:space="preserve"> созданы необходимые условия для сбережения здоровья учащихся. Все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9C4B0C" w:rsidRPr="00813A78" w:rsidRDefault="009C4B0C" w:rsidP="004E254B">
      <w:pPr>
        <w:spacing w:after="0"/>
        <w:ind w:firstLine="708"/>
        <w:jc w:val="both"/>
        <w:rPr>
          <w:rFonts w:ascii="Times New Roman" w:hAnsi="Times New Roman"/>
          <w:color w:val="000000"/>
          <w:sz w:val="28"/>
          <w:szCs w:val="28"/>
        </w:rPr>
      </w:pPr>
      <w:r w:rsidRPr="00813A78">
        <w:rPr>
          <w:rFonts w:ascii="Times New Roman" w:hAnsi="Times New Roman"/>
          <w:color w:val="000000"/>
          <w:sz w:val="28"/>
          <w:szCs w:val="28"/>
        </w:rPr>
        <w:t xml:space="preserve">В </w:t>
      </w:r>
      <w:r w:rsidR="005F7E56">
        <w:rPr>
          <w:rFonts w:ascii="Times New Roman" w:hAnsi="Times New Roman"/>
          <w:color w:val="000000"/>
          <w:sz w:val="28"/>
          <w:szCs w:val="28"/>
        </w:rPr>
        <w:t>гимназии</w:t>
      </w:r>
      <w:r w:rsidRPr="00813A78">
        <w:rPr>
          <w:rFonts w:ascii="Times New Roman" w:hAnsi="Times New Roman"/>
          <w:color w:val="000000"/>
          <w:sz w:val="28"/>
          <w:szCs w:val="28"/>
        </w:rPr>
        <w:t xml:space="preserve"> работает </w:t>
      </w:r>
      <w:r w:rsidRPr="00813A78">
        <w:rPr>
          <w:rFonts w:ascii="Times New Roman" w:hAnsi="Times New Roman"/>
          <w:b/>
          <w:i/>
          <w:color w:val="000000"/>
          <w:sz w:val="28"/>
          <w:szCs w:val="28"/>
        </w:rPr>
        <w:t>столовая,</w:t>
      </w:r>
      <w:r w:rsidRPr="00813A78">
        <w:rPr>
          <w:rFonts w:ascii="Times New Roman" w:hAnsi="Times New Roman"/>
          <w:color w:val="000000"/>
          <w:sz w:val="28"/>
          <w:szCs w:val="28"/>
        </w:rPr>
        <w:t xml:space="preserve"> позволяющая организовывать горячие завтраки и обеды в урочное и внеурочное время. Для 1 – 11 классов горячие завтраки, для 1</w:t>
      </w:r>
      <w:r w:rsidR="005F7E56">
        <w:rPr>
          <w:rFonts w:ascii="Times New Roman" w:hAnsi="Times New Roman"/>
          <w:color w:val="000000"/>
          <w:sz w:val="28"/>
          <w:szCs w:val="28"/>
        </w:rPr>
        <w:t>-4-х</w:t>
      </w:r>
      <w:r w:rsidRPr="00813A78">
        <w:rPr>
          <w:rFonts w:ascii="Times New Roman" w:hAnsi="Times New Roman"/>
          <w:color w:val="000000"/>
          <w:sz w:val="28"/>
          <w:szCs w:val="28"/>
        </w:rPr>
        <w:t xml:space="preserve"> классов (для которых организована внеурочная </w:t>
      </w:r>
      <w:r w:rsidRPr="00813A78">
        <w:rPr>
          <w:rFonts w:ascii="Times New Roman" w:hAnsi="Times New Roman"/>
          <w:color w:val="000000"/>
          <w:sz w:val="28"/>
          <w:szCs w:val="28"/>
        </w:rPr>
        <w:lastRenderedPageBreak/>
        <w:t>деятельность) и групп вн</w:t>
      </w:r>
      <w:r w:rsidR="005F7E56">
        <w:rPr>
          <w:rFonts w:ascii="Times New Roman" w:hAnsi="Times New Roman"/>
          <w:color w:val="000000"/>
          <w:sz w:val="28"/>
          <w:szCs w:val="28"/>
        </w:rPr>
        <w:t>еурочной работы – горячие обеды</w:t>
      </w:r>
      <w:r w:rsidRPr="00813A78">
        <w:rPr>
          <w:rFonts w:ascii="Times New Roman" w:hAnsi="Times New Roman"/>
          <w:color w:val="000000"/>
          <w:sz w:val="28"/>
          <w:szCs w:val="28"/>
        </w:rPr>
        <w:t xml:space="preserve">. Горячую пищу готовят непосредственно в школьной столовой. </w:t>
      </w:r>
    </w:p>
    <w:p w:rsidR="009C4B0C" w:rsidRPr="00813A78" w:rsidRDefault="009C4B0C" w:rsidP="004E254B">
      <w:pPr>
        <w:spacing w:after="0"/>
        <w:ind w:firstLine="708"/>
        <w:jc w:val="both"/>
        <w:rPr>
          <w:rFonts w:ascii="Times New Roman" w:hAnsi="Times New Roman"/>
          <w:color w:val="000000"/>
          <w:sz w:val="28"/>
          <w:szCs w:val="28"/>
        </w:rPr>
      </w:pPr>
      <w:r w:rsidRPr="00813A78">
        <w:rPr>
          <w:rFonts w:ascii="Times New Roman" w:hAnsi="Times New Roman"/>
          <w:color w:val="000000"/>
          <w:sz w:val="28"/>
          <w:szCs w:val="28"/>
        </w:rPr>
        <w:t xml:space="preserve">В </w:t>
      </w:r>
      <w:r w:rsidR="005F7E56">
        <w:rPr>
          <w:rFonts w:ascii="Times New Roman" w:hAnsi="Times New Roman"/>
          <w:color w:val="000000"/>
          <w:sz w:val="28"/>
          <w:szCs w:val="28"/>
        </w:rPr>
        <w:t>гимназии</w:t>
      </w:r>
      <w:r w:rsidRPr="00813A78">
        <w:rPr>
          <w:rFonts w:ascii="Times New Roman" w:hAnsi="Times New Roman"/>
          <w:color w:val="000000"/>
          <w:sz w:val="28"/>
          <w:szCs w:val="28"/>
        </w:rPr>
        <w:t xml:space="preserve"> работают оснащенные </w:t>
      </w:r>
      <w:r w:rsidRPr="00813A78">
        <w:rPr>
          <w:rFonts w:ascii="Times New Roman" w:hAnsi="Times New Roman"/>
          <w:b/>
          <w:i/>
          <w:color w:val="000000"/>
          <w:sz w:val="28"/>
          <w:szCs w:val="28"/>
        </w:rPr>
        <w:t>спортивные залы</w:t>
      </w:r>
      <w:r w:rsidRPr="00813A78">
        <w:rPr>
          <w:rFonts w:ascii="Times New Roman" w:hAnsi="Times New Roman"/>
          <w:color w:val="000000"/>
          <w:sz w:val="28"/>
          <w:szCs w:val="28"/>
        </w:rPr>
        <w:t>, имеется спортивная площадка, оборудованные необходимым игровым и спортивным оборудованием и инвентарём.</w:t>
      </w:r>
    </w:p>
    <w:p w:rsidR="009C4B0C" w:rsidRPr="00813A78" w:rsidRDefault="009C4B0C" w:rsidP="004E254B">
      <w:pPr>
        <w:spacing w:after="0"/>
        <w:ind w:firstLine="708"/>
        <w:jc w:val="both"/>
        <w:rPr>
          <w:rFonts w:ascii="Times New Roman" w:hAnsi="Times New Roman"/>
          <w:sz w:val="28"/>
          <w:szCs w:val="28"/>
        </w:rPr>
      </w:pPr>
      <w:r w:rsidRPr="00813A78">
        <w:rPr>
          <w:rFonts w:ascii="Times New Roman" w:hAnsi="Times New Roman"/>
          <w:sz w:val="28"/>
          <w:szCs w:val="28"/>
        </w:rPr>
        <w:t xml:space="preserve">При </w:t>
      </w:r>
      <w:r w:rsidR="005F7E56">
        <w:rPr>
          <w:rFonts w:ascii="Times New Roman" w:hAnsi="Times New Roman"/>
          <w:sz w:val="28"/>
          <w:szCs w:val="28"/>
        </w:rPr>
        <w:t>гимназии</w:t>
      </w:r>
      <w:r w:rsidRPr="00813A78">
        <w:rPr>
          <w:rFonts w:ascii="Times New Roman" w:hAnsi="Times New Roman"/>
          <w:sz w:val="28"/>
          <w:szCs w:val="28"/>
        </w:rPr>
        <w:t xml:space="preserve"> работают спортивные секции баскетбола, </w:t>
      </w:r>
      <w:r>
        <w:rPr>
          <w:rFonts w:ascii="Times New Roman" w:hAnsi="Times New Roman"/>
          <w:sz w:val="28"/>
          <w:szCs w:val="28"/>
        </w:rPr>
        <w:t xml:space="preserve">волейбола, </w:t>
      </w:r>
      <w:r w:rsidR="005F7E56">
        <w:rPr>
          <w:rFonts w:ascii="Times New Roman" w:hAnsi="Times New Roman"/>
          <w:sz w:val="28"/>
          <w:szCs w:val="28"/>
        </w:rPr>
        <w:t>фехтование</w:t>
      </w:r>
      <w:r>
        <w:rPr>
          <w:rFonts w:ascii="Times New Roman" w:hAnsi="Times New Roman"/>
          <w:sz w:val="28"/>
          <w:szCs w:val="28"/>
        </w:rPr>
        <w:t>, у-шу.</w:t>
      </w:r>
    </w:p>
    <w:p w:rsidR="009C4B0C" w:rsidRPr="00813A78" w:rsidRDefault="005F7E56" w:rsidP="004E254B">
      <w:pPr>
        <w:spacing w:after="0"/>
        <w:ind w:firstLine="708"/>
        <w:jc w:val="both"/>
        <w:rPr>
          <w:rFonts w:ascii="Times New Roman" w:hAnsi="Times New Roman"/>
          <w:color w:val="000000"/>
          <w:sz w:val="28"/>
          <w:szCs w:val="28"/>
        </w:rPr>
      </w:pPr>
      <w:r>
        <w:rPr>
          <w:rFonts w:ascii="Times New Roman" w:hAnsi="Times New Roman"/>
          <w:color w:val="000000"/>
          <w:sz w:val="28"/>
          <w:szCs w:val="28"/>
        </w:rPr>
        <w:t>Р</w:t>
      </w:r>
      <w:r w:rsidR="009C4B0C" w:rsidRPr="00813A78">
        <w:rPr>
          <w:rFonts w:ascii="Times New Roman" w:hAnsi="Times New Roman"/>
          <w:color w:val="000000"/>
          <w:sz w:val="28"/>
          <w:szCs w:val="28"/>
        </w:rPr>
        <w:t xml:space="preserve">аботает медицинский </w:t>
      </w:r>
      <w:r>
        <w:rPr>
          <w:rFonts w:ascii="Times New Roman" w:hAnsi="Times New Roman"/>
          <w:color w:val="000000"/>
          <w:sz w:val="28"/>
          <w:szCs w:val="28"/>
        </w:rPr>
        <w:t>и</w:t>
      </w:r>
      <w:r w:rsidR="009C4B0C" w:rsidRPr="00813A78">
        <w:rPr>
          <w:rFonts w:ascii="Times New Roman" w:hAnsi="Times New Roman"/>
          <w:color w:val="000000"/>
          <w:sz w:val="28"/>
          <w:szCs w:val="28"/>
        </w:rPr>
        <w:t xml:space="preserve"> стоматологический кабинет.</w:t>
      </w:r>
    </w:p>
    <w:p w:rsidR="009C4B0C" w:rsidRPr="00580F4A" w:rsidRDefault="009C4B0C" w:rsidP="004E254B">
      <w:pPr>
        <w:spacing w:after="0"/>
        <w:ind w:firstLine="708"/>
        <w:jc w:val="both"/>
        <w:rPr>
          <w:rFonts w:ascii="Times New Roman" w:hAnsi="Times New Roman"/>
          <w:color w:val="000000"/>
          <w:sz w:val="28"/>
          <w:szCs w:val="28"/>
        </w:rPr>
      </w:pPr>
      <w:r w:rsidRPr="00813A78">
        <w:rPr>
          <w:rFonts w:ascii="Times New Roman" w:hAnsi="Times New Roman"/>
          <w:color w:val="000000"/>
          <w:sz w:val="28"/>
          <w:szCs w:val="28"/>
        </w:rPr>
        <w:t xml:space="preserve">Эффективное функционирование созданной здоровьсберегающей инфраструктуры в </w:t>
      </w:r>
      <w:r w:rsidR="005F7E56">
        <w:rPr>
          <w:rFonts w:ascii="Times New Roman" w:hAnsi="Times New Roman"/>
          <w:color w:val="000000"/>
          <w:sz w:val="28"/>
          <w:szCs w:val="28"/>
        </w:rPr>
        <w:t>гимназии</w:t>
      </w:r>
      <w:r w:rsidRPr="00813A78">
        <w:rPr>
          <w:rFonts w:ascii="Times New Roman" w:hAnsi="Times New Roman"/>
          <w:color w:val="000000"/>
          <w:sz w:val="28"/>
          <w:szCs w:val="28"/>
        </w:rPr>
        <w:t xml:space="preserve"> поддерживает </w:t>
      </w:r>
      <w:r w:rsidRPr="00580F4A">
        <w:rPr>
          <w:rFonts w:ascii="Times New Roman" w:hAnsi="Times New Roman"/>
          <w:i/>
          <w:color w:val="000000"/>
          <w:sz w:val="28"/>
          <w:szCs w:val="28"/>
        </w:rPr>
        <w:t>квалифицированный состав специалистов</w:t>
      </w:r>
      <w:r w:rsidRPr="00580F4A">
        <w:rPr>
          <w:rFonts w:ascii="Times New Roman" w:hAnsi="Times New Roman"/>
          <w:color w:val="000000"/>
          <w:sz w:val="28"/>
          <w:szCs w:val="28"/>
        </w:rPr>
        <w:t>:</w:t>
      </w:r>
    </w:p>
    <w:p w:rsidR="004C0A3F" w:rsidRDefault="004C0A3F" w:rsidP="004E254B">
      <w:pPr>
        <w:spacing w:after="0"/>
        <w:jc w:val="both"/>
        <w:rPr>
          <w:rFonts w:ascii="Times New Roman" w:hAnsi="Times New Roman"/>
          <w:b/>
          <w:sz w:val="28"/>
          <w:szCs w:val="28"/>
          <w:u w:val="single"/>
        </w:rPr>
      </w:pPr>
    </w:p>
    <w:p w:rsidR="009C4B0C" w:rsidRPr="00580F4A" w:rsidRDefault="009C4B0C" w:rsidP="004E254B">
      <w:pPr>
        <w:spacing w:after="0"/>
        <w:jc w:val="both"/>
        <w:rPr>
          <w:rFonts w:ascii="Times New Roman" w:hAnsi="Times New Roman"/>
          <w:sz w:val="28"/>
          <w:szCs w:val="28"/>
        </w:rPr>
      </w:pPr>
      <w:r w:rsidRPr="00580F4A">
        <w:rPr>
          <w:rFonts w:ascii="Times New Roman" w:hAnsi="Times New Roman"/>
          <w:sz w:val="28"/>
          <w:szCs w:val="28"/>
          <w:u w:val="single"/>
        </w:rPr>
        <w:t>Психолого-медико-педагогическая служба</w:t>
      </w:r>
      <w:r w:rsidRPr="00580F4A">
        <w:rPr>
          <w:rFonts w:ascii="Times New Roman" w:hAnsi="Times New Roman"/>
          <w:sz w:val="28"/>
          <w:szCs w:val="28"/>
        </w:rPr>
        <w:t>.</w:t>
      </w:r>
    </w:p>
    <w:p w:rsidR="009C4B0C" w:rsidRPr="00813A78" w:rsidRDefault="009C4B0C" w:rsidP="004E254B">
      <w:pPr>
        <w:spacing w:after="0"/>
        <w:ind w:firstLine="708"/>
        <w:jc w:val="both"/>
        <w:rPr>
          <w:rFonts w:ascii="Times New Roman" w:hAnsi="Times New Roman"/>
          <w:sz w:val="28"/>
          <w:szCs w:val="28"/>
        </w:rPr>
      </w:pPr>
      <w:r w:rsidRPr="00813A78">
        <w:rPr>
          <w:rFonts w:ascii="Times New Roman" w:hAnsi="Times New Roman"/>
          <w:sz w:val="28"/>
          <w:szCs w:val="28"/>
        </w:rPr>
        <w:t xml:space="preserve">Целью работы службы является содействие администрации и педагогическому коллективу в создании </w:t>
      </w:r>
      <w:r w:rsidRPr="00813A78">
        <w:rPr>
          <w:rFonts w:ascii="Times New Roman" w:hAnsi="Times New Roman"/>
          <w:color w:val="000000"/>
          <w:sz w:val="28"/>
          <w:szCs w:val="28"/>
        </w:rPr>
        <w:t>системы</w:t>
      </w:r>
      <w:r w:rsidRPr="00813A78">
        <w:rPr>
          <w:rFonts w:ascii="Times New Roman" w:hAnsi="Times New Roman"/>
          <w:sz w:val="28"/>
          <w:szCs w:val="28"/>
        </w:rPr>
        <w:t xml:space="preserve"> обучения и воспитания, соответствующей индивидуальности учащихся и обеспечивающей благоприятные психологические условия для охраны здоровья и развития личности обучающихся.</w:t>
      </w:r>
    </w:p>
    <w:p w:rsidR="009C4B0C" w:rsidRPr="00813A78" w:rsidRDefault="009C4B0C" w:rsidP="004E254B">
      <w:pPr>
        <w:spacing w:after="0"/>
        <w:jc w:val="both"/>
        <w:rPr>
          <w:rFonts w:ascii="Times New Roman" w:hAnsi="Times New Roman"/>
          <w:bCs/>
          <w:sz w:val="28"/>
          <w:szCs w:val="28"/>
        </w:rPr>
      </w:pPr>
      <w:r w:rsidRPr="00813A78">
        <w:rPr>
          <w:rFonts w:ascii="Times New Roman" w:hAnsi="Times New Roman"/>
          <w:sz w:val="28"/>
          <w:szCs w:val="28"/>
          <w:u w:val="single"/>
        </w:rPr>
        <w:t xml:space="preserve">Цель </w:t>
      </w:r>
      <w:r w:rsidRPr="00813A78">
        <w:rPr>
          <w:rFonts w:ascii="Times New Roman" w:hAnsi="Times New Roman"/>
          <w:color w:val="000000"/>
          <w:sz w:val="28"/>
          <w:szCs w:val="28"/>
          <w:u w:val="single"/>
        </w:rPr>
        <w:t>работы</w:t>
      </w:r>
      <w:r w:rsidRPr="00813A78">
        <w:rPr>
          <w:rFonts w:ascii="Times New Roman" w:hAnsi="Times New Roman"/>
          <w:sz w:val="28"/>
          <w:szCs w:val="28"/>
          <w:u w:val="single"/>
        </w:rPr>
        <w:t xml:space="preserve"> психолога</w:t>
      </w:r>
      <w:r w:rsidRPr="00813A78">
        <w:rPr>
          <w:rFonts w:ascii="Times New Roman" w:hAnsi="Times New Roman"/>
          <w:sz w:val="28"/>
          <w:szCs w:val="28"/>
        </w:rPr>
        <w:t xml:space="preserve">: </w:t>
      </w:r>
      <w:r w:rsidRPr="00813A78">
        <w:rPr>
          <w:rFonts w:ascii="Times New Roman" w:hAnsi="Times New Roman"/>
          <w:bCs/>
          <w:sz w:val="28"/>
          <w:szCs w:val="28"/>
        </w:rPr>
        <w:t>помощь педагогу в выявлении условий, необходимых для развития ребенка в соответствии с его возрастными и индивидуальными особенностями.</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bCs/>
          <w:sz w:val="28"/>
          <w:szCs w:val="28"/>
          <w:u w:val="single"/>
        </w:rPr>
        <w:t xml:space="preserve">Цель </w:t>
      </w:r>
      <w:r w:rsidRPr="00813A78">
        <w:rPr>
          <w:rFonts w:ascii="Times New Roman" w:hAnsi="Times New Roman"/>
          <w:color w:val="000000"/>
          <w:sz w:val="28"/>
          <w:szCs w:val="28"/>
          <w:u w:val="single"/>
        </w:rPr>
        <w:t>работы</w:t>
      </w:r>
      <w:r w:rsidRPr="00813A78">
        <w:rPr>
          <w:rFonts w:ascii="Times New Roman" w:hAnsi="Times New Roman"/>
          <w:bCs/>
          <w:sz w:val="28"/>
          <w:szCs w:val="28"/>
          <w:u w:val="single"/>
        </w:rPr>
        <w:t xml:space="preserve"> медицинского работника</w:t>
      </w:r>
      <w:r w:rsidRPr="00813A78">
        <w:rPr>
          <w:rFonts w:ascii="Times New Roman" w:hAnsi="Times New Roman"/>
          <w:bCs/>
          <w:sz w:val="28"/>
          <w:szCs w:val="28"/>
        </w:rPr>
        <w:t>: 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p w:rsidR="009C4B0C" w:rsidRPr="00813A78" w:rsidRDefault="009C4B0C" w:rsidP="004E254B">
      <w:pPr>
        <w:spacing w:after="0"/>
        <w:jc w:val="both"/>
        <w:rPr>
          <w:rFonts w:ascii="Times New Roman" w:hAnsi="Times New Roman"/>
          <w:sz w:val="28"/>
          <w:szCs w:val="28"/>
          <w:u w:val="single"/>
        </w:rPr>
      </w:pPr>
      <w:r w:rsidRPr="00813A78">
        <w:rPr>
          <w:rFonts w:ascii="Times New Roman" w:hAnsi="Times New Roman"/>
          <w:color w:val="000000"/>
          <w:sz w:val="28"/>
          <w:szCs w:val="28"/>
          <w:u w:val="single"/>
        </w:rPr>
        <w:t>Направления</w:t>
      </w:r>
      <w:r w:rsidRPr="00813A78">
        <w:rPr>
          <w:rFonts w:ascii="Times New Roman" w:hAnsi="Times New Roman"/>
          <w:sz w:val="28"/>
          <w:szCs w:val="28"/>
          <w:u w:val="single"/>
        </w:rPr>
        <w:t xml:space="preserve"> работы:</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работа с педагогическим коллективом;</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работа с учащимися;</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работа с родителями;</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самообразование.</w:t>
      </w:r>
    </w:p>
    <w:p w:rsidR="009C4B0C" w:rsidRPr="00BF0438" w:rsidRDefault="009C4B0C" w:rsidP="004E254B">
      <w:pPr>
        <w:spacing w:after="0"/>
        <w:jc w:val="both"/>
        <w:rPr>
          <w:sz w:val="28"/>
          <w:szCs w:val="28"/>
          <w:u w:val="single"/>
        </w:rPr>
      </w:pPr>
      <w:r w:rsidRPr="00813A78">
        <w:rPr>
          <w:rFonts w:ascii="Times New Roman" w:hAnsi="Times New Roman"/>
          <w:color w:val="000000"/>
          <w:sz w:val="28"/>
          <w:szCs w:val="28"/>
          <w:u w:val="single"/>
        </w:rPr>
        <w:t>Реализуется</w:t>
      </w:r>
      <w:r w:rsidRPr="00813A78">
        <w:rPr>
          <w:rFonts w:ascii="Times New Roman" w:hAnsi="Times New Roman"/>
          <w:sz w:val="28"/>
          <w:szCs w:val="28"/>
          <w:u w:val="single"/>
        </w:rPr>
        <w:t xml:space="preserve"> работа по следующим программам</w:t>
      </w:r>
      <w:r w:rsidRPr="00BF0438">
        <w:rPr>
          <w:sz w:val="28"/>
          <w:szCs w:val="28"/>
          <w:u w:val="single"/>
        </w:rPr>
        <w:t>:</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семья;</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социум;</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мониторинг;</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работа совета по профилактике безнадзорности и правонарушений.</w:t>
      </w:r>
    </w:p>
    <w:p w:rsidR="009C4B0C" w:rsidRPr="00813A78" w:rsidRDefault="009C4B0C" w:rsidP="004E254B">
      <w:pPr>
        <w:spacing w:after="0"/>
        <w:jc w:val="both"/>
        <w:rPr>
          <w:rFonts w:ascii="Times New Roman" w:hAnsi="Times New Roman"/>
          <w:b/>
          <w:sz w:val="28"/>
          <w:szCs w:val="28"/>
        </w:rPr>
      </w:pPr>
      <w:r w:rsidRPr="00813A78">
        <w:rPr>
          <w:rFonts w:ascii="Times New Roman" w:hAnsi="Times New Roman"/>
          <w:b/>
          <w:sz w:val="28"/>
          <w:szCs w:val="28"/>
          <w:u w:val="single"/>
        </w:rPr>
        <w:t>Учителя физической культуры</w:t>
      </w:r>
      <w:r w:rsidRPr="00813A78">
        <w:rPr>
          <w:rFonts w:ascii="Times New Roman" w:hAnsi="Times New Roman"/>
          <w:b/>
          <w:sz w:val="28"/>
          <w:szCs w:val="28"/>
        </w:rPr>
        <w:t>.</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 xml:space="preserve">Особое </w:t>
      </w:r>
      <w:r w:rsidRPr="00813A78">
        <w:rPr>
          <w:rFonts w:ascii="Times New Roman" w:hAnsi="Times New Roman"/>
          <w:color w:val="000000"/>
          <w:sz w:val="28"/>
          <w:szCs w:val="28"/>
        </w:rPr>
        <w:t>внимание</w:t>
      </w:r>
      <w:r w:rsidRPr="00813A78">
        <w:rPr>
          <w:rFonts w:ascii="Times New Roman" w:hAnsi="Times New Roman"/>
          <w:sz w:val="28"/>
          <w:szCs w:val="28"/>
        </w:rPr>
        <w:t xml:space="preserve"> уделяется физическому воспитанию детей:</w:t>
      </w:r>
    </w:p>
    <w:p w:rsidR="009C4B0C" w:rsidRPr="00813A78" w:rsidRDefault="009C4B0C" w:rsidP="004E254B">
      <w:pPr>
        <w:numPr>
          <w:ilvl w:val="0"/>
          <w:numId w:val="62"/>
        </w:numPr>
        <w:spacing w:after="0"/>
        <w:jc w:val="both"/>
        <w:rPr>
          <w:rFonts w:ascii="Times New Roman" w:hAnsi="Times New Roman"/>
          <w:sz w:val="28"/>
          <w:szCs w:val="28"/>
        </w:rPr>
      </w:pPr>
      <w:r w:rsidRPr="00813A78">
        <w:rPr>
          <w:rFonts w:ascii="Times New Roman" w:hAnsi="Times New Roman"/>
          <w:sz w:val="28"/>
          <w:szCs w:val="28"/>
        </w:rPr>
        <w:lastRenderedPageBreak/>
        <w:t xml:space="preserve">динамические </w:t>
      </w:r>
      <w:r>
        <w:rPr>
          <w:rFonts w:ascii="Times New Roman" w:hAnsi="Times New Roman"/>
          <w:sz w:val="28"/>
          <w:szCs w:val="28"/>
        </w:rPr>
        <w:t>перемены</w:t>
      </w:r>
      <w:r w:rsidRPr="00813A78">
        <w:rPr>
          <w:rFonts w:ascii="Times New Roman" w:hAnsi="Times New Roman"/>
          <w:sz w:val="28"/>
          <w:szCs w:val="28"/>
        </w:rPr>
        <w:t xml:space="preserve"> в режиме работы школы;</w:t>
      </w:r>
    </w:p>
    <w:p w:rsidR="009C4B0C" w:rsidRDefault="009C4B0C" w:rsidP="004E254B">
      <w:pPr>
        <w:numPr>
          <w:ilvl w:val="0"/>
          <w:numId w:val="62"/>
        </w:numPr>
        <w:spacing w:after="0"/>
        <w:jc w:val="both"/>
        <w:rPr>
          <w:rFonts w:ascii="Times New Roman" w:hAnsi="Times New Roman"/>
          <w:sz w:val="28"/>
          <w:szCs w:val="28"/>
        </w:rPr>
      </w:pPr>
      <w:r>
        <w:rPr>
          <w:rFonts w:ascii="Times New Roman" w:hAnsi="Times New Roman"/>
          <w:sz w:val="28"/>
          <w:szCs w:val="28"/>
        </w:rPr>
        <w:t>утренняя зарядка;</w:t>
      </w:r>
    </w:p>
    <w:p w:rsidR="009C4B0C" w:rsidRPr="00813A78" w:rsidRDefault="009C4B0C" w:rsidP="004E254B">
      <w:pPr>
        <w:numPr>
          <w:ilvl w:val="0"/>
          <w:numId w:val="62"/>
        </w:numPr>
        <w:spacing w:after="0"/>
        <w:jc w:val="both"/>
        <w:rPr>
          <w:rFonts w:ascii="Times New Roman" w:hAnsi="Times New Roman"/>
          <w:sz w:val="28"/>
          <w:szCs w:val="28"/>
        </w:rPr>
      </w:pPr>
      <w:r w:rsidRPr="00813A78">
        <w:rPr>
          <w:rFonts w:ascii="Times New Roman" w:hAnsi="Times New Roman"/>
          <w:sz w:val="28"/>
          <w:szCs w:val="28"/>
        </w:rPr>
        <w:t>физкультура;</w:t>
      </w:r>
    </w:p>
    <w:p w:rsidR="009C4B0C" w:rsidRPr="00813A78" w:rsidRDefault="009C4B0C" w:rsidP="004E254B">
      <w:pPr>
        <w:numPr>
          <w:ilvl w:val="0"/>
          <w:numId w:val="62"/>
        </w:numPr>
        <w:spacing w:after="0"/>
        <w:jc w:val="both"/>
        <w:rPr>
          <w:rFonts w:ascii="Times New Roman" w:hAnsi="Times New Roman"/>
          <w:sz w:val="28"/>
          <w:szCs w:val="28"/>
        </w:rPr>
      </w:pPr>
      <w:r w:rsidRPr="00813A78">
        <w:rPr>
          <w:rFonts w:ascii="Times New Roman" w:hAnsi="Times New Roman"/>
          <w:sz w:val="28"/>
          <w:szCs w:val="28"/>
        </w:rPr>
        <w:t>проведение работы по коррекции опорно-двигательного аппарата обучающихся.</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u w:val="single"/>
        </w:rPr>
        <w:t>Цель работы учителей физической культуры</w:t>
      </w:r>
      <w:r w:rsidRPr="00813A78">
        <w:rPr>
          <w:rFonts w:ascii="Times New Roman" w:hAnsi="Times New Roman"/>
          <w:sz w:val="28"/>
          <w:szCs w:val="28"/>
        </w:rPr>
        <w:t>:</w:t>
      </w:r>
    </w:p>
    <w:p w:rsidR="009C4B0C" w:rsidRPr="00813A78" w:rsidRDefault="009C4B0C" w:rsidP="004E254B">
      <w:pPr>
        <w:numPr>
          <w:ilvl w:val="0"/>
          <w:numId w:val="63"/>
        </w:numPr>
        <w:spacing w:after="0"/>
        <w:jc w:val="both"/>
        <w:rPr>
          <w:rFonts w:ascii="Times New Roman" w:hAnsi="Times New Roman"/>
          <w:bCs/>
          <w:sz w:val="28"/>
          <w:szCs w:val="28"/>
        </w:rPr>
      </w:pPr>
      <w:r w:rsidRPr="00813A78">
        <w:rPr>
          <w:rFonts w:ascii="Times New Roman" w:hAnsi="Times New Roman"/>
          <w:bCs/>
          <w:iCs/>
          <w:sz w:val="28"/>
          <w:szCs w:val="28"/>
        </w:rPr>
        <w:t xml:space="preserve">укрепление </w:t>
      </w:r>
      <w:r w:rsidRPr="00813A78">
        <w:rPr>
          <w:rFonts w:ascii="Times New Roman" w:hAnsi="Times New Roman"/>
          <w:bCs/>
          <w:sz w:val="28"/>
          <w:szCs w:val="28"/>
        </w:rPr>
        <w:t xml:space="preserve">здоровья </w:t>
      </w:r>
      <w:r w:rsidR="00722D50">
        <w:rPr>
          <w:rFonts w:ascii="Times New Roman" w:hAnsi="Times New Roman"/>
          <w:bCs/>
          <w:sz w:val="28"/>
          <w:szCs w:val="28"/>
        </w:rPr>
        <w:t>учащихся</w:t>
      </w:r>
      <w:r w:rsidRPr="00813A78">
        <w:rPr>
          <w:rFonts w:ascii="Times New Roman" w:hAnsi="Times New Roman"/>
          <w:bCs/>
          <w:sz w:val="28"/>
          <w:szCs w:val="28"/>
        </w:rPr>
        <w:t xml:space="preserve"> посредством развития физических качеств и повышения функциональных возможностей жизнеобеспечивающих систем организма;</w:t>
      </w:r>
    </w:p>
    <w:p w:rsidR="009C4B0C" w:rsidRPr="00813A78" w:rsidRDefault="009C4B0C" w:rsidP="004E254B">
      <w:pPr>
        <w:numPr>
          <w:ilvl w:val="0"/>
          <w:numId w:val="63"/>
        </w:numPr>
        <w:spacing w:after="0"/>
        <w:jc w:val="both"/>
        <w:rPr>
          <w:rFonts w:ascii="Times New Roman" w:hAnsi="Times New Roman"/>
          <w:bCs/>
          <w:sz w:val="28"/>
          <w:szCs w:val="28"/>
        </w:rPr>
      </w:pPr>
      <w:r w:rsidRPr="00813A78">
        <w:rPr>
          <w:rFonts w:ascii="Times New Roman" w:hAnsi="Times New Roman"/>
          <w:bCs/>
          <w:iCs/>
          <w:sz w:val="28"/>
          <w:szCs w:val="28"/>
        </w:rPr>
        <w:t xml:space="preserve">совершенствование </w:t>
      </w:r>
      <w:r w:rsidRPr="00813A78">
        <w:rPr>
          <w:rFonts w:ascii="Times New Roman" w:hAnsi="Times New Roman"/>
          <w:bCs/>
          <w:sz w:val="28"/>
          <w:szCs w:val="28"/>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9C4B0C" w:rsidRPr="00813A78" w:rsidRDefault="009C4B0C" w:rsidP="004E254B">
      <w:pPr>
        <w:numPr>
          <w:ilvl w:val="0"/>
          <w:numId w:val="63"/>
        </w:numPr>
        <w:spacing w:after="0"/>
        <w:jc w:val="both"/>
        <w:rPr>
          <w:rFonts w:ascii="Times New Roman" w:hAnsi="Times New Roman"/>
          <w:bCs/>
          <w:sz w:val="28"/>
          <w:szCs w:val="28"/>
        </w:rPr>
      </w:pPr>
      <w:r w:rsidRPr="00813A78">
        <w:rPr>
          <w:rFonts w:ascii="Times New Roman" w:hAnsi="Times New Roman"/>
          <w:bCs/>
          <w:iCs/>
          <w:sz w:val="28"/>
          <w:szCs w:val="28"/>
        </w:rPr>
        <w:t xml:space="preserve">формирование </w:t>
      </w:r>
      <w:r w:rsidRPr="00813A78">
        <w:rPr>
          <w:rFonts w:ascii="Times New Roman" w:hAnsi="Times New Roman"/>
          <w:bCs/>
          <w:sz w:val="28"/>
          <w:szCs w:val="28"/>
        </w:rPr>
        <w:t>общих представлений о физической культуре, её значении в жизни человека, укреплении здоровья, физическом развитии и физической подготовленности;</w:t>
      </w:r>
    </w:p>
    <w:p w:rsidR="009C4B0C" w:rsidRPr="00813A78" w:rsidRDefault="009C4B0C" w:rsidP="004E254B">
      <w:pPr>
        <w:numPr>
          <w:ilvl w:val="0"/>
          <w:numId w:val="63"/>
        </w:numPr>
        <w:spacing w:after="0"/>
        <w:jc w:val="both"/>
        <w:rPr>
          <w:rFonts w:ascii="Times New Roman" w:hAnsi="Times New Roman"/>
          <w:bCs/>
          <w:sz w:val="28"/>
          <w:szCs w:val="28"/>
        </w:rPr>
      </w:pPr>
      <w:r w:rsidRPr="00813A78">
        <w:rPr>
          <w:rFonts w:ascii="Times New Roman" w:hAnsi="Times New Roman"/>
          <w:bCs/>
          <w:iCs/>
          <w:sz w:val="28"/>
          <w:szCs w:val="28"/>
        </w:rPr>
        <w:t xml:space="preserve">развитие </w:t>
      </w:r>
      <w:r w:rsidRPr="00813A78">
        <w:rPr>
          <w:rFonts w:ascii="Times New Roman" w:hAnsi="Times New Roman"/>
          <w:bCs/>
          <w:sz w:val="28"/>
          <w:szCs w:val="28"/>
        </w:rPr>
        <w:t>интереса к самостоятельным занятиям физическими упражнениями, подвижным играм, формам активного отдыха и досуга;</w:t>
      </w:r>
    </w:p>
    <w:p w:rsidR="009C4B0C" w:rsidRPr="006A42B1" w:rsidRDefault="009C4B0C" w:rsidP="004E254B">
      <w:pPr>
        <w:numPr>
          <w:ilvl w:val="0"/>
          <w:numId w:val="63"/>
        </w:numPr>
        <w:spacing w:after="0"/>
        <w:jc w:val="both"/>
        <w:rPr>
          <w:rFonts w:ascii="Times New Roman" w:hAnsi="Times New Roman"/>
          <w:sz w:val="28"/>
          <w:szCs w:val="28"/>
        </w:rPr>
      </w:pPr>
      <w:r w:rsidRPr="00813A78">
        <w:rPr>
          <w:rFonts w:ascii="Times New Roman" w:hAnsi="Times New Roman"/>
          <w:bCs/>
          <w:iCs/>
          <w:sz w:val="28"/>
          <w:szCs w:val="28"/>
        </w:rPr>
        <w:t xml:space="preserve">обучение </w:t>
      </w:r>
      <w:r w:rsidRPr="00813A78">
        <w:rPr>
          <w:rFonts w:ascii="Times New Roman" w:hAnsi="Times New Roman"/>
          <w:bCs/>
          <w:sz w:val="28"/>
          <w:szCs w:val="28"/>
        </w:rPr>
        <w:t>простейшим способам контроля за физической нагрузкой, отдельными показателями физического развития и физической подготовленности</w:t>
      </w:r>
      <w:r>
        <w:rPr>
          <w:rFonts w:ascii="Times New Roman" w:hAnsi="Times New Roman"/>
          <w:bCs/>
          <w:sz w:val="28"/>
          <w:szCs w:val="28"/>
        </w:rPr>
        <w:t>.</w:t>
      </w:r>
    </w:p>
    <w:p w:rsidR="009C4B0C" w:rsidRPr="00C24411" w:rsidRDefault="009C4B0C" w:rsidP="004E254B">
      <w:pPr>
        <w:spacing w:after="0"/>
        <w:jc w:val="both"/>
        <w:rPr>
          <w:rFonts w:ascii="Times New Roman" w:hAnsi="Times New Roman"/>
          <w:b/>
          <w:sz w:val="28"/>
          <w:szCs w:val="28"/>
        </w:rPr>
      </w:pPr>
      <w:r w:rsidRPr="00C24411">
        <w:rPr>
          <w:rFonts w:ascii="Times New Roman" w:hAnsi="Times New Roman"/>
          <w:b/>
          <w:color w:val="000000"/>
          <w:sz w:val="28"/>
          <w:szCs w:val="28"/>
        </w:rPr>
        <w:t>Использование возможностей линии «Перспективная начальная школа» в</w:t>
      </w:r>
      <w:r w:rsidRPr="00C24411">
        <w:rPr>
          <w:rFonts w:ascii="Times New Roman" w:hAnsi="Times New Roman"/>
          <w:b/>
          <w:sz w:val="28"/>
          <w:szCs w:val="28"/>
        </w:rPr>
        <w:t xml:space="preserve"> образовательном процессе.</w:t>
      </w:r>
    </w:p>
    <w:p w:rsidR="009C4B0C" w:rsidRPr="00813A78" w:rsidRDefault="009C4B0C" w:rsidP="004E254B">
      <w:pPr>
        <w:spacing w:after="0"/>
        <w:ind w:firstLine="708"/>
        <w:jc w:val="both"/>
        <w:rPr>
          <w:rFonts w:ascii="Times New Roman" w:hAnsi="Times New Roman"/>
          <w:sz w:val="28"/>
          <w:szCs w:val="28"/>
        </w:rPr>
      </w:pPr>
      <w:r w:rsidRPr="00813A78">
        <w:rPr>
          <w:rFonts w:ascii="Times New Roman" w:hAnsi="Times New Roman"/>
          <w:sz w:val="28"/>
          <w:szCs w:val="28"/>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линии «Перспективная начальная школа». </w:t>
      </w:r>
    </w:p>
    <w:p w:rsidR="009C4B0C" w:rsidRPr="00813A78" w:rsidRDefault="009C4B0C" w:rsidP="004E254B">
      <w:pPr>
        <w:spacing w:after="0"/>
        <w:ind w:firstLine="708"/>
        <w:jc w:val="both"/>
        <w:rPr>
          <w:rFonts w:ascii="Times New Roman" w:hAnsi="Times New Roman"/>
          <w:sz w:val="28"/>
          <w:szCs w:val="28"/>
        </w:rPr>
      </w:pPr>
      <w:r w:rsidRPr="00813A78">
        <w:rPr>
          <w:rFonts w:ascii="Times New Roman" w:hAnsi="Times New Roman"/>
          <w:sz w:val="28"/>
          <w:szCs w:val="28"/>
        </w:rPr>
        <w:t xml:space="preserve">Система учебников «Перспективная начальная школа» формирует установку </w:t>
      </w:r>
      <w:r w:rsidR="005F7E56">
        <w:rPr>
          <w:rFonts w:ascii="Times New Roman" w:hAnsi="Times New Roman"/>
          <w:sz w:val="28"/>
          <w:szCs w:val="28"/>
        </w:rPr>
        <w:t>учащихся</w:t>
      </w:r>
      <w:r w:rsidRPr="00813A78">
        <w:rPr>
          <w:rFonts w:ascii="Times New Roman" w:hAnsi="Times New Roman"/>
          <w:sz w:val="28"/>
          <w:szCs w:val="28"/>
        </w:rPr>
        <w:t xml:space="preserve">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9C4B0C" w:rsidRPr="00813A78" w:rsidRDefault="009C4B0C" w:rsidP="004E254B">
      <w:pPr>
        <w:spacing w:after="0"/>
        <w:jc w:val="both"/>
        <w:rPr>
          <w:rFonts w:ascii="Times New Roman" w:hAnsi="Times New Roman"/>
          <w:sz w:val="28"/>
          <w:szCs w:val="28"/>
        </w:rPr>
      </w:pPr>
      <w:r w:rsidRPr="00813A78">
        <w:rPr>
          <w:rFonts w:ascii="Times New Roman" w:hAnsi="Times New Roman"/>
          <w:sz w:val="28"/>
          <w:szCs w:val="28"/>
        </w:rPr>
        <w:t xml:space="preserve"> </w:t>
      </w:r>
      <w:r w:rsidRPr="00C24411">
        <w:rPr>
          <w:rFonts w:ascii="Times New Roman" w:hAnsi="Times New Roman"/>
          <w:b/>
          <w:i/>
          <w:sz w:val="28"/>
          <w:szCs w:val="28"/>
        </w:rPr>
        <w:t>В курсе «Окружающий мир»</w:t>
      </w:r>
      <w:r w:rsidRPr="00813A78">
        <w:rPr>
          <w:rFonts w:ascii="Times New Roman" w:hAnsi="Times New Roman"/>
          <w:b/>
          <w:sz w:val="28"/>
          <w:szCs w:val="28"/>
        </w:rPr>
        <w:t xml:space="preserve"> — </w:t>
      </w:r>
      <w:r w:rsidRPr="00813A78">
        <w:rPr>
          <w:rFonts w:ascii="Times New Roman" w:hAnsi="Times New Roman"/>
          <w:sz w:val="28"/>
          <w:szCs w:val="28"/>
        </w:rPr>
        <w:t>это разделы: «Человек разумный», «Младший школьник и семья», «Человек – часть природы. Человек – член общества», «Природные сообщества», «Неживая природа», «Взаимосвязь неживой и живой природы»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w:t>
      </w:r>
    </w:p>
    <w:p w:rsidR="009C4B0C" w:rsidRPr="00813A78" w:rsidRDefault="009C4B0C" w:rsidP="004E254B">
      <w:pPr>
        <w:spacing w:after="0"/>
        <w:ind w:firstLine="708"/>
        <w:jc w:val="both"/>
        <w:rPr>
          <w:rFonts w:ascii="Times New Roman" w:hAnsi="Times New Roman"/>
          <w:sz w:val="28"/>
          <w:szCs w:val="28"/>
        </w:rPr>
      </w:pPr>
      <w:r w:rsidRPr="00813A78">
        <w:rPr>
          <w:rFonts w:ascii="Times New Roman" w:hAnsi="Times New Roman"/>
          <w:sz w:val="28"/>
          <w:szCs w:val="28"/>
        </w:rPr>
        <w:lastRenderedPageBreak/>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9C4B0C" w:rsidRPr="00813A78" w:rsidRDefault="009C4B0C" w:rsidP="004E254B">
      <w:pPr>
        <w:spacing w:after="0"/>
        <w:ind w:firstLine="708"/>
        <w:jc w:val="both"/>
        <w:rPr>
          <w:rFonts w:ascii="Times New Roman" w:hAnsi="Times New Roman"/>
          <w:sz w:val="28"/>
          <w:szCs w:val="28"/>
        </w:rPr>
      </w:pPr>
      <w:r w:rsidRPr="00813A78">
        <w:rPr>
          <w:rFonts w:ascii="Times New Roman" w:hAnsi="Times New Roman"/>
          <w:sz w:val="28"/>
          <w:szCs w:val="28"/>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9C4B0C" w:rsidRPr="00813A78" w:rsidRDefault="009C4B0C" w:rsidP="004E254B">
      <w:pPr>
        <w:spacing w:after="0"/>
        <w:ind w:firstLine="708"/>
        <w:jc w:val="both"/>
        <w:rPr>
          <w:rFonts w:ascii="Times New Roman" w:hAnsi="Times New Roman"/>
          <w:sz w:val="28"/>
          <w:szCs w:val="28"/>
        </w:rPr>
      </w:pPr>
      <w:r w:rsidRPr="00C24411">
        <w:rPr>
          <w:rFonts w:ascii="Times New Roman" w:hAnsi="Times New Roman"/>
          <w:b/>
          <w:i/>
          <w:sz w:val="28"/>
          <w:szCs w:val="28"/>
        </w:rPr>
        <w:t>В курсе «Технология»</w:t>
      </w:r>
      <w:r w:rsidRPr="00813A78">
        <w:rPr>
          <w:rFonts w:ascii="Times New Roman" w:hAnsi="Times New Roman"/>
          <w:sz w:val="28"/>
          <w:szCs w:val="28"/>
        </w:rP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9C4B0C" w:rsidRPr="00813A78" w:rsidRDefault="009C4B0C" w:rsidP="004E254B">
      <w:pPr>
        <w:spacing w:after="0"/>
        <w:ind w:firstLine="708"/>
        <w:jc w:val="both"/>
        <w:rPr>
          <w:rFonts w:ascii="Times New Roman" w:hAnsi="Times New Roman"/>
          <w:sz w:val="28"/>
          <w:szCs w:val="28"/>
        </w:rPr>
      </w:pPr>
      <w:r w:rsidRPr="00C24411">
        <w:rPr>
          <w:rFonts w:ascii="Times New Roman" w:hAnsi="Times New Roman"/>
          <w:b/>
          <w:i/>
          <w:sz w:val="28"/>
          <w:szCs w:val="28"/>
        </w:rPr>
        <w:t>В курсе «Английский язык»</w:t>
      </w:r>
      <w:r w:rsidRPr="00813A78">
        <w:rPr>
          <w:rFonts w:ascii="Times New Roman" w:hAnsi="Times New Roman"/>
          <w:sz w:val="28"/>
          <w:szCs w:val="28"/>
        </w:rPr>
        <w:t xml:space="preserve">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w:t>
      </w:r>
      <w:r>
        <w:rPr>
          <w:rFonts w:ascii="Times New Roman" w:hAnsi="Times New Roman"/>
          <w:sz w:val="28"/>
          <w:szCs w:val="28"/>
        </w:rPr>
        <w:t xml:space="preserve"> воздухе</w:t>
      </w:r>
      <w:r w:rsidRPr="00813A78">
        <w:rPr>
          <w:rFonts w:ascii="Times New Roman" w:hAnsi="Times New Roman"/>
          <w:sz w:val="28"/>
          <w:szCs w:val="28"/>
        </w:rPr>
        <w:t xml:space="preserve">, подвижным играм, участию в спортивных </w:t>
      </w:r>
      <w:r>
        <w:rPr>
          <w:rFonts w:ascii="Times New Roman" w:hAnsi="Times New Roman"/>
          <w:sz w:val="28"/>
          <w:szCs w:val="28"/>
        </w:rPr>
        <w:t>соревнованиях.</w:t>
      </w:r>
    </w:p>
    <w:p w:rsidR="009C4B0C" w:rsidRPr="00813A78" w:rsidRDefault="009C4B0C" w:rsidP="004E254B">
      <w:pPr>
        <w:spacing w:after="0"/>
        <w:ind w:firstLine="708"/>
        <w:jc w:val="both"/>
        <w:rPr>
          <w:rFonts w:ascii="Times New Roman" w:hAnsi="Times New Roman"/>
          <w:sz w:val="28"/>
          <w:szCs w:val="28"/>
        </w:rPr>
      </w:pPr>
      <w:r w:rsidRPr="00813A78">
        <w:rPr>
          <w:rFonts w:ascii="Times New Roman" w:hAnsi="Times New Roman"/>
          <w:sz w:val="28"/>
          <w:szCs w:val="28"/>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w:t>
      </w:r>
      <w:r>
        <w:rPr>
          <w:rFonts w:ascii="Times New Roman" w:hAnsi="Times New Roman"/>
          <w:sz w:val="28"/>
          <w:szCs w:val="28"/>
        </w:rPr>
        <w:t xml:space="preserve"> игр</w:t>
      </w:r>
      <w:r w:rsidRPr="00813A78">
        <w:rPr>
          <w:rFonts w:ascii="Times New Roman" w:hAnsi="Times New Roman"/>
          <w:sz w:val="28"/>
          <w:szCs w:val="28"/>
        </w:rPr>
        <w:t>.</w:t>
      </w:r>
    </w:p>
    <w:p w:rsidR="009C4B0C" w:rsidRPr="00813A78" w:rsidRDefault="009C4B0C" w:rsidP="004E254B">
      <w:pPr>
        <w:spacing w:after="0"/>
        <w:ind w:firstLine="708"/>
        <w:jc w:val="both"/>
        <w:rPr>
          <w:rFonts w:ascii="Times New Roman" w:hAnsi="Times New Roman"/>
          <w:sz w:val="28"/>
          <w:szCs w:val="28"/>
        </w:rPr>
      </w:pPr>
      <w:r w:rsidRPr="00C24411">
        <w:rPr>
          <w:rFonts w:ascii="Times New Roman" w:hAnsi="Times New Roman"/>
          <w:b/>
          <w:i/>
          <w:sz w:val="28"/>
          <w:szCs w:val="28"/>
        </w:rPr>
        <w:t>В курсе «Физическая культура»</w:t>
      </w:r>
      <w:r w:rsidRPr="00813A78">
        <w:rPr>
          <w:rFonts w:ascii="Times New Roman" w:hAnsi="Times New Roman"/>
          <w:sz w:val="28"/>
          <w:szCs w:val="28"/>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9C4B0C" w:rsidRDefault="009C4B0C" w:rsidP="004E254B">
      <w:pPr>
        <w:spacing w:after="0"/>
        <w:ind w:firstLine="708"/>
        <w:jc w:val="both"/>
        <w:rPr>
          <w:rFonts w:ascii="Times New Roman" w:hAnsi="Times New Roman"/>
          <w:sz w:val="28"/>
          <w:szCs w:val="28"/>
        </w:rPr>
      </w:pPr>
    </w:p>
    <w:p w:rsidR="009C4B0C" w:rsidRPr="00C24411" w:rsidRDefault="009C4B0C" w:rsidP="004E254B">
      <w:pPr>
        <w:spacing w:after="0"/>
        <w:ind w:firstLine="708"/>
        <w:jc w:val="both"/>
        <w:rPr>
          <w:rFonts w:ascii="Times New Roman" w:hAnsi="Times New Roman"/>
          <w:sz w:val="28"/>
          <w:szCs w:val="28"/>
        </w:rPr>
      </w:pPr>
      <w:r w:rsidRPr="00C24411">
        <w:rPr>
          <w:rFonts w:ascii="Times New Roman" w:hAnsi="Times New Roman"/>
          <w:b/>
          <w:sz w:val="28"/>
          <w:szCs w:val="28"/>
        </w:rPr>
        <w:t>Развитию мотивации к творческому труду</w:t>
      </w:r>
      <w:r w:rsidRPr="00813A78">
        <w:rPr>
          <w:rFonts w:ascii="Times New Roman" w:hAnsi="Times New Roman"/>
          <w:sz w:val="28"/>
          <w:szCs w:val="28"/>
        </w:rPr>
        <w:t xml:space="preserve">, работе на результат служат материалы по проектной деятельности, представленной в учебниках 1-4 классов </w:t>
      </w:r>
      <w:r w:rsidRPr="00C24411">
        <w:rPr>
          <w:rFonts w:ascii="Times New Roman" w:hAnsi="Times New Roman"/>
          <w:sz w:val="28"/>
          <w:szCs w:val="28"/>
        </w:rPr>
        <w:t>по математике, русскому языку, литературному чтению, окружающему миру,</w:t>
      </w:r>
      <w:r w:rsidRPr="00813A78">
        <w:rPr>
          <w:rFonts w:ascii="Times New Roman" w:hAnsi="Times New Roman"/>
          <w:sz w:val="28"/>
          <w:szCs w:val="28"/>
        </w:rPr>
        <w:t xml:space="preserve"> а также материал для организации проектной деятельности в учебниках </w:t>
      </w:r>
      <w:r w:rsidRPr="00C24411">
        <w:rPr>
          <w:rFonts w:ascii="Times New Roman" w:hAnsi="Times New Roman"/>
          <w:sz w:val="28"/>
          <w:szCs w:val="28"/>
        </w:rPr>
        <w:t xml:space="preserve">технологии, иностранных языков. </w:t>
      </w:r>
    </w:p>
    <w:p w:rsidR="009C4B0C" w:rsidRPr="006A42B1" w:rsidRDefault="009C4B0C" w:rsidP="004E254B">
      <w:pPr>
        <w:spacing w:after="0"/>
        <w:ind w:firstLine="708"/>
        <w:jc w:val="both"/>
        <w:rPr>
          <w:rFonts w:ascii="Times New Roman" w:hAnsi="Times New Roman"/>
          <w:sz w:val="28"/>
          <w:szCs w:val="28"/>
        </w:rPr>
      </w:pPr>
      <w:r w:rsidRPr="00813A78">
        <w:rPr>
          <w:rFonts w:ascii="Times New Roman" w:hAnsi="Times New Roman"/>
          <w:sz w:val="28"/>
          <w:szCs w:val="28"/>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«Перспективная начальная школа», в течение всего у</w:t>
      </w:r>
      <w:r w:rsidR="006A42B1">
        <w:rPr>
          <w:rFonts w:ascii="Times New Roman" w:hAnsi="Times New Roman"/>
          <w:sz w:val="28"/>
          <w:szCs w:val="28"/>
        </w:rPr>
        <w:t>чебно-воспитательного процесса.</w:t>
      </w:r>
    </w:p>
    <w:p w:rsidR="009C4B0C" w:rsidRPr="00813A78" w:rsidRDefault="009C4B0C" w:rsidP="004E254B">
      <w:pPr>
        <w:spacing w:after="0"/>
        <w:jc w:val="both"/>
        <w:rPr>
          <w:rFonts w:ascii="Times New Roman" w:hAnsi="Times New Roman"/>
          <w:b/>
          <w:color w:val="000000"/>
          <w:sz w:val="28"/>
          <w:szCs w:val="28"/>
          <w:u w:val="single"/>
        </w:rPr>
      </w:pPr>
      <w:r w:rsidRPr="00813A78">
        <w:rPr>
          <w:rFonts w:ascii="Times New Roman" w:hAnsi="Times New Roman"/>
          <w:b/>
          <w:color w:val="000000"/>
          <w:sz w:val="28"/>
          <w:szCs w:val="28"/>
          <w:u w:val="single"/>
        </w:rPr>
        <w:t>Рациональная организация учебной и внеучебной деятельности обучающихся.</w:t>
      </w:r>
    </w:p>
    <w:p w:rsidR="009C4B0C" w:rsidRPr="00813A78" w:rsidRDefault="009C4B0C" w:rsidP="004E254B">
      <w:pPr>
        <w:spacing w:after="0"/>
        <w:ind w:firstLine="708"/>
        <w:jc w:val="both"/>
        <w:rPr>
          <w:rFonts w:ascii="Times New Roman" w:hAnsi="Times New Roman"/>
          <w:color w:val="000000"/>
          <w:sz w:val="28"/>
          <w:szCs w:val="28"/>
        </w:rPr>
      </w:pPr>
      <w:r w:rsidRPr="00813A78">
        <w:rPr>
          <w:rFonts w:ascii="Times New Roman" w:hAnsi="Times New Roman"/>
          <w:color w:val="000000"/>
          <w:sz w:val="28"/>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w:t>
      </w:r>
      <w:r w:rsidRPr="00813A78">
        <w:rPr>
          <w:rFonts w:ascii="Times New Roman" w:hAnsi="Times New Roman"/>
          <w:color w:val="000000"/>
          <w:sz w:val="28"/>
          <w:szCs w:val="28"/>
        </w:rPr>
        <w:lastRenderedPageBreak/>
        <w:t>педагогического коллектива</w:t>
      </w:r>
      <w:r w:rsidR="001F4BF3">
        <w:rPr>
          <w:rFonts w:ascii="Times New Roman" w:hAnsi="Times New Roman"/>
          <w:color w:val="000000"/>
          <w:sz w:val="28"/>
          <w:szCs w:val="28"/>
        </w:rPr>
        <w:t xml:space="preserve"> гимназии</w:t>
      </w:r>
      <w:r w:rsidRPr="00813A78">
        <w:rPr>
          <w:rFonts w:ascii="Times New Roman" w:hAnsi="Times New Roman"/>
          <w:color w:val="000000"/>
          <w:sz w:val="28"/>
          <w:szCs w:val="28"/>
        </w:rPr>
        <w:t xml:space="preserve">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9C4B0C" w:rsidRPr="00813A78" w:rsidRDefault="009C4B0C" w:rsidP="004E254B">
      <w:pPr>
        <w:spacing w:after="0"/>
        <w:ind w:firstLine="708"/>
        <w:jc w:val="both"/>
        <w:rPr>
          <w:rFonts w:ascii="Times New Roman" w:hAnsi="Times New Roman"/>
          <w:color w:val="000000"/>
          <w:sz w:val="28"/>
          <w:szCs w:val="28"/>
        </w:rPr>
      </w:pPr>
      <w:r w:rsidRPr="00813A78">
        <w:rPr>
          <w:rFonts w:ascii="Times New Roman" w:hAnsi="Times New Roman"/>
          <w:color w:val="000000"/>
          <w:sz w:val="28"/>
          <w:szCs w:val="28"/>
        </w:rPr>
        <w:t xml:space="preserve">Организация образовательного процесса строится с учетом </w:t>
      </w:r>
      <w:r w:rsidRPr="00813A78">
        <w:rPr>
          <w:rFonts w:ascii="Times New Roman" w:hAnsi="Times New Roman"/>
          <w:b/>
          <w:i/>
          <w:color w:val="000000"/>
          <w:sz w:val="28"/>
          <w:szCs w:val="28"/>
        </w:rPr>
        <w:t>гигиенических норм и требований</w:t>
      </w:r>
      <w:r w:rsidRPr="00813A78">
        <w:rPr>
          <w:rFonts w:ascii="Times New Roman" w:hAnsi="Times New Roman"/>
          <w:color w:val="000000"/>
          <w:sz w:val="28"/>
          <w:szCs w:val="28"/>
        </w:rPr>
        <w:t xml:space="preserve"> к организации и объёму учебной и внеучебной нагрузки (выполнение домашних заданий, занятия в кружках и спортивных секциях).</w:t>
      </w:r>
    </w:p>
    <w:p w:rsidR="009C4B0C" w:rsidRPr="00813A78" w:rsidRDefault="009C4B0C" w:rsidP="004E254B">
      <w:pPr>
        <w:spacing w:after="0"/>
        <w:ind w:firstLine="708"/>
        <w:jc w:val="both"/>
        <w:rPr>
          <w:rFonts w:ascii="Times New Roman" w:hAnsi="Times New Roman"/>
          <w:sz w:val="28"/>
          <w:szCs w:val="28"/>
        </w:rPr>
      </w:pPr>
      <w:r w:rsidRPr="00813A78">
        <w:rPr>
          <w:rFonts w:ascii="Times New Roman" w:hAnsi="Times New Roman"/>
          <w:color w:val="000000"/>
          <w:sz w:val="28"/>
          <w:szCs w:val="28"/>
        </w:rPr>
        <w:t xml:space="preserve">В учебном процессе педагоги применяют </w:t>
      </w:r>
      <w:r w:rsidRPr="00813A78">
        <w:rPr>
          <w:rFonts w:ascii="Times New Roman" w:hAnsi="Times New Roman"/>
          <w:b/>
          <w:i/>
          <w:color w:val="000000"/>
          <w:sz w:val="28"/>
          <w:szCs w:val="28"/>
        </w:rPr>
        <w:t>методы и методики обучения, адекватные возрастным возможностям и особенностям обучающихся</w:t>
      </w:r>
      <w:r w:rsidRPr="00813A78">
        <w:rPr>
          <w:rFonts w:ascii="Times New Roman" w:hAnsi="Times New Roman"/>
          <w:color w:val="000000"/>
          <w:sz w:val="28"/>
          <w:szCs w:val="28"/>
        </w:rPr>
        <w:t xml:space="preserve">. Используемый в </w:t>
      </w:r>
      <w:r>
        <w:rPr>
          <w:rFonts w:ascii="Times New Roman" w:hAnsi="Times New Roman"/>
          <w:color w:val="000000"/>
          <w:sz w:val="28"/>
          <w:szCs w:val="28"/>
        </w:rPr>
        <w:t>гимназии</w:t>
      </w:r>
      <w:r w:rsidRPr="00813A78">
        <w:rPr>
          <w:rFonts w:ascii="Times New Roman" w:hAnsi="Times New Roman"/>
          <w:color w:val="000000"/>
          <w:sz w:val="28"/>
          <w:szCs w:val="28"/>
        </w:rPr>
        <w:t xml:space="preserve"> учебно-методический комплекс </w:t>
      </w:r>
      <w:r w:rsidRPr="00813A78">
        <w:rPr>
          <w:rFonts w:ascii="Times New Roman" w:hAnsi="Times New Roman"/>
          <w:sz w:val="28"/>
          <w:szCs w:val="28"/>
        </w:rPr>
        <w:t xml:space="preserve">«Перспективная начальная школа» содержит материал для регулярного проведения </w:t>
      </w:r>
      <w:r w:rsidRPr="00813A78">
        <w:rPr>
          <w:rFonts w:ascii="Times New Roman" w:hAnsi="Times New Roman"/>
          <w:color w:val="000000"/>
          <w:sz w:val="28"/>
          <w:szCs w:val="28"/>
        </w:rPr>
        <w:t>учеником</w:t>
      </w:r>
      <w:r w:rsidRPr="00813A78">
        <w:rPr>
          <w:rFonts w:ascii="Times New Roman" w:hAnsi="Times New Roman"/>
          <w:sz w:val="28"/>
          <w:szCs w:val="28"/>
        </w:rPr>
        <w:t xml:space="preserve">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9C4B0C" w:rsidRPr="00813A78" w:rsidRDefault="009C4B0C" w:rsidP="004E254B">
      <w:pPr>
        <w:spacing w:after="0"/>
        <w:ind w:firstLine="708"/>
        <w:jc w:val="both"/>
        <w:rPr>
          <w:rFonts w:ascii="Times New Roman" w:hAnsi="Times New Roman"/>
          <w:color w:val="000000"/>
          <w:sz w:val="28"/>
          <w:szCs w:val="28"/>
        </w:rPr>
      </w:pPr>
      <w:r w:rsidRPr="00813A78">
        <w:rPr>
          <w:rFonts w:ascii="Times New Roman" w:hAnsi="Times New Roman"/>
          <w:color w:val="000000"/>
          <w:sz w:val="28"/>
          <w:szCs w:val="28"/>
        </w:rPr>
        <w:t xml:space="preserve">В </w:t>
      </w:r>
      <w:r>
        <w:rPr>
          <w:rFonts w:ascii="Times New Roman" w:hAnsi="Times New Roman"/>
          <w:color w:val="000000"/>
          <w:sz w:val="28"/>
          <w:szCs w:val="28"/>
        </w:rPr>
        <w:t>гимназии</w:t>
      </w:r>
      <w:r w:rsidRPr="00813A78">
        <w:rPr>
          <w:rFonts w:ascii="Times New Roman" w:hAnsi="Times New Roman"/>
          <w:color w:val="000000"/>
          <w:sz w:val="28"/>
          <w:szCs w:val="28"/>
        </w:rPr>
        <w:t xml:space="preserve"> строго соблюдаются все </w:t>
      </w:r>
      <w:r w:rsidRPr="00813A78">
        <w:rPr>
          <w:rFonts w:ascii="Times New Roman" w:hAnsi="Times New Roman"/>
          <w:b/>
          <w:i/>
          <w:color w:val="000000"/>
          <w:sz w:val="28"/>
          <w:szCs w:val="28"/>
        </w:rPr>
        <w:t>требования к использованию технических средств обучения</w:t>
      </w:r>
      <w:r w:rsidRPr="00813A78">
        <w:rPr>
          <w:rFonts w:ascii="Times New Roman" w:hAnsi="Times New Roman"/>
          <w:color w:val="000000"/>
          <w:sz w:val="28"/>
          <w:szCs w:val="28"/>
        </w:rPr>
        <w:t>, в том числе компьютеров и аудиовизуальных средств.</w:t>
      </w:r>
    </w:p>
    <w:p w:rsidR="009C4B0C" w:rsidRPr="00813A78" w:rsidRDefault="009C4B0C" w:rsidP="004E254B">
      <w:pPr>
        <w:spacing w:after="0"/>
        <w:ind w:firstLine="708"/>
        <w:jc w:val="both"/>
        <w:rPr>
          <w:rFonts w:ascii="Times New Roman" w:hAnsi="Times New Roman"/>
          <w:sz w:val="28"/>
          <w:szCs w:val="28"/>
        </w:rPr>
      </w:pPr>
      <w:r w:rsidRPr="00813A78">
        <w:rPr>
          <w:rFonts w:ascii="Times New Roman" w:hAnsi="Times New Roman"/>
          <w:color w:val="000000"/>
          <w:sz w:val="28"/>
          <w:szCs w:val="28"/>
        </w:rPr>
        <w:t xml:space="preserve">Педагогический коллектив учитывает в образовательной деятельности </w:t>
      </w:r>
      <w:r w:rsidRPr="00813A78">
        <w:rPr>
          <w:rFonts w:ascii="Times New Roman" w:hAnsi="Times New Roman"/>
          <w:b/>
          <w:i/>
          <w:color w:val="000000"/>
          <w:sz w:val="28"/>
          <w:szCs w:val="28"/>
        </w:rPr>
        <w:t>индивидуальные особенности развития учащихся</w:t>
      </w:r>
      <w:r w:rsidRPr="00813A78">
        <w:rPr>
          <w:rFonts w:ascii="Times New Roman" w:hAnsi="Times New Roman"/>
          <w:color w:val="000000"/>
          <w:sz w:val="28"/>
          <w:szCs w:val="28"/>
        </w:rPr>
        <w:t xml:space="preserve">: темпа развития и темп деятельности. </w:t>
      </w:r>
      <w:r w:rsidRPr="00813A78">
        <w:rPr>
          <w:rFonts w:ascii="Times New Roman" w:hAnsi="Times New Roman"/>
          <w:sz w:val="28"/>
          <w:szCs w:val="28"/>
        </w:rPr>
        <w:t xml:space="preserve">В используемой в </w:t>
      </w:r>
      <w:r>
        <w:rPr>
          <w:rFonts w:ascii="Times New Roman" w:hAnsi="Times New Roman"/>
          <w:sz w:val="28"/>
          <w:szCs w:val="28"/>
        </w:rPr>
        <w:t>гимназии</w:t>
      </w:r>
      <w:r w:rsidRPr="00813A78">
        <w:rPr>
          <w:rFonts w:ascii="Times New Roman" w:hAnsi="Times New Roman"/>
          <w:sz w:val="28"/>
          <w:szCs w:val="28"/>
        </w:rPr>
        <w:t xml:space="preserve"> системе учебников «Перспективная начальная школа» учтены психологические и возрастные особенности младших школьников, различные учебные возможности детей. В этой связи и </w:t>
      </w:r>
      <w:r w:rsidRPr="00813A78">
        <w:rPr>
          <w:rFonts w:ascii="Times New Roman" w:hAnsi="Times New Roman"/>
          <w:sz w:val="28"/>
          <w:szCs w:val="28"/>
        </w:rPr>
        <w:lastRenderedPageBreak/>
        <w:t>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9C4B0C" w:rsidRDefault="009C4B0C" w:rsidP="004E254B">
      <w:pPr>
        <w:spacing w:after="0"/>
        <w:jc w:val="both"/>
        <w:rPr>
          <w:rFonts w:ascii="Times New Roman" w:hAnsi="Times New Roman"/>
          <w:b/>
          <w:i/>
          <w:color w:val="000000"/>
          <w:sz w:val="28"/>
          <w:szCs w:val="28"/>
        </w:rPr>
      </w:pPr>
    </w:p>
    <w:p w:rsidR="009C4B0C" w:rsidRPr="00813A78" w:rsidRDefault="009C4B0C" w:rsidP="004E254B">
      <w:pPr>
        <w:spacing w:after="0"/>
        <w:jc w:val="center"/>
        <w:rPr>
          <w:rFonts w:ascii="Times New Roman" w:hAnsi="Times New Roman"/>
          <w:b/>
          <w:i/>
          <w:color w:val="000000"/>
          <w:sz w:val="28"/>
          <w:szCs w:val="28"/>
        </w:rPr>
      </w:pPr>
      <w:r w:rsidRPr="00813A78">
        <w:rPr>
          <w:rFonts w:ascii="Times New Roman" w:hAnsi="Times New Roman"/>
          <w:b/>
          <w:i/>
          <w:color w:val="000000"/>
          <w:sz w:val="28"/>
          <w:szCs w:val="28"/>
        </w:rPr>
        <w:t>Организация физкультурно-оздоровительной работы</w:t>
      </w:r>
    </w:p>
    <w:p w:rsidR="009C4B0C" w:rsidRPr="00813A78" w:rsidRDefault="009C4B0C" w:rsidP="004E254B">
      <w:pPr>
        <w:spacing w:after="0"/>
        <w:ind w:firstLine="708"/>
        <w:jc w:val="both"/>
        <w:rPr>
          <w:rFonts w:ascii="Times New Roman" w:hAnsi="Times New Roman"/>
          <w:color w:val="000000"/>
          <w:sz w:val="28"/>
          <w:szCs w:val="28"/>
        </w:rPr>
      </w:pPr>
      <w:r w:rsidRPr="00813A78">
        <w:rPr>
          <w:rFonts w:ascii="Times New Roman" w:hAnsi="Times New Roman"/>
          <w:color w:val="000000"/>
          <w:sz w:val="28"/>
          <w:szCs w:val="28"/>
        </w:rPr>
        <w:t xml:space="preserve">Система физкультурно-оздоровительной работы в </w:t>
      </w:r>
      <w:r>
        <w:rPr>
          <w:rFonts w:ascii="Times New Roman" w:hAnsi="Times New Roman"/>
          <w:color w:val="000000"/>
          <w:sz w:val="28"/>
          <w:szCs w:val="28"/>
        </w:rPr>
        <w:t>гимназии</w:t>
      </w:r>
      <w:r w:rsidRPr="00813A78">
        <w:rPr>
          <w:rFonts w:ascii="Times New Roman" w:hAnsi="Times New Roman"/>
          <w:color w:val="000000"/>
          <w:sz w:val="28"/>
          <w:szCs w:val="28"/>
        </w:rPr>
        <w:t xml:space="preserve">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9C4B0C" w:rsidRPr="00813A78" w:rsidRDefault="009C4B0C" w:rsidP="004E254B">
      <w:pPr>
        <w:numPr>
          <w:ilvl w:val="0"/>
          <w:numId w:val="39"/>
        </w:numPr>
        <w:spacing w:after="0"/>
        <w:jc w:val="both"/>
        <w:rPr>
          <w:rFonts w:ascii="Times New Roman" w:hAnsi="Times New Roman"/>
          <w:sz w:val="28"/>
          <w:szCs w:val="28"/>
        </w:rPr>
      </w:pPr>
      <w:r w:rsidRPr="00813A78">
        <w:rPr>
          <w:rFonts w:ascii="Times New Roman" w:hAnsi="Times New Roman"/>
          <w:color w:val="000000"/>
          <w:sz w:val="28"/>
          <w:szCs w:val="28"/>
        </w:rPr>
        <w:t>полноценную и эффективную работу с обучающимися всех групп здоровья (на уроках физкультуры, в секциях и т. п.);</w:t>
      </w:r>
    </w:p>
    <w:p w:rsidR="009C4B0C" w:rsidRPr="00813A78" w:rsidRDefault="009C4B0C" w:rsidP="004E254B">
      <w:pPr>
        <w:numPr>
          <w:ilvl w:val="0"/>
          <w:numId w:val="39"/>
        </w:numPr>
        <w:spacing w:after="0"/>
        <w:jc w:val="both"/>
        <w:rPr>
          <w:rFonts w:ascii="Times New Roman" w:hAnsi="Times New Roman"/>
          <w:sz w:val="28"/>
          <w:szCs w:val="28"/>
        </w:rPr>
      </w:pPr>
      <w:r w:rsidRPr="00813A78">
        <w:rPr>
          <w:rFonts w:ascii="Times New Roman" w:hAnsi="Times New Roman"/>
          <w:color w:val="000000"/>
          <w:sz w:val="28"/>
          <w:szCs w:val="28"/>
        </w:rPr>
        <w:t>рациональную и соответствующую организацию уроков физической культуры и занятий акти</w:t>
      </w:r>
      <w:r w:rsidR="00722D50">
        <w:rPr>
          <w:rFonts w:ascii="Times New Roman" w:hAnsi="Times New Roman"/>
          <w:color w:val="000000"/>
          <w:sz w:val="28"/>
          <w:szCs w:val="28"/>
        </w:rPr>
        <w:t xml:space="preserve">вно-двигательного характера на уровне </w:t>
      </w:r>
      <w:r w:rsidRPr="00813A78">
        <w:rPr>
          <w:rFonts w:ascii="Times New Roman" w:hAnsi="Times New Roman"/>
          <w:color w:val="000000"/>
          <w:sz w:val="28"/>
          <w:szCs w:val="28"/>
        </w:rPr>
        <w:t>начального общего образования;</w:t>
      </w:r>
    </w:p>
    <w:p w:rsidR="009C4B0C" w:rsidRPr="00813A78" w:rsidRDefault="009C4B0C" w:rsidP="004E254B">
      <w:pPr>
        <w:numPr>
          <w:ilvl w:val="0"/>
          <w:numId w:val="39"/>
        </w:numPr>
        <w:spacing w:after="0"/>
        <w:jc w:val="both"/>
        <w:rPr>
          <w:rFonts w:ascii="Times New Roman" w:hAnsi="Times New Roman"/>
          <w:sz w:val="28"/>
          <w:szCs w:val="28"/>
        </w:rPr>
      </w:pPr>
      <w:r w:rsidRPr="00813A78">
        <w:rPr>
          <w:rFonts w:ascii="Times New Roman" w:hAnsi="Times New Roman"/>
          <w:color w:val="000000"/>
          <w:sz w:val="28"/>
          <w:szCs w:val="28"/>
        </w:rPr>
        <w:t>организацию часа активных движений (динамической паузы)  между учебной и внеучебной деятельностью;</w:t>
      </w:r>
    </w:p>
    <w:p w:rsidR="009C4B0C" w:rsidRPr="00813A78" w:rsidRDefault="009C4B0C" w:rsidP="004E254B">
      <w:pPr>
        <w:numPr>
          <w:ilvl w:val="0"/>
          <w:numId w:val="39"/>
        </w:numPr>
        <w:spacing w:after="0"/>
        <w:jc w:val="both"/>
        <w:rPr>
          <w:rFonts w:ascii="Times New Roman" w:hAnsi="Times New Roman"/>
          <w:sz w:val="28"/>
          <w:szCs w:val="28"/>
        </w:rPr>
      </w:pPr>
      <w:r w:rsidRPr="00813A78">
        <w:rPr>
          <w:rFonts w:ascii="Times New Roman" w:hAnsi="Times New Roman"/>
          <w:color w:val="000000"/>
          <w:sz w:val="28"/>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C4B0C" w:rsidRPr="00813A78" w:rsidRDefault="009C4B0C" w:rsidP="004E254B">
      <w:pPr>
        <w:numPr>
          <w:ilvl w:val="0"/>
          <w:numId w:val="39"/>
        </w:numPr>
        <w:spacing w:after="0"/>
        <w:jc w:val="both"/>
        <w:rPr>
          <w:rFonts w:ascii="Times New Roman" w:hAnsi="Times New Roman"/>
          <w:sz w:val="28"/>
          <w:szCs w:val="28"/>
        </w:rPr>
      </w:pPr>
      <w:r w:rsidRPr="00813A78">
        <w:rPr>
          <w:rFonts w:ascii="Times New Roman" w:hAnsi="Times New Roman"/>
          <w:color w:val="000000"/>
          <w:sz w:val="28"/>
          <w:szCs w:val="28"/>
        </w:rPr>
        <w:t>организацию работы спортивных секций и создание условий для их эффективного функционирования;</w:t>
      </w:r>
    </w:p>
    <w:p w:rsidR="00EE37FA" w:rsidRPr="006A42B1" w:rsidRDefault="009C4B0C" w:rsidP="004E254B">
      <w:pPr>
        <w:numPr>
          <w:ilvl w:val="0"/>
          <w:numId w:val="39"/>
        </w:numPr>
        <w:spacing w:after="0"/>
        <w:jc w:val="both"/>
        <w:rPr>
          <w:rFonts w:ascii="Times New Roman" w:hAnsi="Times New Roman"/>
          <w:sz w:val="28"/>
          <w:szCs w:val="28"/>
        </w:rPr>
      </w:pPr>
      <w:r w:rsidRPr="00813A78">
        <w:rPr>
          <w:rFonts w:ascii="Times New Roman" w:hAnsi="Times New Roman"/>
          <w:color w:val="000000"/>
          <w:sz w:val="28"/>
          <w:szCs w:val="28"/>
        </w:rPr>
        <w:t>регулярное проведение спортивно-оздоровительных мероприятий (дней спорта, соревнова</w:t>
      </w:r>
      <w:r w:rsidR="006A42B1">
        <w:rPr>
          <w:rFonts w:ascii="Times New Roman" w:hAnsi="Times New Roman"/>
          <w:color w:val="000000"/>
          <w:sz w:val="28"/>
          <w:szCs w:val="28"/>
        </w:rPr>
        <w:t>ний, олимпиад, походов и т. п.)</w:t>
      </w:r>
    </w:p>
    <w:p w:rsidR="00580F4A" w:rsidRDefault="00580F4A" w:rsidP="004E254B">
      <w:pPr>
        <w:pStyle w:val="Default"/>
        <w:ind w:left="720"/>
        <w:rPr>
          <w:b/>
          <w:bCs/>
          <w:sz w:val="28"/>
          <w:szCs w:val="28"/>
        </w:rPr>
      </w:pPr>
    </w:p>
    <w:p w:rsidR="00580F4A" w:rsidRDefault="00580F4A" w:rsidP="004E254B">
      <w:pPr>
        <w:pStyle w:val="Default"/>
        <w:ind w:left="720"/>
        <w:jc w:val="center"/>
        <w:rPr>
          <w:sz w:val="28"/>
          <w:szCs w:val="28"/>
        </w:rPr>
      </w:pPr>
      <w:r>
        <w:rPr>
          <w:b/>
          <w:bCs/>
          <w:sz w:val="28"/>
          <w:szCs w:val="28"/>
        </w:rPr>
        <w:t>Основными видами деятельности и формами занятий с обучающимися являются:</w:t>
      </w:r>
    </w:p>
    <w:p w:rsidR="00580F4A" w:rsidRDefault="00580F4A" w:rsidP="004E254B">
      <w:pPr>
        <w:pStyle w:val="Default"/>
        <w:ind w:firstLine="720"/>
        <w:rPr>
          <w:sz w:val="28"/>
          <w:szCs w:val="28"/>
        </w:rPr>
      </w:pPr>
      <w:r>
        <w:rPr>
          <w:b/>
          <w:bCs/>
          <w:i/>
          <w:iCs/>
          <w:sz w:val="28"/>
          <w:szCs w:val="28"/>
        </w:rPr>
        <w:t xml:space="preserve">По направлению «Здоровьесберегающее воспитание»: </w:t>
      </w:r>
    </w:p>
    <w:p w:rsidR="00580F4A" w:rsidRDefault="00580F4A" w:rsidP="004E254B">
      <w:pPr>
        <w:pStyle w:val="Default"/>
        <w:ind w:firstLine="720"/>
        <w:jc w:val="both"/>
        <w:rPr>
          <w:sz w:val="28"/>
          <w:szCs w:val="28"/>
        </w:rPr>
      </w:pPr>
      <w:r>
        <w:rPr>
          <w:sz w:val="28"/>
          <w:szCs w:val="28"/>
        </w:rPr>
        <w:t xml:space="preserve">- 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w:t>
      </w:r>
    </w:p>
    <w:p w:rsidR="00580F4A" w:rsidRDefault="00580F4A" w:rsidP="004E254B">
      <w:pPr>
        <w:pStyle w:val="Default"/>
        <w:ind w:firstLine="720"/>
        <w:jc w:val="both"/>
        <w:rPr>
          <w:sz w:val="28"/>
          <w:szCs w:val="28"/>
        </w:rPr>
      </w:pPr>
      <w:r>
        <w:rPr>
          <w:sz w:val="28"/>
          <w:szCs w:val="28"/>
        </w:rPr>
        <w:lastRenderedPageBreak/>
        <w:t xml:space="preserve">- участвуют в пропаганде здорового образа жизни (в процессе бесед, тематических игр, театрализованных представлений, проектной деятельности); </w:t>
      </w:r>
    </w:p>
    <w:p w:rsidR="00580F4A" w:rsidRDefault="00580F4A" w:rsidP="004E254B">
      <w:pPr>
        <w:pStyle w:val="Default"/>
        <w:ind w:firstLine="720"/>
        <w:jc w:val="both"/>
        <w:rPr>
          <w:sz w:val="28"/>
          <w:szCs w:val="28"/>
        </w:rPr>
      </w:pPr>
      <w:r>
        <w:rPr>
          <w:sz w:val="28"/>
          <w:szCs w:val="28"/>
        </w:rPr>
        <w:t xml:space="preserve">- учатся организовывать правильный режим занятий физической культурой, спортом, туризмом, рацион здорового питания, режим дня, учебы и отдыха; </w:t>
      </w:r>
    </w:p>
    <w:p w:rsidR="00580F4A" w:rsidRDefault="00580F4A" w:rsidP="004E254B">
      <w:pPr>
        <w:pStyle w:val="Default"/>
        <w:ind w:firstLine="720"/>
        <w:jc w:val="both"/>
        <w:rPr>
          <w:sz w:val="28"/>
          <w:szCs w:val="28"/>
        </w:rPr>
      </w:pPr>
      <w:r>
        <w:rPr>
          <w:sz w:val="28"/>
          <w:szCs w:val="28"/>
        </w:rPr>
        <w:t xml:space="preserve">- получают элементарные представления о первой доврачебной помощи пострадавшим; </w:t>
      </w:r>
    </w:p>
    <w:p w:rsidR="00580F4A" w:rsidRDefault="00580F4A" w:rsidP="004E254B">
      <w:pPr>
        <w:pStyle w:val="Default"/>
        <w:ind w:firstLine="720"/>
        <w:jc w:val="both"/>
        <w:rPr>
          <w:sz w:val="28"/>
          <w:szCs w:val="28"/>
        </w:rPr>
      </w:pPr>
      <w:r>
        <w:rPr>
          <w:sz w:val="28"/>
          <w:szCs w:val="28"/>
        </w:rPr>
        <w:t xml:space="preserve">-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580F4A" w:rsidRDefault="00580F4A" w:rsidP="004E254B">
      <w:pPr>
        <w:pStyle w:val="Default"/>
        <w:ind w:firstLine="720"/>
        <w:jc w:val="both"/>
        <w:rPr>
          <w:sz w:val="28"/>
          <w:szCs w:val="28"/>
        </w:rPr>
      </w:pPr>
      <w:r>
        <w:rPr>
          <w:sz w:val="28"/>
          <w:szCs w:val="28"/>
        </w:rPr>
        <w:t xml:space="preserve">- 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 </w:t>
      </w:r>
    </w:p>
    <w:p w:rsidR="00580F4A" w:rsidRDefault="00580F4A" w:rsidP="004E254B">
      <w:pPr>
        <w:pStyle w:val="Default"/>
        <w:ind w:firstLine="720"/>
        <w:jc w:val="both"/>
        <w:rPr>
          <w:sz w:val="28"/>
          <w:szCs w:val="28"/>
        </w:rPr>
      </w:pPr>
      <w:r>
        <w:rPr>
          <w:sz w:val="28"/>
          <w:szCs w:val="28"/>
        </w:rPr>
        <w:t xml:space="preserve">-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580F4A" w:rsidRDefault="00580F4A" w:rsidP="004E254B">
      <w:pPr>
        <w:pStyle w:val="Default"/>
        <w:ind w:firstLine="720"/>
        <w:jc w:val="both"/>
        <w:rPr>
          <w:sz w:val="28"/>
          <w:szCs w:val="28"/>
        </w:rPr>
      </w:pPr>
      <w:r>
        <w:rPr>
          <w:sz w:val="28"/>
          <w:szCs w:val="28"/>
        </w:rPr>
        <w:t xml:space="preserve">-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 </w:t>
      </w:r>
    </w:p>
    <w:p w:rsidR="00580F4A" w:rsidRDefault="00580F4A" w:rsidP="004E254B">
      <w:pPr>
        <w:pStyle w:val="Default"/>
        <w:ind w:firstLine="720"/>
        <w:jc w:val="both"/>
        <w:rPr>
          <w:sz w:val="28"/>
          <w:szCs w:val="28"/>
        </w:rPr>
      </w:pPr>
      <w:r>
        <w:rPr>
          <w:sz w:val="28"/>
          <w:szCs w:val="28"/>
        </w:rPr>
        <w:t xml:space="preserve">-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580F4A" w:rsidRDefault="00580F4A" w:rsidP="004E254B">
      <w:pPr>
        <w:pStyle w:val="Default"/>
        <w:ind w:firstLine="720"/>
        <w:rPr>
          <w:sz w:val="28"/>
          <w:szCs w:val="28"/>
        </w:rPr>
      </w:pPr>
      <w:r>
        <w:rPr>
          <w:b/>
          <w:bCs/>
          <w:i/>
          <w:iCs/>
          <w:sz w:val="28"/>
          <w:szCs w:val="28"/>
        </w:rPr>
        <w:t xml:space="preserve">2. По направлению «Экологическое воспитание»: </w:t>
      </w:r>
    </w:p>
    <w:p w:rsidR="00580F4A" w:rsidRPr="00580F4A" w:rsidRDefault="00655EDE" w:rsidP="004E254B">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00580F4A" w:rsidRPr="00580F4A">
        <w:rPr>
          <w:rFonts w:ascii="Times New Roman" w:hAnsi="Times New Roman"/>
          <w:sz w:val="28"/>
          <w:szCs w:val="28"/>
        </w:rPr>
        <w:t>усваивают элементарные представления об экокультурных ценностях, о законодательстве в области защиты окружа</w:t>
      </w:r>
      <w:r w:rsidR="00580F4A">
        <w:rPr>
          <w:rFonts w:ascii="Times New Roman" w:hAnsi="Times New Roman"/>
          <w:sz w:val="28"/>
          <w:szCs w:val="28"/>
        </w:rPr>
        <w:t>ющей среды, о традициях этическо</w:t>
      </w:r>
      <w:r w:rsidR="00580F4A" w:rsidRPr="00580F4A">
        <w:rPr>
          <w:rFonts w:ascii="Times New Roman" w:hAnsi="Times New Roman"/>
          <w:sz w:val="28"/>
          <w:szCs w:val="28"/>
        </w:rPr>
        <w:t>го отношения к природе в культуре народов Р</w:t>
      </w:r>
      <w:r w:rsidR="009C0533">
        <w:rPr>
          <w:rFonts w:ascii="Times New Roman" w:hAnsi="Times New Roman"/>
          <w:sz w:val="28"/>
          <w:szCs w:val="28"/>
        </w:rPr>
        <w:t>оссии, других стран, нормах эко</w:t>
      </w:r>
      <w:r w:rsidR="00580F4A" w:rsidRPr="00580F4A">
        <w:rPr>
          <w:rFonts w:ascii="Times New Roman" w:hAnsi="Times New Roman"/>
          <w:sz w:val="28"/>
          <w:szCs w:val="28"/>
        </w:rPr>
        <w:t>логической этики, об экологически грамотно</w:t>
      </w:r>
      <w:r w:rsidR="009C0533">
        <w:rPr>
          <w:rFonts w:ascii="Times New Roman" w:hAnsi="Times New Roman"/>
          <w:sz w:val="28"/>
          <w:szCs w:val="28"/>
        </w:rPr>
        <w:t>м взаимодействии человека с при</w:t>
      </w:r>
      <w:r w:rsidR="00580F4A" w:rsidRPr="00580F4A">
        <w:rPr>
          <w:rFonts w:ascii="Times New Roman" w:hAnsi="Times New Roman"/>
          <w:sz w:val="28"/>
          <w:szCs w:val="28"/>
        </w:rPr>
        <w:t xml:space="preserve">родой (в ходе изучения учебных предметов, </w:t>
      </w:r>
      <w:r w:rsidR="00580F4A">
        <w:rPr>
          <w:rFonts w:ascii="Times New Roman" w:hAnsi="Times New Roman"/>
          <w:sz w:val="28"/>
          <w:szCs w:val="28"/>
        </w:rPr>
        <w:t>тематических классных часов, бе</w:t>
      </w:r>
      <w:r w:rsidR="00580F4A" w:rsidRPr="00580F4A">
        <w:rPr>
          <w:rFonts w:ascii="Times New Roman" w:hAnsi="Times New Roman"/>
          <w:sz w:val="28"/>
          <w:szCs w:val="28"/>
        </w:rPr>
        <w:t>сед, просмотра учебных фильмов и др.);</w:t>
      </w:r>
    </w:p>
    <w:p w:rsidR="00580F4A" w:rsidRDefault="00722D50" w:rsidP="004E254B">
      <w:pPr>
        <w:pStyle w:val="Default"/>
        <w:jc w:val="both"/>
        <w:rPr>
          <w:sz w:val="28"/>
          <w:szCs w:val="28"/>
        </w:rPr>
      </w:pPr>
      <w:r>
        <w:rPr>
          <w:sz w:val="28"/>
          <w:szCs w:val="28"/>
        </w:rPr>
        <w:t>-</w:t>
      </w:r>
      <w:r w:rsidR="00580F4A">
        <w:rPr>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w:t>
      </w:r>
      <w:r w:rsidR="009C0533">
        <w:rPr>
          <w:sz w:val="28"/>
          <w:szCs w:val="28"/>
        </w:rPr>
        <w:t>их походов и путешествий по род</w:t>
      </w:r>
      <w:r w:rsidR="00580F4A">
        <w:rPr>
          <w:sz w:val="28"/>
          <w:szCs w:val="28"/>
        </w:rPr>
        <w:t xml:space="preserve">ному краю и др.); </w:t>
      </w:r>
    </w:p>
    <w:p w:rsidR="00580F4A" w:rsidRDefault="00580F4A" w:rsidP="004E254B">
      <w:pPr>
        <w:pStyle w:val="Default"/>
        <w:jc w:val="both"/>
        <w:rPr>
          <w:sz w:val="28"/>
          <w:szCs w:val="28"/>
        </w:rPr>
      </w:pPr>
      <w:r>
        <w:rPr>
          <w:sz w:val="28"/>
          <w:szCs w:val="28"/>
        </w:rPr>
        <w:t xml:space="preserve">- получают первоначальный опыт участия в природоохранной деятельности (экологические акции, десанты, высадка растений, создание цветочных клумб, </w:t>
      </w:r>
      <w:r>
        <w:rPr>
          <w:sz w:val="28"/>
          <w:szCs w:val="28"/>
        </w:rPr>
        <w:lastRenderedPageBreak/>
        <w:t xml:space="preserve">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 </w:t>
      </w:r>
    </w:p>
    <w:p w:rsidR="00580F4A" w:rsidRDefault="00580F4A" w:rsidP="004E254B">
      <w:pPr>
        <w:pStyle w:val="Default"/>
        <w:jc w:val="both"/>
        <w:rPr>
          <w:sz w:val="28"/>
          <w:szCs w:val="28"/>
        </w:rPr>
      </w:pPr>
      <w:r>
        <w:rPr>
          <w:sz w:val="28"/>
          <w:szCs w:val="28"/>
        </w:rPr>
        <w:t xml:space="preserve">- 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 </w:t>
      </w:r>
    </w:p>
    <w:p w:rsidR="00580F4A" w:rsidRDefault="00580F4A" w:rsidP="004E254B">
      <w:pPr>
        <w:pStyle w:val="Default"/>
        <w:jc w:val="both"/>
        <w:rPr>
          <w:sz w:val="28"/>
          <w:szCs w:val="28"/>
        </w:rPr>
      </w:pPr>
      <w:r>
        <w:rPr>
          <w:sz w:val="28"/>
          <w:szCs w:val="28"/>
        </w:rPr>
        <w:t xml:space="preserve">- 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т.д.). </w:t>
      </w:r>
    </w:p>
    <w:p w:rsidR="00655EDE" w:rsidRDefault="00655EDE" w:rsidP="004E254B">
      <w:pPr>
        <w:pStyle w:val="Default"/>
        <w:rPr>
          <w:b/>
          <w:bCs/>
          <w:sz w:val="28"/>
          <w:szCs w:val="28"/>
        </w:rPr>
      </w:pPr>
    </w:p>
    <w:p w:rsidR="00655EDE" w:rsidRDefault="00655EDE" w:rsidP="004E254B">
      <w:pPr>
        <w:pStyle w:val="Default"/>
        <w:jc w:val="center"/>
        <w:rPr>
          <w:b/>
          <w:bCs/>
          <w:sz w:val="28"/>
          <w:szCs w:val="28"/>
        </w:rPr>
      </w:pPr>
      <w:r>
        <w:rPr>
          <w:b/>
          <w:bCs/>
          <w:sz w:val="28"/>
          <w:szCs w:val="28"/>
        </w:rPr>
        <w:t>Основными формами и методами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w:t>
      </w:r>
    </w:p>
    <w:p w:rsidR="00655EDE" w:rsidRDefault="00655EDE" w:rsidP="004E254B">
      <w:pPr>
        <w:pStyle w:val="Default"/>
        <w:jc w:val="center"/>
        <w:rPr>
          <w:sz w:val="28"/>
          <w:szCs w:val="28"/>
        </w:rPr>
      </w:pPr>
      <w:r>
        <w:rPr>
          <w:b/>
          <w:bCs/>
          <w:sz w:val="28"/>
          <w:szCs w:val="28"/>
        </w:rPr>
        <w:t xml:space="preserve"> на дорогах являются:</w:t>
      </w:r>
    </w:p>
    <w:p w:rsidR="00655EDE" w:rsidRDefault="00655EDE" w:rsidP="004E254B">
      <w:pPr>
        <w:pStyle w:val="Default"/>
        <w:rPr>
          <w:sz w:val="28"/>
          <w:szCs w:val="28"/>
        </w:rPr>
      </w:pPr>
      <w:r>
        <w:rPr>
          <w:b/>
          <w:bCs/>
          <w:i/>
          <w:iCs/>
          <w:sz w:val="28"/>
          <w:szCs w:val="28"/>
        </w:rPr>
        <w:t xml:space="preserve">1. По направлению «Здоровьесберегающее воспитание». </w:t>
      </w:r>
    </w:p>
    <w:p w:rsidR="00655EDE" w:rsidRDefault="00655EDE" w:rsidP="004E254B">
      <w:pPr>
        <w:pStyle w:val="Default"/>
        <w:jc w:val="both"/>
        <w:rPr>
          <w:sz w:val="28"/>
          <w:szCs w:val="28"/>
        </w:rPr>
      </w:pPr>
      <w:r>
        <w:rPr>
          <w:sz w:val="28"/>
          <w:szCs w:val="28"/>
        </w:rPr>
        <w:t xml:space="preserve">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w:t>
      </w:r>
    </w:p>
    <w:p w:rsidR="00655EDE" w:rsidRDefault="00655EDE" w:rsidP="004E254B">
      <w:pPr>
        <w:pStyle w:val="Default"/>
        <w:jc w:val="center"/>
        <w:rPr>
          <w:sz w:val="28"/>
          <w:szCs w:val="28"/>
        </w:rPr>
      </w:pPr>
      <w:r>
        <w:rPr>
          <w:i/>
          <w:iCs/>
          <w:sz w:val="28"/>
          <w:szCs w:val="28"/>
        </w:rPr>
        <w:t>Формы и методы формирования у обучающихся культуры здорового и безопасного образа жизни:</w:t>
      </w:r>
    </w:p>
    <w:p w:rsidR="00655EDE" w:rsidRDefault="00655EDE" w:rsidP="004E254B">
      <w:pPr>
        <w:pStyle w:val="Default"/>
        <w:jc w:val="both"/>
        <w:rPr>
          <w:sz w:val="28"/>
          <w:szCs w:val="28"/>
        </w:rPr>
      </w:pPr>
      <w:r>
        <w:rPr>
          <w:sz w:val="28"/>
          <w:szCs w:val="28"/>
        </w:rPr>
        <w:t xml:space="preserve">-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 </w:t>
      </w:r>
    </w:p>
    <w:p w:rsidR="00655EDE" w:rsidRDefault="00655EDE" w:rsidP="004E254B">
      <w:pPr>
        <w:pStyle w:val="Default"/>
        <w:jc w:val="both"/>
        <w:rPr>
          <w:sz w:val="28"/>
          <w:szCs w:val="28"/>
        </w:rPr>
      </w:pPr>
      <w:r>
        <w:rPr>
          <w:sz w:val="28"/>
          <w:szCs w:val="28"/>
        </w:rPr>
        <w:t xml:space="preserve">-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C0533" w:rsidRDefault="00655EDE" w:rsidP="004E254B">
      <w:pPr>
        <w:pStyle w:val="Default"/>
        <w:jc w:val="both"/>
        <w:rPr>
          <w:sz w:val="28"/>
          <w:szCs w:val="28"/>
        </w:rPr>
      </w:pPr>
      <w:r>
        <w:rPr>
          <w:sz w:val="28"/>
          <w:szCs w:val="28"/>
        </w:rPr>
        <w:t xml:space="preserve">- предъявление примеров ведения здорового образа жизни; </w:t>
      </w:r>
    </w:p>
    <w:p w:rsidR="00655EDE" w:rsidRDefault="00655EDE" w:rsidP="004E254B">
      <w:pPr>
        <w:pStyle w:val="Default"/>
        <w:jc w:val="both"/>
        <w:rPr>
          <w:color w:val="auto"/>
          <w:sz w:val="28"/>
          <w:szCs w:val="28"/>
        </w:rPr>
      </w:pPr>
      <w:r>
        <w:rPr>
          <w:color w:val="auto"/>
          <w:sz w:val="28"/>
          <w:szCs w:val="28"/>
        </w:rPr>
        <w:t xml:space="preserve">-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 </w:t>
      </w:r>
    </w:p>
    <w:p w:rsidR="00655EDE" w:rsidRDefault="00655EDE" w:rsidP="004E254B">
      <w:pPr>
        <w:pStyle w:val="Default"/>
        <w:jc w:val="both"/>
        <w:rPr>
          <w:color w:val="auto"/>
          <w:sz w:val="28"/>
          <w:szCs w:val="28"/>
        </w:rPr>
      </w:pPr>
      <w:r>
        <w:rPr>
          <w:color w:val="auto"/>
          <w:sz w:val="28"/>
          <w:szCs w:val="28"/>
        </w:rPr>
        <w:t xml:space="preserve">-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 </w:t>
      </w:r>
    </w:p>
    <w:p w:rsidR="00655EDE" w:rsidRDefault="00655EDE" w:rsidP="004E254B">
      <w:pPr>
        <w:pStyle w:val="Default"/>
        <w:jc w:val="both"/>
        <w:rPr>
          <w:color w:val="auto"/>
          <w:sz w:val="28"/>
          <w:szCs w:val="28"/>
        </w:rPr>
      </w:pPr>
      <w:r>
        <w:rPr>
          <w:color w:val="auto"/>
          <w:sz w:val="28"/>
          <w:szCs w:val="28"/>
        </w:rPr>
        <w:lastRenderedPageBreak/>
        <w:t xml:space="preserve">- организация сетевого партнерства учреждений здравоохранения, спорта, туризма, общего и дополнительного образования. </w:t>
      </w:r>
    </w:p>
    <w:p w:rsidR="00655EDE" w:rsidRDefault="00655EDE" w:rsidP="004E254B">
      <w:pPr>
        <w:pStyle w:val="Default"/>
        <w:jc w:val="both"/>
        <w:rPr>
          <w:color w:val="auto"/>
          <w:sz w:val="28"/>
          <w:szCs w:val="28"/>
        </w:rPr>
      </w:pPr>
      <w:r>
        <w:rPr>
          <w:color w:val="auto"/>
          <w:sz w:val="28"/>
          <w:szCs w:val="28"/>
        </w:rPr>
        <w:t xml:space="preserve">- коллективные прогулки, туристические походы ученического класса; </w:t>
      </w:r>
    </w:p>
    <w:p w:rsidR="00655EDE" w:rsidRDefault="00655EDE" w:rsidP="004E254B">
      <w:pPr>
        <w:pStyle w:val="Default"/>
        <w:jc w:val="both"/>
        <w:rPr>
          <w:color w:val="auto"/>
          <w:sz w:val="28"/>
          <w:szCs w:val="28"/>
        </w:rPr>
      </w:pPr>
      <w:r>
        <w:rPr>
          <w:color w:val="auto"/>
          <w:sz w:val="28"/>
          <w:szCs w:val="28"/>
        </w:rPr>
        <w:t xml:space="preserve">-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 </w:t>
      </w:r>
    </w:p>
    <w:p w:rsidR="00655EDE" w:rsidRDefault="00655EDE" w:rsidP="004E254B">
      <w:pPr>
        <w:pStyle w:val="Default"/>
        <w:jc w:val="both"/>
        <w:rPr>
          <w:color w:val="auto"/>
          <w:sz w:val="28"/>
          <w:szCs w:val="28"/>
        </w:rPr>
      </w:pPr>
      <w:r>
        <w:rPr>
          <w:color w:val="auto"/>
          <w:sz w:val="28"/>
          <w:szCs w:val="28"/>
        </w:rPr>
        <w:t xml:space="preserve">-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 </w:t>
      </w:r>
    </w:p>
    <w:p w:rsidR="00655EDE" w:rsidRDefault="00655EDE" w:rsidP="004E254B">
      <w:pPr>
        <w:pStyle w:val="Default"/>
        <w:jc w:val="both"/>
        <w:rPr>
          <w:color w:val="auto"/>
          <w:sz w:val="28"/>
          <w:szCs w:val="28"/>
        </w:rPr>
      </w:pPr>
      <w:r>
        <w:rPr>
          <w:color w:val="auto"/>
          <w:sz w:val="28"/>
          <w:szCs w:val="28"/>
        </w:rPr>
        <w:t xml:space="preserve">-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 </w:t>
      </w:r>
    </w:p>
    <w:p w:rsidR="00655EDE" w:rsidRDefault="00655EDE" w:rsidP="004E254B">
      <w:pPr>
        <w:pStyle w:val="Default"/>
        <w:jc w:val="both"/>
        <w:rPr>
          <w:color w:val="auto"/>
          <w:sz w:val="28"/>
          <w:szCs w:val="28"/>
        </w:rPr>
      </w:pPr>
      <w:r>
        <w:rPr>
          <w:color w:val="auto"/>
          <w:sz w:val="28"/>
          <w:szCs w:val="28"/>
        </w:rPr>
        <w:t xml:space="preserve">-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т.п.); </w:t>
      </w:r>
    </w:p>
    <w:p w:rsidR="00655EDE" w:rsidRDefault="00655EDE" w:rsidP="004E254B">
      <w:pPr>
        <w:pStyle w:val="Default"/>
        <w:jc w:val="both"/>
        <w:rPr>
          <w:color w:val="auto"/>
          <w:sz w:val="28"/>
          <w:szCs w:val="28"/>
        </w:rPr>
      </w:pPr>
      <w:r>
        <w:rPr>
          <w:color w:val="auto"/>
          <w:sz w:val="28"/>
          <w:szCs w:val="28"/>
        </w:rPr>
        <w:t>- совместные праздники, турпоходы, спортивные сор</w:t>
      </w:r>
      <w:r w:rsidR="009C0533">
        <w:rPr>
          <w:color w:val="auto"/>
          <w:sz w:val="28"/>
          <w:szCs w:val="28"/>
        </w:rPr>
        <w:t>евнования для детей и родителей</w:t>
      </w:r>
      <w:r>
        <w:rPr>
          <w:color w:val="auto"/>
          <w:sz w:val="28"/>
          <w:szCs w:val="28"/>
        </w:rPr>
        <w:t xml:space="preserve"> </w:t>
      </w:r>
    </w:p>
    <w:p w:rsidR="00655EDE" w:rsidRDefault="00655EDE" w:rsidP="004E254B">
      <w:pPr>
        <w:pStyle w:val="Default"/>
        <w:jc w:val="both"/>
        <w:rPr>
          <w:color w:val="auto"/>
          <w:sz w:val="28"/>
          <w:szCs w:val="28"/>
        </w:rPr>
      </w:pPr>
      <w:r>
        <w:rPr>
          <w:b/>
          <w:bCs/>
          <w:i/>
          <w:iCs/>
          <w:color w:val="auto"/>
          <w:sz w:val="28"/>
          <w:szCs w:val="28"/>
        </w:rPr>
        <w:t xml:space="preserve">2. По направлению «Экологическое воспитание». </w:t>
      </w:r>
    </w:p>
    <w:p w:rsidR="00655EDE" w:rsidRDefault="00655EDE" w:rsidP="004E254B">
      <w:pPr>
        <w:pStyle w:val="Default"/>
        <w:ind w:firstLine="708"/>
        <w:jc w:val="both"/>
        <w:rPr>
          <w:color w:val="auto"/>
          <w:sz w:val="28"/>
          <w:szCs w:val="28"/>
        </w:rPr>
      </w:pPr>
      <w:r>
        <w:rPr>
          <w:color w:val="auto"/>
          <w:sz w:val="28"/>
          <w:szCs w:val="28"/>
        </w:rPr>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 </w:t>
      </w:r>
    </w:p>
    <w:p w:rsidR="00655EDE" w:rsidRDefault="00655EDE" w:rsidP="004E254B">
      <w:pPr>
        <w:pStyle w:val="Default"/>
        <w:ind w:firstLine="708"/>
        <w:jc w:val="both"/>
        <w:rPr>
          <w:color w:val="auto"/>
          <w:sz w:val="28"/>
          <w:szCs w:val="28"/>
        </w:rPr>
      </w:pPr>
      <w:r>
        <w:rPr>
          <w:i/>
          <w:iCs/>
          <w:color w:val="auto"/>
          <w:sz w:val="28"/>
          <w:szCs w:val="28"/>
        </w:rPr>
        <w:t xml:space="preserve">Формы и методы формирования у младших школьников экологической культуры </w:t>
      </w:r>
      <w:r>
        <w:rPr>
          <w:color w:val="auto"/>
          <w:sz w:val="28"/>
          <w:szCs w:val="28"/>
        </w:rPr>
        <w:t xml:space="preserve">могут быть представлены в контексте основных вариантов взаимодействия человека и природы: </w:t>
      </w:r>
    </w:p>
    <w:p w:rsidR="00655EDE" w:rsidRDefault="00655EDE" w:rsidP="004E254B">
      <w:pPr>
        <w:pStyle w:val="Default"/>
        <w:rPr>
          <w:sz w:val="28"/>
          <w:szCs w:val="28"/>
        </w:rPr>
      </w:pPr>
      <w:r>
        <w:rPr>
          <w:sz w:val="28"/>
          <w:szCs w:val="28"/>
        </w:rPr>
        <w:t xml:space="preserve">-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т.д.); </w:t>
      </w:r>
    </w:p>
    <w:p w:rsidR="00655EDE" w:rsidRDefault="00655EDE" w:rsidP="004E254B">
      <w:pPr>
        <w:pStyle w:val="Default"/>
        <w:rPr>
          <w:sz w:val="28"/>
          <w:szCs w:val="28"/>
        </w:rPr>
      </w:pPr>
      <w:r>
        <w:rPr>
          <w:sz w:val="28"/>
          <w:szCs w:val="28"/>
        </w:rPr>
        <w:t xml:space="preserve">-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 </w:t>
      </w:r>
    </w:p>
    <w:p w:rsidR="00580F4A" w:rsidRPr="00655EDE" w:rsidRDefault="00655EDE" w:rsidP="004E254B">
      <w:pPr>
        <w:widowControl w:val="0"/>
        <w:autoSpaceDE w:val="0"/>
        <w:autoSpaceDN w:val="0"/>
        <w:adjustRightInd w:val="0"/>
        <w:spacing w:after="0"/>
        <w:jc w:val="both"/>
        <w:rPr>
          <w:rFonts w:ascii="Times New Roman" w:hAnsi="Times New Roman"/>
          <w:b/>
          <w:bCs/>
          <w:sz w:val="28"/>
          <w:szCs w:val="28"/>
        </w:rPr>
      </w:pPr>
      <w:r w:rsidRPr="00655EDE">
        <w:rPr>
          <w:rFonts w:ascii="Times New Roman" w:hAnsi="Times New Roman"/>
          <w:sz w:val="28"/>
          <w:szCs w:val="28"/>
        </w:rPr>
        <w:t>- художественно-эстетические практи</w:t>
      </w:r>
      <w:r>
        <w:rPr>
          <w:rFonts w:ascii="Times New Roman" w:hAnsi="Times New Roman"/>
          <w:sz w:val="28"/>
          <w:szCs w:val="28"/>
        </w:rPr>
        <w:t>ки - общение с природой созерца</w:t>
      </w:r>
      <w:r w:rsidRPr="00655EDE">
        <w:rPr>
          <w:rFonts w:ascii="Times New Roman" w:hAnsi="Times New Roman"/>
          <w:sz w:val="28"/>
          <w:szCs w:val="28"/>
        </w:rPr>
        <w:t>тельно-эстетического характера (выставки - обсуждения рисунков, фотографий,</w:t>
      </w:r>
    </w:p>
    <w:p w:rsidR="00655EDE" w:rsidRDefault="00722D50" w:rsidP="004E254B">
      <w:pPr>
        <w:pStyle w:val="Default"/>
        <w:jc w:val="both"/>
        <w:rPr>
          <w:sz w:val="28"/>
          <w:szCs w:val="28"/>
        </w:rPr>
      </w:pPr>
      <w:r>
        <w:rPr>
          <w:sz w:val="28"/>
          <w:szCs w:val="28"/>
        </w:rPr>
        <w:t>-</w:t>
      </w:r>
      <w:r w:rsidR="00655EDE">
        <w:rPr>
          <w:sz w:val="28"/>
          <w:szCs w:val="28"/>
        </w:rPr>
        <w:t xml:space="preserve">рассказов, стихов, работ младших школьников и произведений известных мастеров, посещение природных объектов с эстетическими целями); </w:t>
      </w:r>
    </w:p>
    <w:p w:rsidR="00655EDE" w:rsidRDefault="00655EDE" w:rsidP="004E254B">
      <w:pPr>
        <w:pStyle w:val="Default"/>
        <w:jc w:val="both"/>
        <w:rPr>
          <w:sz w:val="28"/>
          <w:szCs w:val="28"/>
        </w:rPr>
      </w:pPr>
      <w:r>
        <w:rPr>
          <w:sz w:val="28"/>
          <w:szCs w:val="28"/>
        </w:rPr>
        <w:t xml:space="preserve">- занятия туризмом - изменение себя в ходе преодоления природных условий в походах, экспедициях (походы, рассказы участников об испытаниях, в ходе похода); </w:t>
      </w:r>
    </w:p>
    <w:p w:rsidR="00655EDE" w:rsidRDefault="00655EDE" w:rsidP="004E254B">
      <w:pPr>
        <w:pStyle w:val="Default"/>
        <w:jc w:val="both"/>
        <w:rPr>
          <w:sz w:val="28"/>
          <w:szCs w:val="28"/>
        </w:rPr>
      </w:pPr>
      <w:r>
        <w:rPr>
          <w:sz w:val="28"/>
          <w:szCs w:val="28"/>
        </w:rPr>
        <w:lastRenderedPageBreak/>
        <w:t xml:space="preserve">-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w:t>
      </w:r>
    </w:p>
    <w:p w:rsidR="00655EDE" w:rsidRDefault="00655EDE" w:rsidP="004E254B">
      <w:pPr>
        <w:pStyle w:val="Default"/>
        <w:jc w:val="both"/>
        <w:rPr>
          <w:sz w:val="28"/>
          <w:szCs w:val="28"/>
        </w:rPr>
      </w:pPr>
      <w:r>
        <w:rPr>
          <w:sz w:val="28"/>
          <w:szCs w:val="28"/>
        </w:rPr>
        <w:t xml:space="preserve">- природоохранная деятельность (экологические акции, природоохранные флешмобы). </w:t>
      </w:r>
    </w:p>
    <w:p w:rsidR="00655EDE" w:rsidRDefault="00655EDE" w:rsidP="004E254B">
      <w:pPr>
        <w:widowControl w:val="0"/>
        <w:autoSpaceDE w:val="0"/>
        <w:autoSpaceDN w:val="0"/>
        <w:adjustRightInd w:val="0"/>
        <w:spacing w:after="0"/>
        <w:jc w:val="both"/>
        <w:rPr>
          <w:b/>
          <w:bCs/>
          <w:sz w:val="28"/>
          <w:szCs w:val="28"/>
        </w:rPr>
      </w:pPr>
      <w:r>
        <w:rPr>
          <w:b/>
          <w:bCs/>
          <w:i/>
          <w:iCs/>
          <w:sz w:val="28"/>
          <w:szCs w:val="28"/>
        </w:rPr>
        <w:t xml:space="preserve">3. </w:t>
      </w:r>
      <w:r w:rsidRPr="00303068">
        <w:rPr>
          <w:rFonts w:ascii="Times New Roman" w:hAnsi="Times New Roman"/>
          <w:b/>
          <w:bCs/>
          <w:i/>
          <w:iCs/>
          <w:sz w:val="28"/>
          <w:szCs w:val="28"/>
        </w:rPr>
        <w:t>Обучение правилам безопасного поведения на дорогах</w:t>
      </w:r>
    </w:p>
    <w:p w:rsidR="00655EDE" w:rsidRDefault="00655EDE" w:rsidP="004E254B">
      <w:pPr>
        <w:pStyle w:val="Default"/>
        <w:ind w:firstLine="708"/>
        <w:jc w:val="both"/>
        <w:rPr>
          <w:sz w:val="28"/>
          <w:szCs w:val="28"/>
        </w:rPr>
      </w:pPr>
      <w:r>
        <w:rPr>
          <w:sz w:val="28"/>
          <w:szCs w:val="28"/>
        </w:rPr>
        <w:t xml:space="preserve">Обучение правилам безопасного поведения на дорогах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w:t>
      </w:r>
    </w:p>
    <w:p w:rsidR="00655EDE" w:rsidRDefault="00655EDE" w:rsidP="004E254B">
      <w:pPr>
        <w:pStyle w:val="Default"/>
        <w:jc w:val="both"/>
        <w:rPr>
          <w:sz w:val="28"/>
          <w:szCs w:val="28"/>
        </w:rPr>
      </w:pPr>
      <w:r>
        <w:rPr>
          <w:i/>
          <w:iCs/>
          <w:sz w:val="28"/>
          <w:szCs w:val="28"/>
        </w:rPr>
        <w:t xml:space="preserve">Формы и методы обучения правилам безопасного поведения на дорогах: </w:t>
      </w:r>
    </w:p>
    <w:p w:rsidR="00655EDE" w:rsidRDefault="00655EDE" w:rsidP="004E254B">
      <w:pPr>
        <w:pStyle w:val="Default"/>
        <w:jc w:val="both"/>
        <w:rPr>
          <w:sz w:val="28"/>
          <w:szCs w:val="28"/>
        </w:rPr>
      </w:pPr>
      <w:r>
        <w:rPr>
          <w:sz w:val="28"/>
          <w:szCs w:val="28"/>
        </w:rPr>
        <w:t xml:space="preserve">- викторины, конкурсы, соревнования, эстафеты и др.; </w:t>
      </w:r>
    </w:p>
    <w:p w:rsidR="00655EDE" w:rsidRDefault="00655EDE" w:rsidP="004E254B">
      <w:pPr>
        <w:pStyle w:val="Default"/>
        <w:jc w:val="both"/>
        <w:rPr>
          <w:sz w:val="28"/>
          <w:szCs w:val="28"/>
        </w:rPr>
      </w:pPr>
      <w:r>
        <w:rPr>
          <w:b/>
          <w:bCs/>
          <w:i/>
          <w:iCs/>
          <w:sz w:val="28"/>
          <w:szCs w:val="28"/>
        </w:rPr>
        <w:t xml:space="preserve">- </w:t>
      </w:r>
      <w:r>
        <w:rPr>
          <w:sz w:val="28"/>
          <w:szCs w:val="28"/>
        </w:rPr>
        <w:t xml:space="preserve">исследовательские проекты, научные мини-конференции, интеллектуально-познавательные игры и др.; </w:t>
      </w:r>
    </w:p>
    <w:p w:rsidR="00655EDE" w:rsidRDefault="00655EDE" w:rsidP="004E254B">
      <w:pPr>
        <w:pStyle w:val="Default"/>
        <w:jc w:val="both"/>
        <w:rPr>
          <w:sz w:val="28"/>
          <w:szCs w:val="28"/>
        </w:rPr>
      </w:pPr>
      <w:r>
        <w:rPr>
          <w:sz w:val="28"/>
          <w:szCs w:val="28"/>
        </w:rPr>
        <w:t xml:space="preserve">- социальные проекты, акции и др.; </w:t>
      </w:r>
    </w:p>
    <w:p w:rsidR="00580F4A" w:rsidRDefault="00580F4A" w:rsidP="004E254B">
      <w:pPr>
        <w:widowControl w:val="0"/>
        <w:autoSpaceDE w:val="0"/>
        <w:autoSpaceDN w:val="0"/>
        <w:adjustRightInd w:val="0"/>
        <w:spacing w:after="0"/>
        <w:jc w:val="both"/>
        <w:rPr>
          <w:rFonts w:ascii="Times New Roman" w:hAnsi="Times New Roman"/>
          <w:b/>
          <w:bCs/>
          <w:sz w:val="28"/>
          <w:szCs w:val="28"/>
        </w:rPr>
      </w:pPr>
    </w:p>
    <w:p w:rsidR="00EE37FA" w:rsidRPr="00CB6AB8" w:rsidRDefault="00EE37FA" w:rsidP="004E254B">
      <w:pPr>
        <w:widowControl w:val="0"/>
        <w:autoSpaceDE w:val="0"/>
        <w:autoSpaceDN w:val="0"/>
        <w:adjustRightInd w:val="0"/>
        <w:spacing w:after="0"/>
        <w:jc w:val="both"/>
        <w:rPr>
          <w:rFonts w:ascii="Times New Roman" w:hAnsi="Times New Roman"/>
          <w:sz w:val="28"/>
          <w:szCs w:val="28"/>
        </w:rPr>
      </w:pPr>
      <w:r w:rsidRPr="00CB6AB8">
        <w:rPr>
          <w:rFonts w:ascii="Times New Roman" w:hAnsi="Times New Roman"/>
          <w:b/>
          <w:bCs/>
          <w:sz w:val="28"/>
          <w:szCs w:val="28"/>
        </w:rPr>
        <w:t>П</w:t>
      </w:r>
      <w:r w:rsidRPr="00CB6AB8">
        <w:rPr>
          <w:rFonts w:ascii="Times New Roman" w:hAnsi="Times New Roman"/>
          <w:b/>
          <w:bCs/>
          <w:spacing w:val="1"/>
          <w:sz w:val="28"/>
          <w:szCs w:val="28"/>
        </w:rPr>
        <w:t>р</w:t>
      </w:r>
      <w:r w:rsidRPr="00CB6AB8">
        <w:rPr>
          <w:rFonts w:ascii="Times New Roman" w:hAnsi="Times New Roman"/>
          <w:b/>
          <w:bCs/>
          <w:spacing w:val="-1"/>
          <w:sz w:val="28"/>
          <w:szCs w:val="28"/>
        </w:rPr>
        <w:t>е</w:t>
      </w:r>
      <w:r w:rsidRPr="00CB6AB8">
        <w:rPr>
          <w:rFonts w:ascii="Times New Roman" w:hAnsi="Times New Roman"/>
          <w:b/>
          <w:bCs/>
          <w:spacing w:val="-2"/>
          <w:sz w:val="28"/>
          <w:szCs w:val="28"/>
        </w:rPr>
        <w:t>д</w:t>
      </w:r>
      <w:r w:rsidRPr="00CB6AB8">
        <w:rPr>
          <w:rFonts w:ascii="Times New Roman" w:hAnsi="Times New Roman"/>
          <w:b/>
          <w:bCs/>
          <w:spacing w:val="1"/>
          <w:sz w:val="28"/>
          <w:szCs w:val="28"/>
        </w:rPr>
        <w:t>п</w:t>
      </w:r>
      <w:r w:rsidRPr="00CB6AB8">
        <w:rPr>
          <w:rFonts w:ascii="Times New Roman" w:hAnsi="Times New Roman"/>
          <w:b/>
          <w:bCs/>
          <w:sz w:val="28"/>
          <w:szCs w:val="28"/>
        </w:rPr>
        <w:t>ола</w:t>
      </w:r>
      <w:r w:rsidRPr="00CB6AB8">
        <w:rPr>
          <w:rFonts w:ascii="Times New Roman" w:hAnsi="Times New Roman"/>
          <w:b/>
          <w:bCs/>
          <w:spacing w:val="1"/>
          <w:sz w:val="28"/>
          <w:szCs w:val="28"/>
        </w:rPr>
        <w:t>г</w:t>
      </w:r>
      <w:r w:rsidRPr="00CB6AB8">
        <w:rPr>
          <w:rFonts w:ascii="Times New Roman" w:hAnsi="Times New Roman"/>
          <w:b/>
          <w:bCs/>
          <w:sz w:val="28"/>
          <w:szCs w:val="28"/>
        </w:rPr>
        <w:t>а</w:t>
      </w:r>
      <w:r w:rsidRPr="00CB6AB8">
        <w:rPr>
          <w:rFonts w:ascii="Times New Roman" w:hAnsi="Times New Roman"/>
          <w:b/>
          <w:bCs/>
          <w:spacing w:val="-1"/>
          <w:sz w:val="28"/>
          <w:szCs w:val="28"/>
        </w:rPr>
        <w:t>е</w:t>
      </w:r>
      <w:r w:rsidRPr="00CB6AB8">
        <w:rPr>
          <w:rFonts w:ascii="Times New Roman" w:hAnsi="Times New Roman"/>
          <w:b/>
          <w:bCs/>
          <w:sz w:val="28"/>
          <w:szCs w:val="28"/>
        </w:rPr>
        <w:t>мый</w:t>
      </w:r>
      <w:r w:rsidRPr="00CB6AB8">
        <w:rPr>
          <w:rFonts w:ascii="Times New Roman" w:hAnsi="Times New Roman"/>
          <w:b/>
          <w:bCs/>
          <w:spacing w:val="3"/>
          <w:sz w:val="28"/>
          <w:szCs w:val="28"/>
        </w:rPr>
        <w:t xml:space="preserve"> </w:t>
      </w:r>
      <w:r w:rsidRPr="00CB6AB8">
        <w:rPr>
          <w:rFonts w:ascii="Times New Roman" w:hAnsi="Times New Roman"/>
          <w:b/>
          <w:bCs/>
          <w:spacing w:val="1"/>
          <w:sz w:val="28"/>
          <w:szCs w:val="28"/>
        </w:rPr>
        <w:t>р</w:t>
      </w:r>
      <w:r w:rsidRPr="00CB6AB8">
        <w:rPr>
          <w:rFonts w:ascii="Times New Roman" w:hAnsi="Times New Roman"/>
          <w:b/>
          <w:bCs/>
          <w:spacing w:val="-1"/>
          <w:sz w:val="28"/>
          <w:szCs w:val="28"/>
        </w:rPr>
        <w:t>е</w:t>
      </w:r>
      <w:r w:rsidRPr="00CB6AB8">
        <w:rPr>
          <w:rFonts w:ascii="Times New Roman" w:hAnsi="Times New Roman"/>
          <w:b/>
          <w:bCs/>
          <w:sz w:val="28"/>
          <w:szCs w:val="28"/>
        </w:rPr>
        <w:t>зул</w:t>
      </w:r>
      <w:r w:rsidRPr="00CB6AB8">
        <w:rPr>
          <w:rFonts w:ascii="Times New Roman" w:hAnsi="Times New Roman"/>
          <w:b/>
          <w:bCs/>
          <w:spacing w:val="-2"/>
          <w:sz w:val="28"/>
          <w:szCs w:val="28"/>
        </w:rPr>
        <w:t>ь</w:t>
      </w:r>
      <w:r w:rsidRPr="00CB6AB8">
        <w:rPr>
          <w:rFonts w:ascii="Times New Roman" w:hAnsi="Times New Roman"/>
          <w:b/>
          <w:bCs/>
          <w:spacing w:val="2"/>
          <w:sz w:val="28"/>
          <w:szCs w:val="28"/>
        </w:rPr>
        <w:t>т</w:t>
      </w:r>
      <w:r w:rsidRPr="00CB6AB8">
        <w:rPr>
          <w:rFonts w:ascii="Times New Roman" w:hAnsi="Times New Roman"/>
          <w:b/>
          <w:bCs/>
          <w:sz w:val="28"/>
          <w:szCs w:val="28"/>
        </w:rPr>
        <w:t xml:space="preserve">ат </w:t>
      </w:r>
      <w:r w:rsidRPr="00CB6AB8">
        <w:rPr>
          <w:rFonts w:ascii="Times New Roman" w:hAnsi="Times New Roman"/>
          <w:b/>
          <w:bCs/>
          <w:spacing w:val="1"/>
          <w:sz w:val="28"/>
          <w:szCs w:val="28"/>
        </w:rPr>
        <w:t>р</w:t>
      </w:r>
      <w:r w:rsidRPr="00CB6AB8">
        <w:rPr>
          <w:rFonts w:ascii="Times New Roman" w:hAnsi="Times New Roman"/>
          <w:b/>
          <w:bCs/>
          <w:spacing w:val="-1"/>
          <w:sz w:val="28"/>
          <w:szCs w:val="28"/>
        </w:rPr>
        <w:t>е</w:t>
      </w:r>
      <w:r w:rsidRPr="00CB6AB8">
        <w:rPr>
          <w:rFonts w:ascii="Times New Roman" w:hAnsi="Times New Roman"/>
          <w:b/>
          <w:bCs/>
          <w:sz w:val="28"/>
          <w:szCs w:val="28"/>
        </w:rPr>
        <w:t>ал</w:t>
      </w:r>
      <w:r w:rsidRPr="00CB6AB8">
        <w:rPr>
          <w:rFonts w:ascii="Times New Roman" w:hAnsi="Times New Roman"/>
          <w:b/>
          <w:bCs/>
          <w:spacing w:val="1"/>
          <w:sz w:val="28"/>
          <w:szCs w:val="28"/>
        </w:rPr>
        <w:t>и</w:t>
      </w:r>
      <w:r w:rsidRPr="00CB6AB8">
        <w:rPr>
          <w:rFonts w:ascii="Times New Roman" w:hAnsi="Times New Roman"/>
          <w:b/>
          <w:bCs/>
          <w:sz w:val="28"/>
          <w:szCs w:val="28"/>
        </w:rPr>
        <w:t>за</w:t>
      </w:r>
      <w:r w:rsidRPr="00CB6AB8">
        <w:rPr>
          <w:rFonts w:ascii="Times New Roman" w:hAnsi="Times New Roman"/>
          <w:b/>
          <w:bCs/>
          <w:spacing w:val="1"/>
          <w:sz w:val="28"/>
          <w:szCs w:val="28"/>
        </w:rPr>
        <w:t>ци</w:t>
      </w:r>
      <w:r w:rsidRPr="00CB6AB8">
        <w:rPr>
          <w:rFonts w:ascii="Times New Roman" w:hAnsi="Times New Roman"/>
          <w:b/>
          <w:bCs/>
          <w:sz w:val="28"/>
          <w:szCs w:val="28"/>
        </w:rPr>
        <w:t>и</w:t>
      </w:r>
      <w:r w:rsidRPr="00CB6AB8">
        <w:rPr>
          <w:rFonts w:ascii="Times New Roman" w:hAnsi="Times New Roman"/>
          <w:b/>
          <w:bCs/>
          <w:spacing w:val="-1"/>
          <w:sz w:val="28"/>
          <w:szCs w:val="28"/>
        </w:rPr>
        <w:t xml:space="preserve"> </w:t>
      </w:r>
      <w:r w:rsidRPr="00CB6AB8">
        <w:rPr>
          <w:rFonts w:ascii="Times New Roman" w:hAnsi="Times New Roman"/>
          <w:b/>
          <w:bCs/>
          <w:spacing w:val="1"/>
          <w:sz w:val="28"/>
          <w:szCs w:val="28"/>
        </w:rPr>
        <w:t>пр</w:t>
      </w:r>
      <w:r w:rsidRPr="00CB6AB8">
        <w:rPr>
          <w:rFonts w:ascii="Times New Roman" w:hAnsi="Times New Roman"/>
          <w:b/>
          <w:bCs/>
          <w:sz w:val="28"/>
          <w:szCs w:val="28"/>
        </w:rPr>
        <w:t>о</w:t>
      </w:r>
      <w:r w:rsidRPr="00CB6AB8">
        <w:rPr>
          <w:rFonts w:ascii="Times New Roman" w:hAnsi="Times New Roman"/>
          <w:b/>
          <w:bCs/>
          <w:spacing w:val="-3"/>
          <w:sz w:val="28"/>
          <w:szCs w:val="28"/>
        </w:rPr>
        <w:t>г</w:t>
      </w:r>
      <w:r w:rsidRPr="00CB6AB8">
        <w:rPr>
          <w:rFonts w:ascii="Times New Roman" w:hAnsi="Times New Roman"/>
          <w:b/>
          <w:bCs/>
          <w:spacing w:val="1"/>
          <w:sz w:val="28"/>
          <w:szCs w:val="28"/>
        </w:rPr>
        <w:t>р</w:t>
      </w:r>
      <w:r w:rsidRPr="00CB6AB8">
        <w:rPr>
          <w:rFonts w:ascii="Times New Roman" w:hAnsi="Times New Roman"/>
          <w:b/>
          <w:bCs/>
          <w:sz w:val="28"/>
          <w:szCs w:val="28"/>
        </w:rPr>
        <w:t>аммы:</w:t>
      </w:r>
    </w:p>
    <w:p w:rsidR="00EE37FA" w:rsidRPr="00CB6AB8" w:rsidRDefault="00EE37FA" w:rsidP="004E254B">
      <w:pPr>
        <w:widowControl w:val="0"/>
        <w:autoSpaceDE w:val="0"/>
        <w:autoSpaceDN w:val="0"/>
        <w:adjustRightInd w:val="0"/>
        <w:spacing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4"/>
          <w:sz w:val="28"/>
          <w:szCs w:val="28"/>
        </w:rPr>
        <w:t xml:space="preserve"> </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pacing w:val="-1"/>
          <w:sz w:val="28"/>
          <w:szCs w:val="28"/>
        </w:rPr>
        <w:t>а</w:t>
      </w:r>
      <w:r w:rsidRPr="00CB6AB8">
        <w:rPr>
          <w:rFonts w:ascii="Times New Roman" w:hAnsi="Times New Roman"/>
          <w:spacing w:val="-2"/>
          <w:sz w:val="28"/>
          <w:szCs w:val="28"/>
        </w:rPr>
        <w:t>б</w:t>
      </w:r>
      <w:r w:rsidRPr="00CB6AB8">
        <w:rPr>
          <w:rFonts w:ascii="Times New Roman" w:hAnsi="Times New Roman"/>
          <w:spacing w:val="1"/>
          <w:sz w:val="28"/>
          <w:szCs w:val="28"/>
        </w:rPr>
        <w:t>и</w:t>
      </w:r>
      <w:r w:rsidRPr="00CB6AB8">
        <w:rPr>
          <w:rFonts w:ascii="Times New Roman" w:hAnsi="Times New Roman"/>
          <w:sz w:val="28"/>
          <w:szCs w:val="28"/>
        </w:rPr>
        <w:t>л</w:t>
      </w:r>
      <w:r w:rsidRPr="00CB6AB8">
        <w:rPr>
          <w:rFonts w:ascii="Times New Roman" w:hAnsi="Times New Roman"/>
          <w:spacing w:val="1"/>
          <w:sz w:val="28"/>
          <w:szCs w:val="28"/>
        </w:rPr>
        <w:t>ь</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ь</w:t>
      </w:r>
      <w:r w:rsidRPr="00CB6AB8">
        <w:rPr>
          <w:rFonts w:ascii="Times New Roman" w:hAnsi="Times New Roman"/>
          <w:spacing w:val="-1"/>
          <w:sz w:val="28"/>
          <w:szCs w:val="28"/>
        </w:rPr>
        <w:t xml:space="preserve"> </w:t>
      </w:r>
      <w:r w:rsidRPr="00CB6AB8">
        <w:rPr>
          <w:rFonts w:ascii="Times New Roman" w:hAnsi="Times New Roman"/>
          <w:spacing w:val="-3"/>
          <w:sz w:val="28"/>
          <w:szCs w:val="28"/>
        </w:rPr>
        <w:t>п</w:t>
      </w:r>
      <w:r w:rsidRPr="00CB6AB8">
        <w:rPr>
          <w:rFonts w:ascii="Times New Roman" w:hAnsi="Times New Roman"/>
          <w:spacing w:val="5"/>
          <w:sz w:val="28"/>
          <w:szCs w:val="28"/>
        </w:rPr>
        <w:t>о</w:t>
      </w:r>
      <w:r w:rsidRPr="00CB6AB8">
        <w:rPr>
          <w:rFonts w:ascii="Times New Roman" w:hAnsi="Times New Roman"/>
          <w:spacing w:val="-1"/>
          <w:sz w:val="28"/>
          <w:szCs w:val="28"/>
        </w:rPr>
        <w:t>ка</w:t>
      </w:r>
      <w:r w:rsidRPr="00CB6AB8">
        <w:rPr>
          <w:rFonts w:ascii="Times New Roman" w:hAnsi="Times New Roman"/>
          <w:spacing w:val="1"/>
          <w:sz w:val="28"/>
          <w:szCs w:val="28"/>
        </w:rPr>
        <w:t>з</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z w:val="28"/>
          <w:szCs w:val="28"/>
        </w:rPr>
        <w:t>й</w:t>
      </w:r>
      <w:r w:rsidRPr="00CB6AB8">
        <w:rPr>
          <w:rFonts w:ascii="Times New Roman" w:hAnsi="Times New Roman"/>
          <w:spacing w:val="4"/>
          <w:sz w:val="28"/>
          <w:szCs w:val="28"/>
        </w:rPr>
        <w:t xml:space="preserve"> </w:t>
      </w:r>
      <w:r w:rsidRPr="00CB6AB8">
        <w:rPr>
          <w:rFonts w:ascii="Times New Roman" w:hAnsi="Times New Roman"/>
          <w:spacing w:val="-2"/>
          <w:sz w:val="28"/>
          <w:szCs w:val="28"/>
        </w:rPr>
        <w:t>ф</w:t>
      </w:r>
      <w:r w:rsidRPr="00CB6AB8">
        <w:rPr>
          <w:rFonts w:ascii="Times New Roman" w:hAnsi="Times New Roman"/>
          <w:spacing w:val="1"/>
          <w:sz w:val="28"/>
          <w:szCs w:val="28"/>
        </w:rPr>
        <w:t>изи</w:t>
      </w:r>
      <w:r w:rsidRPr="00CB6AB8">
        <w:rPr>
          <w:rFonts w:ascii="Times New Roman" w:hAnsi="Times New Roman"/>
          <w:sz w:val="28"/>
          <w:szCs w:val="28"/>
        </w:rPr>
        <w:t>ч</w:t>
      </w:r>
      <w:r w:rsidRPr="00CB6AB8">
        <w:rPr>
          <w:rFonts w:ascii="Times New Roman" w:hAnsi="Times New Roman"/>
          <w:spacing w:val="-1"/>
          <w:sz w:val="28"/>
          <w:szCs w:val="28"/>
        </w:rPr>
        <w:t>ес</w:t>
      </w:r>
      <w:r w:rsidRPr="00CB6AB8">
        <w:rPr>
          <w:rFonts w:ascii="Times New Roman" w:hAnsi="Times New Roman"/>
          <w:spacing w:val="-6"/>
          <w:sz w:val="28"/>
          <w:szCs w:val="28"/>
        </w:rPr>
        <w:t>к</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о</w:t>
      </w:r>
      <w:r w:rsidRPr="00CB6AB8">
        <w:rPr>
          <w:rFonts w:ascii="Times New Roman" w:hAnsi="Times New Roman"/>
          <w:spacing w:val="2"/>
          <w:sz w:val="28"/>
          <w:szCs w:val="28"/>
        </w:rPr>
        <w:t xml:space="preserve"> </w:t>
      </w:r>
      <w:r w:rsidRPr="00CB6AB8">
        <w:rPr>
          <w:rFonts w:ascii="Times New Roman" w:hAnsi="Times New Roman"/>
          <w:sz w:val="28"/>
          <w:szCs w:val="28"/>
        </w:rPr>
        <w:t>и</w:t>
      </w:r>
      <w:r w:rsidRPr="00CB6AB8">
        <w:rPr>
          <w:rFonts w:ascii="Times New Roman" w:hAnsi="Times New Roman"/>
          <w:spacing w:val="-1"/>
          <w:sz w:val="28"/>
          <w:szCs w:val="28"/>
        </w:rPr>
        <w:t xml:space="preserve"> </w:t>
      </w:r>
      <w:r w:rsidRPr="00CB6AB8">
        <w:rPr>
          <w:rFonts w:ascii="Times New Roman" w:hAnsi="Times New Roman"/>
          <w:spacing w:val="1"/>
          <w:sz w:val="28"/>
          <w:szCs w:val="28"/>
        </w:rPr>
        <w:t>п</w:t>
      </w:r>
      <w:r w:rsidRPr="00CB6AB8">
        <w:rPr>
          <w:rFonts w:ascii="Times New Roman" w:hAnsi="Times New Roman"/>
          <w:spacing w:val="-1"/>
          <w:sz w:val="28"/>
          <w:szCs w:val="28"/>
        </w:rPr>
        <w:t>с</w:t>
      </w:r>
      <w:r w:rsidRPr="00CB6AB8">
        <w:rPr>
          <w:rFonts w:ascii="Times New Roman" w:hAnsi="Times New Roman"/>
          <w:spacing w:val="1"/>
          <w:sz w:val="28"/>
          <w:szCs w:val="28"/>
        </w:rPr>
        <w:t>и</w:t>
      </w:r>
      <w:r w:rsidRPr="00CB6AB8">
        <w:rPr>
          <w:rFonts w:ascii="Times New Roman" w:hAnsi="Times New Roman"/>
          <w:spacing w:val="-5"/>
          <w:sz w:val="28"/>
          <w:szCs w:val="28"/>
        </w:rPr>
        <w:t>х</w:t>
      </w:r>
      <w:r w:rsidRPr="00CB6AB8">
        <w:rPr>
          <w:rFonts w:ascii="Times New Roman" w:hAnsi="Times New Roman"/>
          <w:spacing w:val="1"/>
          <w:sz w:val="28"/>
          <w:szCs w:val="28"/>
        </w:rPr>
        <w:t>и</w:t>
      </w:r>
      <w:r w:rsidRPr="00CB6AB8">
        <w:rPr>
          <w:rFonts w:ascii="Times New Roman" w:hAnsi="Times New Roman"/>
          <w:sz w:val="28"/>
          <w:szCs w:val="28"/>
        </w:rPr>
        <w:t>ч</w:t>
      </w:r>
      <w:r w:rsidRPr="00CB6AB8">
        <w:rPr>
          <w:rFonts w:ascii="Times New Roman" w:hAnsi="Times New Roman"/>
          <w:spacing w:val="-1"/>
          <w:sz w:val="28"/>
          <w:szCs w:val="28"/>
        </w:rPr>
        <w:t>еск</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о</w:t>
      </w:r>
      <w:r w:rsidRPr="00CB6AB8">
        <w:rPr>
          <w:rFonts w:ascii="Times New Roman" w:hAnsi="Times New Roman"/>
          <w:spacing w:val="3"/>
          <w:sz w:val="28"/>
          <w:szCs w:val="28"/>
        </w:rPr>
        <w:t xml:space="preserve"> </w:t>
      </w:r>
      <w:r w:rsidRPr="00CB6AB8">
        <w:rPr>
          <w:rFonts w:ascii="Times New Roman" w:hAnsi="Times New Roman"/>
          <w:spacing w:val="1"/>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ь</w:t>
      </w:r>
      <w:r w:rsidRPr="00CB6AB8">
        <w:rPr>
          <w:rFonts w:ascii="Times New Roman" w:hAnsi="Times New Roman"/>
          <w:sz w:val="28"/>
          <w:szCs w:val="28"/>
        </w:rPr>
        <w:t>я</w:t>
      </w:r>
      <w:r w:rsidRPr="00CB6AB8">
        <w:rPr>
          <w:rFonts w:ascii="Times New Roman" w:hAnsi="Times New Roman"/>
          <w:spacing w:val="2"/>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е</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pacing w:val="1"/>
          <w:sz w:val="28"/>
          <w:szCs w:val="28"/>
        </w:rPr>
        <w:t>й</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before="2"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4"/>
          <w:sz w:val="28"/>
          <w:szCs w:val="28"/>
        </w:rPr>
        <w:t xml:space="preserve"> </w:t>
      </w:r>
      <w:r w:rsidRPr="00CB6AB8">
        <w:rPr>
          <w:rFonts w:ascii="Times New Roman" w:hAnsi="Times New Roman"/>
          <w:spacing w:val="-6"/>
          <w:sz w:val="28"/>
          <w:szCs w:val="28"/>
        </w:rPr>
        <w:t>с</w:t>
      </w:r>
      <w:r w:rsidRPr="00CB6AB8">
        <w:rPr>
          <w:rFonts w:ascii="Times New Roman" w:hAnsi="Times New Roman"/>
          <w:spacing w:val="5"/>
          <w:sz w:val="28"/>
          <w:szCs w:val="28"/>
        </w:rPr>
        <w:t>о</w:t>
      </w:r>
      <w:r w:rsidRPr="00CB6AB8">
        <w:rPr>
          <w:rFonts w:ascii="Times New Roman" w:hAnsi="Times New Roman"/>
          <w:spacing w:val="-1"/>
          <w:sz w:val="28"/>
          <w:szCs w:val="28"/>
        </w:rPr>
        <w:t>к</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2"/>
          <w:sz w:val="28"/>
          <w:szCs w:val="28"/>
        </w:rPr>
        <w:t>щ</w:t>
      </w:r>
      <w:r w:rsidRPr="00CB6AB8">
        <w:rPr>
          <w:rFonts w:ascii="Times New Roman" w:hAnsi="Times New Roman"/>
          <w:spacing w:val="-1"/>
          <w:sz w:val="28"/>
          <w:szCs w:val="28"/>
        </w:rPr>
        <w:t>е</w:t>
      </w:r>
      <w:r w:rsidRPr="00CB6AB8">
        <w:rPr>
          <w:rFonts w:ascii="Times New Roman" w:hAnsi="Times New Roman"/>
          <w:spacing w:val="1"/>
          <w:sz w:val="28"/>
          <w:szCs w:val="28"/>
        </w:rPr>
        <w:t>ни</w:t>
      </w:r>
      <w:r w:rsidRPr="00CB6AB8">
        <w:rPr>
          <w:rFonts w:ascii="Times New Roman" w:hAnsi="Times New Roman"/>
          <w:sz w:val="28"/>
          <w:szCs w:val="28"/>
        </w:rPr>
        <w:t>е</w:t>
      </w:r>
      <w:r w:rsidRPr="00CB6AB8">
        <w:rPr>
          <w:rFonts w:ascii="Times New Roman" w:hAnsi="Times New Roman"/>
          <w:spacing w:val="2"/>
          <w:sz w:val="28"/>
          <w:szCs w:val="28"/>
        </w:rPr>
        <w:t xml:space="preserve"> </w:t>
      </w:r>
      <w:r w:rsidRPr="00CB6AB8">
        <w:rPr>
          <w:rFonts w:ascii="Times New Roman" w:hAnsi="Times New Roman"/>
          <w:spacing w:val="-6"/>
          <w:sz w:val="28"/>
          <w:szCs w:val="28"/>
        </w:rPr>
        <w:t>к</w:t>
      </w:r>
      <w:r w:rsidRPr="00CB6AB8">
        <w:rPr>
          <w:rFonts w:ascii="Times New Roman" w:hAnsi="Times New Roman"/>
          <w:spacing w:val="5"/>
          <w:sz w:val="28"/>
          <w:szCs w:val="28"/>
        </w:rPr>
        <w:t>о</w:t>
      </w:r>
      <w:r w:rsidRPr="00CB6AB8">
        <w:rPr>
          <w:rFonts w:ascii="Times New Roman" w:hAnsi="Times New Roman"/>
          <w:sz w:val="28"/>
          <w:szCs w:val="28"/>
        </w:rPr>
        <w:t>л</w:t>
      </w:r>
      <w:r w:rsidRPr="00CB6AB8">
        <w:rPr>
          <w:rFonts w:ascii="Times New Roman" w:hAnsi="Times New Roman"/>
          <w:spacing w:val="1"/>
          <w:sz w:val="28"/>
          <w:szCs w:val="28"/>
        </w:rPr>
        <w:t>и</w:t>
      </w:r>
      <w:r w:rsidRPr="00CB6AB8">
        <w:rPr>
          <w:rFonts w:ascii="Times New Roman" w:hAnsi="Times New Roman"/>
          <w:sz w:val="28"/>
          <w:szCs w:val="28"/>
        </w:rPr>
        <w:t>ч</w:t>
      </w:r>
      <w:r w:rsidRPr="00CB6AB8">
        <w:rPr>
          <w:rFonts w:ascii="Times New Roman" w:hAnsi="Times New Roman"/>
          <w:spacing w:val="-1"/>
          <w:sz w:val="28"/>
          <w:szCs w:val="28"/>
        </w:rPr>
        <w:t>ес</w:t>
      </w:r>
      <w:r w:rsidRPr="00CB6AB8">
        <w:rPr>
          <w:rFonts w:ascii="Times New Roman" w:hAnsi="Times New Roman"/>
          <w:spacing w:val="1"/>
          <w:sz w:val="28"/>
          <w:szCs w:val="28"/>
        </w:rPr>
        <w:t>т</w:t>
      </w:r>
      <w:r w:rsidRPr="00CB6AB8">
        <w:rPr>
          <w:rFonts w:ascii="Times New Roman" w:hAnsi="Times New Roman"/>
          <w:spacing w:val="2"/>
          <w:sz w:val="28"/>
          <w:szCs w:val="28"/>
        </w:rPr>
        <w:t>в</w:t>
      </w:r>
      <w:r w:rsidRPr="00CB6AB8">
        <w:rPr>
          <w:rFonts w:ascii="Times New Roman" w:hAnsi="Times New Roman"/>
          <w:sz w:val="28"/>
          <w:szCs w:val="28"/>
        </w:rPr>
        <w:t>а</w:t>
      </w:r>
      <w:r w:rsidRPr="00CB6AB8">
        <w:rPr>
          <w:rFonts w:ascii="Times New Roman" w:hAnsi="Times New Roman"/>
          <w:spacing w:val="-3"/>
          <w:sz w:val="28"/>
          <w:szCs w:val="28"/>
        </w:rPr>
        <w:t xml:space="preserve"> </w:t>
      </w:r>
      <w:r w:rsidRPr="00CB6AB8">
        <w:rPr>
          <w:rFonts w:ascii="Times New Roman" w:hAnsi="Times New Roman"/>
          <w:spacing w:val="-9"/>
          <w:sz w:val="28"/>
          <w:szCs w:val="28"/>
        </w:rPr>
        <w:t>у</w:t>
      </w:r>
      <w:r w:rsidRPr="00CB6AB8">
        <w:rPr>
          <w:rFonts w:ascii="Times New Roman" w:hAnsi="Times New Roman"/>
          <w:sz w:val="28"/>
          <w:szCs w:val="28"/>
        </w:rPr>
        <w:t>р</w:t>
      </w:r>
      <w:r w:rsidRPr="00CB6AB8">
        <w:rPr>
          <w:rFonts w:ascii="Times New Roman" w:hAnsi="Times New Roman"/>
          <w:spacing w:val="5"/>
          <w:sz w:val="28"/>
          <w:szCs w:val="28"/>
        </w:rPr>
        <w:t>о</w:t>
      </w:r>
      <w:r w:rsidRPr="00CB6AB8">
        <w:rPr>
          <w:rFonts w:ascii="Times New Roman" w:hAnsi="Times New Roman"/>
          <w:spacing w:val="-1"/>
          <w:sz w:val="28"/>
          <w:szCs w:val="28"/>
        </w:rPr>
        <w:t>к</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z w:val="28"/>
          <w:szCs w:val="28"/>
        </w:rPr>
        <w:t xml:space="preserve">, </w:t>
      </w:r>
      <w:r w:rsidRPr="00CB6AB8">
        <w:rPr>
          <w:rFonts w:ascii="Times New Roman" w:hAnsi="Times New Roman"/>
          <w:spacing w:val="1"/>
          <w:sz w:val="28"/>
          <w:szCs w:val="28"/>
        </w:rPr>
        <w:t>п</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1"/>
          <w:sz w:val="28"/>
          <w:szCs w:val="28"/>
        </w:rPr>
        <w:t>п</w:t>
      </w:r>
      <w:r w:rsidRPr="00CB6AB8">
        <w:rPr>
          <w:rFonts w:ascii="Times New Roman" w:hAnsi="Times New Roman"/>
          <w:spacing w:val="-9"/>
          <w:sz w:val="28"/>
          <w:szCs w:val="28"/>
        </w:rPr>
        <w:t>у</w:t>
      </w:r>
      <w:r w:rsidRPr="00CB6AB8">
        <w:rPr>
          <w:rFonts w:ascii="Times New Roman" w:hAnsi="Times New Roman"/>
          <w:spacing w:val="2"/>
          <w:sz w:val="28"/>
          <w:szCs w:val="28"/>
        </w:rPr>
        <w:t>щ</w:t>
      </w:r>
      <w:r w:rsidRPr="00CB6AB8">
        <w:rPr>
          <w:rFonts w:ascii="Times New Roman" w:hAnsi="Times New Roman"/>
          <w:spacing w:val="-1"/>
          <w:sz w:val="28"/>
          <w:szCs w:val="28"/>
        </w:rPr>
        <w:t>е</w:t>
      </w:r>
      <w:r w:rsidRPr="00CB6AB8">
        <w:rPr>
          <w:rFonts w:ascii="Times New Roman" w:hAnsi="Times New Roman"/>
          <w:spacing w:val="1"/>
          <w:sz w:val="28"/>
          <w:szCs w:val="28"/>
        </w:rPr>
        <w:t>нн</w:t>
      </w:r>
      <w:r w:rsidRPr="00CB6AB8">
        <w:rPr>
          <w:rFonts w:ascii="Times New Roman" w:hAnsi="Times New Roman"/>
          <w:spacing w:val="2"/>
          <w:sz w:val="28"/>
          <w:szCs w:val="28"/>
        </w:rPr>
        <w:t>ы</w:t>
      </w:r>
      <w:r w:rsidRPr="00CB6AB8">
        <w:rPr>
          <w:rFonts w:ascii="Times New Roman" w:hAnsi="Times New Roman"/>
          <w:sz w:val="28"/>
          <w:szCs w:val="28"/>
        </w:rPr>
        <w:t>х</w:t>
      </w:r>
      <w:r w:rsidRPr="00CB6AB8">
        <w:rPr>
          <w:rFonts w:ascii="Times New Roman" w:hAnsi="Times New Roman"/>
          <w:spacing w:val="-2"/>
          <w:sz w:val="28"/>
          <w:szCs w:val="28"/>
        </w:rPr>
        <w:t xml:space="preserve"> </w:t>
      </w:r>
      <w:r w:rsidRPr="00CB6AB8">
        <w:rPr>
          <w:rFonts w:ascii="Times New Roman" w:hAnsi="Times New Roman"/>
          <w:spacing w:val="-3"/>
          <w:sz w:val="28"/>
          <w:szCs w:val="28"/>
        </w:rPr>
        <w:t>п</w:t>
      </w:r>
      <w:r w:rsidRPr="00CB6AB8">
        <w:rPr>
          <w:rFonts w:ascii="Times New Roman" w:hAnsi="Times New Roman"/>
          <w:sz w:val="28"/>
          <w:szCs w:val="28"/>
        </w:rPr>
        <w:t>о</w:t>
      </w:r>
      <w:r w:rsidRPr="00CB6AB8">
        <w:rPr>
          <w:rFonts w:ascii="Times New Roman" w:hAnsi="Times New Roman"/>
          <w:spacing w:val="7"/>
          <w:sz w:val="28"/>
          <w:szCs w:val="28"/>
        </w:rPr>
        <w:t xml:space="preserve"> </w:t>
      </w:r>
      <w:r w:rsidRPr="00CB6AB8">
        <w:rPr>
          <w:rFonts w:ascii="Times New Roman" w:hAnsi="Times New Roman"/>
          <w:spacing w:val="-7"/>
          <w:sz w:val="28"/>
          <w:szCs w:val="28"/>
        </w:rPr>
        <w:t>б</w:t>
      </w:r>
      <w:r w:rsidRPr="00CB6AB8">
        <w:rPr>
          <w:rFonts w:ascii="Times New Roman" w:hAnsi="Times New Roman"/>
          <w:spacing w:val="5"/>
          <w:sz w:val="28"/>
          <w:szCs w:val="28"/>
        </w:rPr>
        <w:t>о</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pacing w:val="1"/>
          <w:sz w:val="28"/>
          <w:szCs w:val="28"/>
        </w:rPr>
        <w:t>зни</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4"/>
          <w:sz w:val="28"/>
          <w:szCs w:val="28"/>
        </w:rPr>
        <w:t xml:space="preserve"> </w:t>
      </w:r>
      <w:r w:rsidRPr="00CB6AB8">
        <w:rPr>
          <w:rFonts w:ascii="Times New Roman" w:hAnsi="Times New Roman"/>
          <w:spacing w:val="-1"/>
          <w:sz w:val="28"/>
          <w:szCs w:val="28"/>
        </w:rPr>
        <w:t>ак</w:t>
      </w:r>
      <w:r w:rsidRPr="00CB6AB8">
        <w:rPr>
          <w:rFonts w:ascii="Times New Roman" w:hAnsi="Times New Roman"/>
          <w:spacing w:val="1"/>
          <w:sz w:val="28"/>
          <w:szCs w:val="28"/>
        </w:rPr>
        <w:t>ти</w:t>
      </w:r>
      <w:r w:rsidRPr="00CB6AB8">
        <w:rPr>
          <w:rFonts w:ascii="Times New Roman" w:hAnsi="Times New Roman"/>
          <w:spacing w:val="2"/>
          <w:sz w:val="28"/>
          <w:szCs w:val="28"/>
        </w:rPr>
        <w:t>в</w:t>
      </w:r>
      <w:r w:rsidRPr="00CB6AB8">
        <w:rPr>
          <w:rFonts w:ascii="Times New Roman" w:hAnsi="Times New Roman"/>
          <w:spacing w:val="-3"/>
          <w:sz w:val="28"/>
          <w:szCs w:val="28"/>
        </w:rPr>
        <w:t>и</w:t>
      </w:r>
      <w:r w:rsidRPr="00CB6AB8">
        <w:rPr>
          <w:rFonts w:ascii="Times New Roman" w:hAnsi="Times New Roman"/>
          <w:spacing w:val="1"/>
          <w:sz w:val="28"/>
          <w:szCs w:val="28"/>
        </w:rPr>
        <w:t>з</w:t>
      </w:r>
      <w:r w:rsidRPr="00CB6AB8">
        <w:rPr>
          <w:rFonts w:ascii="Times New Roman" w:hAnsi="Times New Roman"/>
          <w:spacing w:val="-1"/>
          <w:sz w:val="28"/>
          <w:szCs w:val="28"/>
        </w:rPr>
        <w:t>а</w:t>
      </w:r>
      <w:r w:rsidRPr="00CB6AB8">
        <w:rPr>
          <w:rFonts w:ascii="Times New Roman" w:hAnsi="Times New Roman"/>
          <w:spacing w:val="1"/>
          <w:sz w:val="28"/>
          <w:szCs w:val="28"/>
        </w:rPr>
        <w:t>ци</w:t>
      </w:r>
      <w:r w:rsidRPr="00CB6AB8">
        <w:rPr>
          <w:rFonts w:ascii="Times New Roman" w:hAnsi="Times New Roman"/>
          <w:sz w:val="28"/>
          <w:szCs w:val="28"/>
        </w:rPr>
        <w:t>я</w:t>
      </w:r>
      <w:r w:rsidRPr="00CB6AB8">
        <w:rPr>
          <w:rFonts w:ascii="Times New Roman" w:hAnsi="Times New Roman"/>
          <w:spacing w:val="-2"/>
          <w:sz w:val="28"/>
          <w:szCs w:val="28"/>
        </w:rPr>
        <w:t xml:space="preserve"> </w:t>
      </w:r>
      <w:r w:rsidRPr="00CB6AB8">
        <w:rPr>
          <w:rFonts w:ascii="Times New Roman" w:hAnsi="Times New Roman"/>
          <w:spacing w:val="1"/>
          <w:sz w:val="28"/>
          <w:szCs w:val="28"/>
        </w:rPr>
        <w:t>инт</w:t>
      </w:r>
      <w:r w:rsidRPr="00CB6AB8">
        <w:rPr>
          <w:rFonts w:ascii="Times New Roman" w:hAnsi="Times New Roman"/>
          <w:spacing w:val="-1"/>
          <w:sz w:val="28"/>
          <w:szCs w:val="28"/>
        </w:rPr>
        <w:t>е</w:t>
      </w:r>
      <w:r w:rsidRPr="00CB6AB8">
        <w:rPr>
          <w:rFonts w:ascii="Times New Roman" w:hAnsi="Times New Roman"/>
          <w:sz w:val="28"/>
          <w:szCs w:val="28"/>
        </w:rPr>
        <w:t>р</w:t>
      </w:r>
      <w:r w:rsidRPr="00CB6AB8">
        <w:rPr>
          <w:rFonts w:ascii="Times New Roman" w:hAnsi="Times New Roman"/>
          <w:spacing w:val="-1"/>
          <w:sz w:val="28"/>
          <w:szCs w:val="28"/>
        </w:rPr>
        <w:t>ес</w:t>
      </w:r>
      <w:r w:rsidRPr="00CB6AB8">
        <w:rPr>
          <w:rFonts w:ascii="Times New Roman" w:hAnsi="Times New Roman"/>
          <w:sz w:val="28"/>
          <w:szCs w:val="28"/>
        </w:rPr>
        <w:t>а</w:t>
      </w:r>
      <w:r w:rsidRPr="00CB6AB8">
        <w:rPr>
          <w:rFonts w:ascii="Times New Roman" w:hAnsi="Times New Roman"/>
          <w:spacing w:val="2"/>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е</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z w:val="28"/>
          <w:szCs w:val="28"/>
        </w:rPr>
        <w:t>й</w:t>
      </w:r>
      <w:r w:rsidRPr="00CB6AB8">
        <w:rPr>
          <w:rFonts w:ascii="Times New Roman" w:hAnsi="Times New Roman"/>
          <w:spacing w:val="4"/>
          <w:sz w:val="28"/>
          <w:szCs w:val="28"/>
        </w:rPr>
        <w:t xml:space="preserve"> </w:t>
      </w:r>
      <w:r w:rsidRPr="00CB6AB8">
        <w:rPr>
          <w:rFonts w:ascii="Times New Roman" w:hAnsi="Times New Roman"/>
          <w:sz w:val="28"/>
          <w:szCs w:val="28"/>
        </w:rPr>
        <w:t>к</w:t>
      </w:r>
      <w:r w:rsidRPr="00CB6AB8">
        <w:rPr>
          <w:rFonts w:ascii="Times New Roman" w:hAnsi="Times New Roman"/>
          <w:spacing w:val="1"/>
          <w:sz w:val="28"/>
          <w:szCs w:val="28"/>
        </w:rPr>
        <w:t xml:space="preserve"> з</w:t>
      </w:r>
      <w:r w:rsidRPr="00CB6AB8">
        <w:rPr>
          <w:rFonts w:ascii="Times New Roman" w:hAnsi="Times New Roman"/>
          <w:spacing w:val="-1"/>
          <w:sz w:val="28"/>
          <w:szCs w:val="28"/>
        </w:rPr>
        <w:t>а</w:t>
      </w:r>
      <w:r w:rsidRPr="00CB6AB8">
        <w:rPr>
          <w:rFonts w:ascii="Times New Roman" w:hAnsi="Times New Roman"/>
          <w:spacing w:val="1"/>
          <w:sz w:val="28"/>
          <w:szCs w:val="28"/>
        </w:rPr>
        <w:t>н</w:t>
      </w:r>
      <w:r w:rsidRPr="00CB6AB8">
        <w:rPr>
          <w:rFonts w:ascii="Times New Roman" w:hAnsi="Times New Roman"/>
          <w:spacing w:val="-5"/>
          <w:sz w:val="28"/>
          <w:szCs w:val="28"/>
        </w:rPr>
        <w:t>я</w:t>
      </w:r>
      <w:r w:rsidRPr="00CB6AB8">
        <w:rPr>
          <w:rFonts w:ascii="Times New Roman" w:hAnsi="Times New Roman"/>
          <w:spacing w:val="1"/>
          <w:sz w:val="28"/>
          <w:szCs w:val="28"/>
        </w:rPr>
        <w:t>ти</w:t>
      </w:r>
      <w:r w:rsidRPr="00CB6AB8">
        <w:rPr>
          <w:rFonts w:ascii="Times New Roman" w:hAnsi="Times New Roman"/>
          <w:sz w:val="28"/>
          <w:szCs w:val="28"/>
        </w:rPr>
        <w:t xml:space="preserve">ям </w:t>
      </w:r>
      <w:r w:rsidRPr="00CB6AB8">
        <w:rPr>
          <w:rFonts w:ascii="Times New Roman" w:hAnsi="Times New Roman"/>
          <w:spacing w:val="-2"/>
          <w:sz w:val="28"/>
          <w:szCs w:val="28"/>
        </w:rPr>
        <w:t>ф</w:t>
      </w:r>
      <w:r w:rsidRPr="00CB6AB8">
        <w:rPr>
          <w:rFonts w:ascii="Times New Roman" w:hAnsi="Times New Roman"/>
          <w:spacing w:val="1"/>
          <w:sz w:val="28"/>
          <w:szCs w:val="28"/>
        </w:rPr>
        <w:t>изи</w:t>
      </w:r>
      <w:r w:rsidRPr="00CB6AB8">
        <w:rPr>
          <w:rFonts w:ascii="Times New Roman" w:hAnsi="Times New Roman"/>
          <w:spacing w:val="-5"/>
          <w:sz w:val="28"/>
          <w:szCs w:val="28"/>
        </w:rPr>
        <w:t>ч</w:t>
      </w:r>
      <w:r w:rsidRPr="00CB6AB8">
        <w:rPr>
          <w:rFonts w:ascii="Times New Roman" w:hAnsi="Times New Roman"/>
          <w:spacing w:val="-1"/>
          <w:sz w:val="28"/>
          <w:szCs w:val="28"/>
        </w:rPr>
        <w:t>еск</w:t>
      </w:r>
      <w:r w:rsidRPr="00CB6AB8">
        <w:rPr>
          <w:rFonts w:ascii="Times New Roman" w:hAnsi="Times New Roman"/>
          <w:spacing w:val="5"/>
          <w:sz w:val="28"/>
          <w:szCs w:val="28"/>
        </w:rPr>
        <w:t>о</w:t>
      </w:r>
      <w:r w:rsidRPr="00CB6AB8">
        <w:rPr>
          <w:rFonts w:ascii="Times New Roman" w:hAnsi="Times New Roman"/>
          <w:sz w:val="28"/>
          <w:szCs w:val="28"/>
        </w:rPr>
        <w:t>й</w:t>
      </w:r>
      <w:r w:rsidRPr="00CB6AB8">
        <w:rPr>
          <w:rFonts w:ascii="Times New Roman" w:hAnsi="Times New Roman"/>
          <w:spacing w:val="4"/>
          <w:sz w:val="28"/>
          <w:szCs w:val="28"/>
        </w:rPr>
        <w:t xml:space="preserve"> </w:t>
      </w:r>
      <w:r w:rsidRPr="00CB6AB8">
        <w:rPr>
          <w:rFonts w:ascii="Times New Roman" w:hAnsi="Times New Roman"/>
          <w:spacing w:val="-1"/>
          <w:sz w:val="28"/>
          <w:szCs w:val="28"/>
        </w:rPr>
        <w:t>к</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w:t>
      </w:r>
      <w:r w:rsidRPr="00CB6AB8">
        <w:rPr>
          <w:rFonts w:ascii="Times New Roman" w:hAnsi="Times New Roman"/>
          <w:spacing w:val="6"/>
          <w:sz w:val="28"/>
          <w:szCs w:val="28"/>
        </w:rPr>
        <w:t>т</w:t>
      </w:r>
      <w:r w:rsidRPr="00CB6AB8">
        <w:rPr>
          <w:rFonts w:ascii="Times New Roman" w:hAnsi="Times New Roman"/>
          <w:spacing w:val="-5"/>
          <w:sz w:val="28"/>
          <w:szCs w:val="28"/>
        </w:rPr>
        <w:t>у</w:t>
      </w:r>
      <w:r w:rsidRPr="00CB6AB8">
        <w:rPr>
          <w:rFonts w:ascii="Times New Roman" w:hAnsi="Times New Roman"/>
          <w:sz w:val="28"/>
          <w:szCs w:val="28"/>
        </w:rPr>
        <w:t>р</w:t>
      </w:r>
      <w:r w:rsidRPr="00CB6AB8">
        <w:rPr>
          <w:rFonts w:ascii="Times New Roman" w:hAnsi="Times New Roman"/>
          <w:spacing w:val="5"/>
          <w:sz w:val="28"/>
          <w:szCs w:val="28"/>
        </w:rPr>
        <w:t>о</w:t>
      </w:r>
      <w:r w:rsidRPr="00CB6AB8">
        <w:rPr>
          <w:rFonts w:ascii="Times New Roman" w:hAnsi="Times New Roman"/>
          <w:spacing w:val="1"/>
          <w:sz w:val="28"/>
          <w:szCs w:val="28"/>
        </w:rPr>
        <w:t>й</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before="2"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4"/>
          <w:sz w:val="28"/>
          <w:szCs w:val="28"/>
        </w:rPr>
        <w:t xml:space="preserve"> </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z w:val="28"/>
          <w:szCs w:val="28"/>
        </w:rPr>
        <w:t>т</w:t>
      </w:r>
      <w:r w:rsidRPr="00CB6AB8">
        <w:rPr>
          <w:rFonts w:ascii="Times New Roman" w:hAnsi="Times New Roman"/>
          <w:spacing w:val="3"/>
          <w:sz w:val="28"/>
          <w:szCs w:val="28"/>
        </w:rPr>
        <w:t xml:space="preserve"> </w:t>
      </w:r>
      <w:r w:rsidRPr="00CB6AB8">
        <w:rPr>
          <w:rFonts w:ascii="Times New Roman" w:hAnsi="Times New Roman"/>
          <w:sz w:val="28"/>
          <w:szCs w:val="28"/>
        </w:rPr>
        <w:t>ч</w:t>
      </w:r>
      <w:r w:rsidRPr="00CB6AB8">
        <w:rPr>
          <w:rFonts w:ascii="Times New Roman" w:hAnsi="Times New Roman"/>
          <w:spacing w:val="1"/>
          <w:sz w:val="28"/>
          <w:szCs w:val="28"/>
        </w:rPr>
        <w:t>и</w:t>
      </w:r>
      <w:r w:rsidRPr="00CB6AB8">
        <w:rPr>
          <w:rFonts w:ascii="Times New Roman" w:hAnsi="Times New Roman"/>
          <w:spacing w:val="-1"/>
          <w:sz w:val="28"/>
          <w:szCs w:val="28"/>
        </w:rPr>
        <w:t>с</w:t>
      </w:r>
      <w:r w:rsidRPr="00CB6AB8">
        <w:rPr>
          <w:rFonts w:ascii="Times New Roman" w:hAnsi="Times New Roman"/>
          <w:sz w:val="28"/>
          <w:szCs w:val="28"/>
        </w:rPr>
        <w:t>ла</w:t>
      </w:r>
      <w:r w:rsidRPr="00CB6AB8">
        <w:rPr>
          <w:rFonts w:ascii="Times New Roman" w:hAnsi="Times New Roman"/>
          <w:spacing w:val="-3"/>
          <w:sz w:val="28"/>
          <w:szCs w:val="28"/>
        </w:rPr>
        <w:t xml:space="preserve"> </w:t>
      </w:r>
      <w:r w:rsidRPr="00CB6AB8">
        <w:rPr>
          <w:rFonts w:ascii="Times New Roman" w:hAnsi="Times New Roman"/>
          <w:spacing w:val="-5"/>
          <w:sz w:val="28"/>
          <w:szCs w:val="28"/>
        </w:rPr>
        <w:t>у</w:t>
      </w:r>
      <w:r w:rsidRPr="00CB6AB8">
        <w:rPr>
          <w:rFonts w:ascii="Times New Roman" w:hAnsi="Times New Roman"/>
          <w:sz w:val="28"/>
          <w:szCs w:val="28"/>
        </w:rPr>
        <w:t>ч</w:t>
      </w:r>
      <w:r w:rsidRPr="00CB6AB8">
        <w:rPr>
          <w:rFonts w:ascii="Times New Roman" w:hAnsi="Times New Roman"/>
          <w:spacing w:val="-1"/>
          <w:sz w:val="28"/>
          <w:szCs w:val="28"/>
        </w:rPr>
        <w:t>а</w:t>
      </w:r>
      <w:r w:rsidRPr="00CB6AB8">
        <w:rPr>
          <w:rFonts w:ascii="Times New Roman" w:hAnsi="Times New Roman"/>
          <w:spacing w:val="2"/>
          <w:sz w:val="28"/>
          <w:szCs w:val="28"/>
        </w:rPr>
        <w:t>щ</w:t>
      </w:r>
      <w:r w:rsidRPr="00CB6AB8">
        <w:rPr>
          <w:rFonts w:ascii="Times New Roman" w:hAnsi="Times New Roman"/>
          <w:spacing w:val="1"/>
          <w:sz w:val="28"/>
          <w:szCs w:val="28"/>
        </w:rPr>
        <w:t>и</w:t>
      </w:r>
      <w:r w:rsidRPr="00CB6AB8">
        <w:rPr>
          <w:rFonts w:ascii="Times New Roman" w:hAnsi="Times New Roman"/>
          <w:spacing w:val="-5"/>
          <w:sz w:val="28"/>
          <w:szCs w:val="28"/>
        </w:rPr>
        <w:t>х</w:t>
      </w:r>
      <w:r w:rsidRPr="00CB6AB8">
        <w:rPr>
          <w:rFonts w:ascii="Times New Roman" w:hAnsi="Times New Roman"/>
          <w:spacing w:val="-1"/>
          <w:sz w:val="28"/>
          <w:szCs w:val="28"/>
        </w:rPr>
        <w:t>с</w:t>
      </w:r>
      <w:r w:rsidRPr="00CB6AB8">
        <w:rPr>
          <w:rFonts w:ascii="Times New Roman" w:hAnsi="Times New Roman"/>
          <w:sz w:val="28"/>
          <w:szCs w:val="28"/>
        </w:rPr>
        <w:t>я,</w:t>
      </w:r>
      <w:r w:rsidRPr="00CB6AB8">
        <w:rPr>
          <w:rFonts w:ascii="Times New Roman" w:hAnsi="Times New Roman"/>
          <w:spacing w:val="5"/>
          <w:sz w:val="28"/>
          <w:szCs w:val="28"/>
        </w:rPr>
        <w:t xml:space="preserve"> </w:t>
      </w:r>
      <w:r w:rsidRPr="00CB6AB8">
        <w:rPr>
          <w:rFonts w:ascii="Times New Roman" w:hAnsi="Times New Roman"/>
          <w:spacing w:val="1"/>
          <w:sz w:val="28"/>
          <w:szCs w:val="28"/>
        </w:rPr>
        <w:t>з</w:t>
      </w:r>
      <w:r w:rsidRPr="00CB6AB8">
        <w:rPr>
          <w:rFonts w:ascii="Times New Roman" w:hAnsi="Times New Roman"/>
          <w:spacing w:val="-3"/>
          <w:sz w:val="28"/>
          <w:szCs w:val="28"/>
        </w:rPr>
        <w:t>а</w:t>
      </w:r>
      <w:r w:rsidRPr="00CB6AB8">
        <w:rPr>
          <w:rFonts w:ascii="Times New Roman" w:hAnsi="Times New Roman"/>
          <w:spacing w:val="1"/>
          <w:sz w:val="28"/>
          <w:szCs w:val="28"/>
        </w:rPr>
        <w:t>ни</w:t>
      </w:r>
      <w:r w:rsidRPr="00CB6AB8">
        <w:rPr>
          <w:rFonts w:ascii="Times New Roman" w:hAnsi="Times New Roman"/>
          <w:spacing w:val="2"/>
          <w:sz w:val="28"/>
          <w:szCs w:val="28"/>
        </w:rPr>
        <w:t>м</w:t>
      </w:r>
      <w:r w:rsidRPr="00CB6AB8">
        <w:rPr>
          <w:rFonts w:ascii="Times New Roman" w:hAnsi="Times New Roman"/>
          <w:spacing w:val="-1"/>
          <w:sz w:val="28"/>
          <w:szCs w:val="28"/>
        </w:rPr>
        <w:t>аю</w:t>
      </w:r>
      <w:r w:rsidRPr="00CB6AB8">
        <w:rPr>
          <w:rFonts w:ascii="Times New Roman" w:hAnsi="Times New Roman"/>
          <w:spacing w:val="2"/>
          <w:sz w:val="28"/>
          <w:szCs w:val="28"/>
        </w:rPr>
        <w:t>щ</w:t>
      </w:r>
      <w:r w:rsidRPr="00CB6AB8">
        <w:rPr>
          <w:rFonts w:ascii="Times New Roman" w:hAnsi="Times New Roman"/>
          <w:spacing w:val="1"/>
          <w:sz w:val="28"/>
          <w:szCs w:val="28"/>
        </w:rPr>
        <w:t>и</w:t>
      </w:r>
      <w:r w:rsidRPr="00CB6AB8">
        <w:rPr>
          <w:rFonts w:ascii="Times New Roman" w:hAnsi="Times New Roman"/>
          <w:spacing w:val="-5"/>
          <w:sz w:val="28"/>
          <w:szCs w:val="28"/>
        </w:rPr>
        <w:t>х</w:t>
      </w:r>
      <w:r w:rsidRPr="00CB6AB8">
        <w:rPr>
          <w:rFonts w:ascii="Times New Roman" w:hAnsi="Times New Roman"/>
          <w:spacing w:val="-1"/>
          <w:sz w:val="28"/>
          <w:szCs w:val="28"/>
        </w:rPr>
        <w:t>с</w:t>
      </w:r>
      <w:r w:rsidRPr="00CB6AB8">
        <w:rPr>
          <w:rFonts w:ascii="Times New Roman" w:hAnsi="Times New Roman"/>
          <w:sz w:val="28"/>
          <w:szCs w:val="28"/>
        </w:rPr>
        <w:t>я</w:t>
      </w:r>
      <w:r w:rsidRPr="00CB6AB8">
        <w:rPr>
          <w:rFonts w:ascii="Times New Roman" w:hAnsi="Times New Roman"/>
          <w:spacing w:val="2"/>
          <w:sz w:val="28"/>
          <w:szCs w:val="28"/>
        </w:rPr>
        <w:t xml:space="preserve"> </w:t>
      </w:r>
      <w:r w:rsidRPr="00CB6AB8">
        <w:rPr>
          <w:rFonts w:ascii="Times New Roman" w:hAnsi="Times New Roman"/>
          <w:sz w:val="28"/>
          <w:szCs w:val="28"/>
        </w:rPr>
        <w:t>в</w:t>
      </w:r>
      <w:r w:rsidRPr="00CB6AB8">
        <w:rPr>
          <w:rFonts w:ascii="Times New Roman" w:hAnsi="Times New Roman"/>
          <w:spacing w:val="4"/>
          <w:sz w:val="28"/>
          <w:szCs w:val="28"/>
        </w:rPr>
        <w:t xml:space="preserve"> </w:t>
      </w:r>
      <w:r w:rsidRPr="00CB6AB8">
        <w:rPr>
          <w:rFonts w:ascii="Times New Roman" w:hAnsi="Times New Roman"/>
          <w:spacing w:val="-1"/>
          <w:sz w:val="28"/>
          <w:szCs w:val="28"/>
        </w:rPr>
        <w:t>с</w:t>
      </w:r>
      <w:r w:rsidRPr="00CB6AB8">
        <w:rPr>
          <w:rFonts w:ascii="Times New Roman" w:hAnsi="Times New Roman"/>
          <w:spacing w:val="-3"/>
          <w:sz w:val="28"/>
          <w:szCs w:val="28"/>
        </w:rPr>
        <w:t>п</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4"/>
          <w:sz w:val="28"/>
          <w:szCs w:val="28"/>
        </w:rPr>
        <w:t>т</w:t>
      </w:r>
      <w:r w:rsidRPr="00CB6AB8">
        <w:rPr>
          <w:rFonts w:ascii="Times New Roman" w:hAnsi="Times New Roman"/>
          <w:spacing w:val="-3"/>
          <w:sz w:val="28"/>
          <w:szCs w:val="28"/>
        </w:rPr>
        <w:t>и</w:t>
      </w:r>
      <w:r w:rsidRPr="00CB6AB8">
        <w:rPr>
          <w:rFonts w:ascii="Times New Roman" w:hAnsi="Times New Roman"/>
          <w:spacing w:val="2"/>
          <w:sz w:val="28"/>
          <w:szCs w:val="28"/>
        </w:rPr>
        <w:t>в</w:t>
      </w:r>
      <w:r w:rsidRPr="00CB6AB8">
        <w:rPr>
          <w:rFonts w:ascii="Times New Roman" w:hAnsi="Times New Roman"/>
          <w:spacing w:val="1"/>
          <w:sz w:val="28"/>
          <w:szCs w:val="28"/>
        </w:rPr>
        <w:t>н</w:t>
      </w:r>
      <w:r w:rsidRPr="00CB6AB8">
        <w:rPr>
          <w:rFonts w:ascii="Times New Roman" w:hAnsi="Times New Roman"/>
          <w:spacing w:val="2"/>
          <w:sz w:val="28"/>
          <w:szCs w:val="28"/>
        </w:rPr>
        <w:t>ы</w:t>
      </w:r>
      <w:r w:rsidRPr="00CB6AB8">
        <w:rPr>
          <w:rFonts w:ascii="Times New Roman" w:hAnsi="Times New Roman"/>
          <w:sz w:val="28"/>
          <w:szCs w:val="28"/>
        </w:rPr>
        <w:t>х</w:t>
      </w:r>
      <w:r w:rsidRPr="00CB6AB8">
        <w:rPr>
          <w:rFonts w:ascii="Times New Roman" w:hAnsi="Times New Roman"/>
          <w:spacing w:val="-2"/>
          <w:sz w:val="28"/>
          <w:szCs w:val="28"/>
        </w:rPr>
        <w:t xml:space="preserve"> </w:t>
      </w:r>
      <w:r w:rsidRPr="00CB6AB8">
        <w:rPr>
          <w:rFonts w:ascii="Times New Roman" w:hAnsi="Times New Roman"/>
          <w:spacing w:val="-1"/>
          <w:sz w:val="28"/>
          <w:szCs w:val="28"/>
        </w:rPr>
        <w:t>сек</w:t>
      </w:r>
      <w:r w:rsidRPr="00CB6AB8">
        <w:rPr>
          <w:rFonts w:ascii="Times New Roman" w:hAnsi="Times New Roman"/>
          <w:spacing w:val="1"/>
          <w:sz w:val="28"/>
          <w:szCs w:val="28"/>
        </w:rPr>
        <w:t>ци</w:t>
      </w:r>
      <w:r w:rsidRPr="00CB6AB8">
        <w:rPr>
          <w:rFonts w:ascii="Times New Roman" w:hAnsi="Times New Roman"/>
          <w:sz w:val="28"/>
          <w:szCs w:val="28"/>
        </w:rPr>
        <w:t>я</w:t>
      </w:r>
      <w:r w:rsidRPr="00CB6AB8">
        <w:rPr>
          <w:rFonts w:ascii="Times New Roman" w:hAnsi="Times New Roman"/>
          <w:spacing w:val="-5"/>
          <w:sz w:val="28"/>
          <w:szCs w:val="28"/>
        </w:rPr>
        <w:t>х</w:t>
      </w:r>
      <w:r w:rsidRPr="00CB6AB8">
        <w:rPr>
          <w:rFonts w:ascii="Times New Roman" w:hAnsi="Times New Roman"/>
          <w:sz w:val="28"/>
          <w:szCs w:val="28"/>
        </w:rPr>
        <w:t>,</w:t>
      </w:r>
      <w:r w:rsidRPr="00CB6AB8">
        <w:rPr>
          <w:rFonts w:ascii="Times New Roman" w:hAnsi="Times New Roman"/>
          <w:spacing w:val="5"/>
          <w:sz w:val="28"/>
          <w:szCs w:val="28"/>
        </w:rPr>
        <w:t xml:space="preserve"> </w:t>
      </w:r>
      <w:r w:rsidRPr="00CB6AB8">
        <w:rPr>
          <w:rFonts w:ascii="Times New Roman" w:hAnsi="Times New Roman"/>
          <w:spacing w:val="-1"/>
          <w:sz w:val="28"/>
          <w:szCs w:val="28"/>
        </w:rPr>
        <w:t>к</w:t>
      </w:r>
      <w:r w:rsidRPr="00CB6AB8">
        <w:rPr>
          <w:rFonts w:ascii="Times New Roman" w:hAnsi="Times New Roman"/>
          <w:spacing w:val="5"/>
          <w:sz w:val="28"/>
          <w:szCs w:val="28"/>
        </w:rPr>
        <w:t>р</w:t>
      </w:r>
      <w:r w:rsidRPr="00CB6AB8">
        <w:rPr>
          <w:rFonts w:ascii="Times New Roman" w:hAnsi="Times New Roman"/>
          <w:spacing w:val="-9"/>
          <w:sz w:val="28"/>
          <w:szCs w:val="28"/>
        </w:rPr>
        <w:t>у</w:t>
      </w:r>
      <w:r w:rsidRPr="00CB6AB8">
        <w:rPr>
          <w:rFonts w:ascii="Times New Roman" w:hAnsi="Times New Roman"/>
          <w:spacing w:val="2"/>
          <w:sz w:val="28"/>
          <w:szCs w:val="28"/>
        </w:rPr>
        <w:t>ж</w:t>
      </w:r>
      <w:r w:rsidRPr="00CB6AB8">
        <w:rPr>
          <w:rFonts w:ascii="Times New Roman" w:hAnsi="Times New Roman"/>
          <w:spacing w:val="-1"/>
          <w:sz w:val="28"/>
          <w:szCs w:val="28"/>
        </w:rPr>
        <w:t>к</w:t>
      </w:r>
      <w:r w:rsidRPr="00CB6AB8">
        <w:rPr>
          <w:rFonts w:ascii="Times New Roman" w:hAnsi="Times New Roman"/>
          <w:spacing w:val="4"/>
          <w:sz w:val="28"/>
          <w:szCs w:val="28"/>
        </w:rPr>
        <w:t>а</w:t>
      </w:r>
      <w:r w:rsidRPr="00CB6AB8">
        <w:rPr>
          <w:rFonts w:ascii="Times New Roman" w:hAnsi="Times New Roman"/>
          <w:sz w:val="28"/>
          <w:szCs w:val="28"/>
        </w:rPr>
        <w:t>х</w:t>
      </w:r>
      <w:r w:rsidRPr="00CB6AB8">
        <w:rPr>
          <w:rFonts w:ascii="Times New Roman" w:hAnsi="Times New Roman"/>
          <w:spacing w:val="-2"/>
          <w:sz w:val="28"/>
          <w:szCs w:val="28"/>
        </w:rPr>
        <w:t xml:space="preserve"> </w:t>
      </w:r>
      <w:r w:rsidRPr="00CB6AB8">
        <w:rPr>
          <w:rFonts w:ascii="Times New Roman" w:hAnsi="Times New Roman"/>
          <w:spacing w:val="1"/>
          <w:sz w:val="28"/>
          <w:szCs w:val="28"/>
        </w:rPr>
        <w:t>п</w:t>
      </w:r>
      <w:r w:rsidRPr="00CB6AB8">
        <w:rPr>
          <w:rFonts w:ascii="Times New Roman" w:hAnsi="Times New Roman"/>
          <w:sz w:val="28"/>
          <w:szCs w:val="28"/>
        </w:rPr>
        <w:t>о</w:t>
      </w:r>
      <w:r w:rsidRPr="00CB6AB8">
        <w:rPr>
          <w:rFonts w:ascii="Times New Roman" w:hAnsi="Times New Roman"/>
          <w:spacing w:val="3"/>
          <w:sz w:val="28"/>
          <w:szCs w:val="28"/>
        </w:rPr>
        <w:t xml:space="preserve"> </w:t>
      </w:r>
      <w:r w:rsidRPr="00CB6AB8">
        <w:rPr>
          <w:rFonts w:ascii="Times New Roman" w:hAnsi="Times New Roman"/>
          <w:spacing w:val="1"/>
          <w:sz w:val="28"/>
          <w:szCs w:val="28"/>
        </w:rPr>
        <w:t>инт</w:t>
      </w:r>
      <w:r w:rsidRPr="00CB6AB8">
        <w:rPr>
          <w:rFonts w:ascii="Times New Roman" w:hAnsi="Times New Roman"/>
          <w:spacing w:val="-1"/>
          <w:sz w:val="28"/>
          <w:szCs w:val="28"/>
        </w:rPr>
        <w:t>е</w:t>
      </w:r>
      <w:r w:rsidRPr="00CB6AB8">
        <w:rPr>
          <w:rFonts w:ascii="Times New Roman" w:hAnsi="Times New Roman"/>
          <w:sz w:val="28"/>
          <w:szCs w:val="28"/>
        </w:rPr>
        <w:t>р</w:t>
      </w:r>
      <w:r w:rsidRPr="00CB6AB8">
        <w:rPr>
          <w:rFonts w:ascii="Times New Roman" w:hAnsi="Times New Roman"/>
          <w:spacing w:val="-1"/>
          <w:sz w:val="28"/>
          <w:szCs w:val="28"/>
        </w:rPr>
        <w:t>еса</w:t>
      </w:r>
      <w:r w:rsidRPr="00CB6AB8">
        <w:rPr>
          <w:rFonts w:ascii="Times New Roman" w:hAnsi="Times New Roman"/>
          <w:spacing w:val="2"/>
          <w:sz w:val="28"/>
          <w:szCs w:val="28"/>
        </w:rPr>
        <w:t>м</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4"/>
          <w:sz w:val="28"/>
          <w:szCs w:val="28"/>
        </w:rPr>
        <w:t xml:space="preserve"> </w:t>
      </w:r>
      <w:r w:rsidRPr="00CB6AB8">
        <w:rPr>
          <w:rFonts w:ascii="Times New Roman" w:hAnsi="Times New Roman"/>
          <w:spacing w:val="-3"/>
          <w:sz w:val="28"/>
          <w:szCs w:val="28"/>
        </w:rPr>
        <w:t>в</w:t>
      </w:r>
      <w:r w:rsidRPr="00CB6AB8">
        <w:rPr>
          <w:rFonts w:ascii="Times New Roman" w:hAnsi="Times New Roman"/>
          <w:spacing w:val="2"/>
          <w:sz w:val="28"/>
          <w:szCs w:val="28"/>
        </w:rPr>
        <w:t>ы</w:t>
      </w:r>
      <w:r w:rsidRPr="00CB6AB8">
        <w:rPr>
          <w:rFonts w:ascii="Times New Roman" w:hAnsi="Times New Roman"/>
          <w:spacing w:val="-1"/>
          <w:sz w:val="28"/>
          <w:szCs w:val="28"/>
        </w:rPr>
        <w:t>с</w:t>
      </w:r>
      <w:r w:rsidRPr="00CB6AB8">
        <w:rPr>
          <w:rFonts w:ascii="Times New Roman" w:hAnsi="Times New Roman"/>
          <w:spacing w:val="5"/>
          <w:sz w:val="28"/>
          <w:szCs w:val="28"/>
        </w:rPr>
        <w:t>о</w:t>
      </w:r>
      <w:r w:rsidRPr="00CB6AB8">
        <w:rPr>
          <w:rFonts w:ascii="Times New Roman" w:hAnsi="Times New Roman"/>
          <w:spacing w:val="-1"/>
          <w:sz w:val="28"/>
          <w:szCs w:val="28"/>
        </w:rPr>
        <w:t>к</w:t>
      </w:r>
      <w:r w:rsidRPr="00CB6AB8">
        <w:rPr>
          <w:rFonts w:ascii="Times New Roman" w:hAnsi="Times New Roman"/>
          <w:spacing w:val="-3"/>
          <w:sz w:val="28"/>
          <w:szCs w:val="28"/>
        </w:rPr>
        <w:t>и</w:t>
      </w:r>
      <w:r w:rsidRPr="00CB6AB8">
        <w:rPr>
          <w:rFonts w:ascii="Times New Roman" w:hAnsi="Times New Roman"/>
          <w:sz w:val="28"/>
          <w:szCs w:val="28"/>
        </w:rPr>
        <w:t>й</w:t>
      </w:r>
      <w:r w:rsidRPr="00CB6AB8">
        <w:rPr>
          <w:rFonts w:ascii="Times New Roman" w:hAnsi="Times New Roman"/>
          <w:spacing w:val="4"/>
          <w:sz w:val="28"/>
          <w:szCs w:val="28"/>
        </w:rPr>
        <w:t xml:space="preserve"> </w:t>
      </w:r>
      <w:r w:rsidRPr="00CB6AB8">
        <w:rPr>
          <w:rFonts w:ascii="Times New Roman" w:hAnsi="Times New Roman"/>
          <w:spacing w:val="-9"/>
          <w:sz w:val="28"/>
          <w:szCs w:val="28"/>
        </w:rPr>
        <w:t>у</w:t>
      </w:r>
      <w:r w:rsidRPr="00CB6AB8">
        <w:rPr>
          <w:rFonts w:ascii="Times New Roman" w:hAnsi="Times New Roman"/>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е</w:t>
      </w:r>
      <w:r w:rsidRPr="00CB6AB8">
        <w:rPr>
          <w:rFonts w:ascii="Times New Roman" w:hAnsi="Times New Roman"/>
          <w:spacing w:val="1"/>
          <w:sz w:val="28"/>
          <w:szCs w:val="28"/>
        </w:rPr>
        <w:t>н</w:t>
      </w:r>
      <w:r w:rsidRPr="00CB6AB8">
        <w:rPr>
          <w:rFonts w:ascii="Times New Roman" w:hAnsi="Times New Roman"/>
          <w:sz w:val="28"/>
          <w:szCs w:val="28"/>
        </w:rPr>
        <w:t>ь</w:t>
      </w:r>
      <w:r w:rsidRPr="00CB6AB8">
        <w:rPr>
          <w:rFonts w:ascii="Times New Roman" w:hAnsi="Times New Roman"/>
          <w:spacing w:val="3"/>
          <w:sz w:val="28"/>
          <w:szCs w:val="28"/>
        </w:rPr>
        <w:t xml:space="preserve"> </w:t>
      </w:r>
      <w:r w:rsidRPr="00CB6AB8">
        <w:rPr>
          <w:rFonts w:ascii="Times New Roman" w:hAnsi="Times New Roman"/>
          <w:spacing w:val="-1"/>
          <w:sz w:val="28"/>
          <w:szCs w:val="28"/>
        </w:rPr>
        <w:t>с</w:t>
      </w:r>
      <w:r w:rsidRPr="00CB6AB8">
        <w:rPr>
          <w:rFonts w:ascii="Times New Roman" w:hAnsi="Times New Roman"/>
          <w:spacing w:val="1"/>
          <w:sz w:val="28"/>
          <w:szCs w:val="28"/>
        </w:rPr>
        <w:t>п</w:t>
      </w:r>
      <w:r w:rsidRPr="00CB6AB8">
        <w:rPr>
          <w:rFonts w:ascii="Times New Roman" w:hAnsi="Times New Roman"/>
          <w:spacing w:val="-4"/>
          <w:sz w:val="28"/>
          <w:szCs w:val="28"/>
        </w:rPr>
        <w:t>л</w:t>
      </w:r>
      <w:r w:rsidRPr="00CB6AB8">
        <w:rPr>
          <w:rFonts w:ascii="Times New Roman" w:hAnsi="Times New Roman"/>
          <w:spacing w:val="5"/>
          <w:sz w:val="28"/>
          <w:szCs w:val="28"/>
        </w:rPr>
        <w:t>о</w:t>
      </w:r>
      <w:r w:rsidRPr="00CB6AB8">
        <w:rPr>
          <w:rFonts w:ascii="Times New Roman" w:hAnsi="Times New Roman"/>
          <w:sz w:val="28"/>
          <w:szCs w:val="28"/>
        </w:rPr>
        <w:t>ч</w:t>
      </w:r>
      <w:r w:rsidRPr="00CB6AB8">
        <w:rPr>
          <w:rFonts w:ascii="Times New Roman" w:hAnsi="Times New Roman"/>
          <w:spacing w:val="-1"/>
          <w:sz w:val="28"/>
          <w:szCs w:val="28"/>
        </w:rPr>
        <w:t>е</w:t>
      </w:r>
      <w:r w:rsidRPr="00CB6AB8">
        <w:rPr>
          <w:rFonts w:ascii="Times New Roman" w:hAnsi="Times New Roman"/>
          <w:spacing w:val="-3"/>
          <w:sz w:val="28"/>
          <w:szCs w:val="28"/>
        </w:rPr>
        <w:t>н</w:t>
      </w:r>
      <w:r w:rsidRPr="00CB6AB8">
        <w:rPr>
          <w:rFonts w:ascii="Times New Roman" w:hAnsi="Times New Roman"/>
          <w:spacing w:val="1"/>
          <w:sz w:val="28"/>
          <w:szCs w:val="28"/>
        </w:rPr>
        <w:t>и</w:t>
      </w:r>
      <w:r w:rsidRPr="00CB6AB8">
        <w:rPr>
          <w:rFonts w:ascii="Times New Roman" w:hAnsi="Times New Roman"/>
          <w:sz w:val="28"/>
          <w:szCs w:val="28"/>
        </w:rPr>
        <w:t>я</w:t>
      </w:r>
      <w:r w:rsidRPr="00CB6AB8">
        <w:rPr>
          <w:rFonts w:ascii="Times New Roman" w:hAnsi="Times New Roman"/>
          <w:spacing w:val="2"/>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е</w:t>
      </w:r>
      <w:r w:rsidRPr="00CB6AB8">
        <w:rPr>
          <w:rFonts w:ascii="Times New Roman" w:hAnsi="Times New Roman"/>
          <w:spacing w:val="1"/>
          <w:sz w:val="28"/>
          <w:szCs w:val="28"/>
        </w:rPr>
        <w:t>т</w:t>
      </w:r>
      <w:r w:rsidRPr="00CB6AB8">
        <w:rPr>
          <w:rFonts w:ascii="Times New Roman" w:hAnsi="Times New Roman"/>
          <w:spacing w:val="-1"/>
          <w:sz w:val="28"/>
          <w:szCs w:val="28"/>
        </w:rPr>
        <w:t>ск</w:t>
      </w:r>
      <w:r w:rsidRPr="00CB6AB8">
        <w:rPr>
          <w:rFonts w:ascii="Times New Roman" w:hAnsi="Times New Roman"/>
          <w:sz w:val="28"/>
          <w:szCs w:val="28"/>
        </w:rPr>
        <w:t>о</w:t>
      </w:r>
      <w:r w:rsidRPr="00CB6AB8">
        <w:rPr>
          <w:rFonts w:ascii="Times New Roman" w:hAnsi="Times New Roman"/>
          <w:spacing w:val="-2"/>
          <w:sz w:val="28"/>
          <w:szCs w:val="28"/>
        </w:rPr>
        <w:t>г</w:t>
      </w:r>
      <w:r w:rsidRPr="00CB6AB8">
        <w:rPr>
          <w:rFonts w:ascii="Times New Roman" w:hAnsi="Times New Roman"/>
          <w:sz w:val="28"/>
          <w:szCs w:val="28"/>
        </w:rPr>
        <w:t>о</w:t>
      </w:r>
      <w:r w:rsidRPr="00CB6AB8">
        <w:rPr>
          <w:rFonts w:ascii="Times New Roman" w:hAnsi="Times New Roman"/>
          <w:spacing w:val="7"/>
          <w:sz w:val="28"/>
          <w:szCs w:val="28"/>
        </w:rPr>
        <w:t xml:space="preserve"> </w:t>
      </w:r>
      <w:r w:rsidRPr="00CB6AB8">
        <w:rPr>
          <w:rFonts w:ascii="Times New Roman" w:hAnsi="Times New Roman"/>
          <w:spacing w:val="-6"/>
          <w:sz w:val="28"/>
          <w:szCs w:val="28"/>
        </w:rPr>
        <w:t>к</w:t>
      </w:r>
      <w:r w:rsidRPr="00CB6AB8">
        <w:rPr>
          <w:rFonts w:ascii="Times New Roman" w:hAnsi="Times New Roman"/>
          <w:spacing w:val="5"/>
          <w:sz w:val="28"/>
          <w:szCs w:val="28"/>
        </w:rPr>
        <w:t>о</w:t>
      </w:r>
      <w:r w:rsidRPr="00CB6AB8">
        <w:rPr>
          <w:rFonts w:ascii="Times New Roman" w:hAnsi="Times New Roman"/>
          <w:sz w:val="28"/>
          <w:szCs w:val="28"/>
        </w:rPr>
        <w:t>лл</w:t>
      </w:r>
      <w:r w:rsidRPr="00CB6AB8">
        <w:rPr>
          <w:rFonts w:ascii="Times New Roman" w:hAnsi="Times New Roman"/>
          <w:spacing w:val="-1"/>
          <w:sz w:val="28"/>
          <w:szCs w:val="28"/>
        </w:rPr>
        <w:t>ек</w:t>
      </w:r>
      <w:r w:rsidRPr="00CB6AB8">
        <w:rPr>
          <w:rFonts w:ascii="Times New Roman" w:hAnsi="Times New Roman"/>
          <w:spacing w:val="-4"/>
          <w:sz w:val="28"/>
          <w:szCs w:val="28"/>
        </w:rPr>
        <w:t>т</w:t>
      </w:r>
      <w:r w:rsidRPr="00CB6AB8">
        <w:rPr>
          <w:rFonts w:ascii="Times New Roman" w:hAnsi="Times New Roman"/>
          <w:spacing w:val="1"/>
          <w:sz w:val="28"/>
          <w:szCs w:val="28"/>
        </w:rPr>
        <w:t>и</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before="2"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4"/>
          <w:sz w:val="28"/>
          <w:szCs w:val="28"/>
        </w:rPr>
        <w:t xml:space="preserve"> </w:t>
      </w:r>
      <w:r w:rsidRPr="00CB6AB8">
        <w:rPr>
          <w:rFonts w:ascii="Times New Roman" w:hAnsi="Times New Roman"/>
          <w:spacing w:val="-1"/>
          <w:sz w:val="28"/>
          <w:szCs w:val="28"/>
        </w:rPr>
        <w:t>ак</w:t>
      </w:r>
      <w:r w:rsidRPr="00CB6AB8">
        <w:rPr>
          <w:rFonts w:ascii="Times New Roman" w:hAnsi="Times New Roman"/>
          <w:spacing w:val="1"/>
          <w:sz w:val="28"/>
          <w:szCs w:val="28"/>
        </w:rPr>
        <w:t>ти</w:t>
      </w:r>
      <w:r w:rsidRPr="00CB6AB8">
        <w:rPr>
          <w:rFonts w:ascii="Times New Roman" w:hAnsi="Times New Roman"/>
          <w:spacing w:val="2"/>
          <w:sz w:val="28"/>
          <w:szCs w:val="28"/>
        </w:rPr>
        <w:t>в</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z w:val="28"/>
          <w:szCs w:val="28"/>
        </w:rPr>
        <w:t>е</w:t>
      </w:r>
      <w:r w:rsidRPr="00CB6AB8">
        <w:rPr>
          <w:rFonts w:ascii="Times New Roman" w:hAnsi="Times New Roman"/>
          <w:spacing w:val="-3"/>
          <w:sz w:val="28"/>
          <w:szCs w:val="28"/>
        </w:rPr>
        <w:t xml:space="preserve"> </w:t>
      </w:r>
      <w:r w:rsidRPr="00CB6AB8">
        <w:rPr>
          <w:rFonts w:ascii="Times New Roman" w:hAnsi="Times New Roman"/>
          <w:spacing w:val="-9"/>
          <w:sz w:val="28"/>
          <w:szCs w:val="28"/>
        </w:rPr>
        <w:t>у</w:t>
      </w:r>
      <w:r w:rsidRPr="00CB6AB8">
        <w:rPr>
          <w:rFonts w:ascii="Times New Roman" w:hAnsi="Times New Roman"/>
          <w:spacing w:val="4"/>
          <w:sz w:val="28"/>
          <w:szCs w:val="28"/>
        </w:rPr>
        <w:t>ч</w:t>
      </w:r>
      <w:r w:rsidRPr="00CB6AB8">
        <w:rPr>
          <w:rFonts w:ascii="Times New Roman" w:hAnsi="Times New Roman"/>
          <w:spacing w:val="-1"/>
          <w:sz w:val="28"/>
          <w:szCs w:val="28"/>
        </w:rPr>
        <w:t>ас</w:t>
      </w:r>
      <w:r w:rsidRPr="00CB6AB8">
        <w:rPr>
          <w:rFonts w:ascii="Times New Roman" w:hAnsi="Times New Roman"/>
          <w:spacing w:val="1"/>
          <w:sz w:val="28"/>
          <w:szCs w:val="28"/>
        </w:rPr>
        <w:t>ти</w:t>
      </w:r>
      <w:r w:rsidRPr="00CB6AB8">
        <w:rPr>
          <w:rFonts w:ascii="Times New Roman" w:hAnsi="Times New Roman"/>
          <w:sz w:val="28"/>
          <w:szCs w:val="28"/>
        </w:rPr>
        <w:t>е</w:t>
      </w:r>
      <w:r w:rsidRPr="00CB6AB8">
        <w:rPr>
          <w:rFonts w:ascii="Times New Roman" w:hAnsi="Times New Roman"/>
          <w:spacing w:val="2"/>
          <w:sz w:val="28"/>
          <w:szCs w:val="28"/>
        </w:rPr>
        <w:t xml:space="preserve"> </w:t>
      </w:r>
      <w:r w:rsidRPr="00CB6AB8">
        <w:rPr>
          <w:rFonts w:ascii="Times New Roman" w:hAnsi="Times New Roman"/>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д</w:t>
      </w:r>
      <w:r w:rsidRPr="00CB6AB8">
        <w:rPr>
          <w:rFonts w:ascii="Times New Roman" w:hAnsi="Times New Roman"/>
          <w:spacing w:val="1"/>
          <w:sz w:val="28"/>
          <w:szCs w:val="28"/>
        </w:rPr>
        <w:t>ит</w:t>
      </w:r>
      <w:r w:rsidRPr="00CB6AB8">
        <w:rPr>
          <w:rFonts w:ascii="Times New Roman" w:hAnsi="Times New Roman"/>
          <w:spacing w:val="-1"/>
          <w:sz w:val="28"/>
          <w:szCs w:val="28"/>
        </w:rPr>
        <w:t>е</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z w:val="28"/>
          <w:szCs w:val="28"/>
        </w:rPr>
        <w:t>й</w:t>
      </w:r>
      <w:r w:rsidRPr="00CB6AB8">
        <w:rPr>
          <w:rFonts w:ascii="Times New Roman" w:hAnsi="Times New Roman"/>
          <w:spacing w:val="-1"/>
          <w:sz w:val="28"/>
          <w:szCs w:val="28"/>
        </w:rPr>
        <w:t xml:space="preserve"> </w:t>
      </w:r>
      <w:r w:rsidRPr="00CB6AB8">
        <w:rPr>
          <w:rFonts w:ascii="Times New Roman" w:hAnsi="Times New Roman"/>
          <w:sz w:val="28"/>
          <w:szCs w:val="28"/>
        </w:rPr>
        <w:t>в</w:t>
      </w:r>
      <w:r w:rsidRPr="00CB6AB8">
        <w:rPr>
          <w:rFonts w:ascii="Times New Roman" w:hAnsi="Times New Roman"/>
          <w:spacing w:val="4"/>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е</w:t>
      </w:r>
      <w:r w:rsidRPr="00CB6AB8">
        <w:rPr>
          <w:rFonts w:ascii="Times New Roman" w:hAnsi="Times New Roman"/>
          <w:sz w:val="28"/>
          <w:szCs w:val="28"/>
        </w:rPr>
        <w:t>л</w:t>
      </w:r>
      <w:r w:rsidRPr="00CB6AB8">
        <w:rPr>
          <w:rFonts w:ascii="Times New Roman" w:hAnsi="Times New Roman"/>
          <w:spacing w:val="-1"/>
          <w:sz w:val="28"/>
          <w:szCs w:val="28"/>
        </w:rPr>
        <w:t>а</w:t>
      </w:r>
      <w:r w:rsidRPr="00CB6AB8">
        <w:rPr>
          <w:rFonts w:ascii="Times New Roman" w:hAnsi="Times New Roman"/>
          <w:sz w:val="28"/>
          <w:szCs w:val="28"/>
        </w:rPr>
        <w:t>х</w:t>
      </w:r>
      <w:r w:rsidRPr="00CB6AB8">
        <w:rPr>
          <w:rFonts w:ascii="Times New Roman" w:hAnsi="Times New Roman"/>
          <w:spacing w:val="-2"/>
          <w:sz w:val="28"/>
          <w:szCs w:val="28"/>
        </w:rPr>
        <w:t xml:space="preserve"> </w:t>
      </w:r>
      <w:r w:rsidRPr="00CB6AB8">
        <w:rPr>
          <w:rFonts w:ascii="Times New Roman" w:hAnsi="Times New Roman"/>
          <w:spacing w:val="-1"/>
          <w:sz w:val="28"/>
          <w:szCs w:val="28"/>
        </w:rPr>
        <w:t>к</w:t>
      </w:r>
      <w:r w:rsidRPr="00CB6AB8">
        <w:rPr>
          <w:rFonts w:ascii="Times New Roman" w:hAnsi="Times New Roman"/>
          <w:sz w:val="28"/>
          <w:szCs w:val="28"/>
        </w:rPr>
        <w:t>л</w:t>
      </w:r>
      <w:r w:rsidRPr="00CB6AB8">
        <w:rPr>
          <w:rFonts w:ascii="Times New Roman" w:hAnsi="Times New Roman"/>
          <w:spacing w:val="-1"/>
          <w:sz w:val="28"/>
          <w:szCs w:val="28"/>
        </w:rPr>
        <w:t>асс</w:t>
      </w:r>
      <w:r w:rsidRPr="00CB6AB8">
        <w:rPr>
          <w:rFonts w:ascii="Times New Roman" w:hAnsi="Times New Roman"/>
          <w:spacing w:val="4"/>
          <w:sz w:val="28"/>
          <w:szCs w:val="28"/>
        </w:rPr>
        <w:t>а</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4"/>
          <w:sz w:val="28"/>
          <w:szCs w:val="28"/>
        </w:rPr>
        <w:t xml:space="preserve"> </w:t>
      </w:r>
      <w:r w:rsidRPr="00CB6AB8">
        <w:rPr>
          <w:rFonts w:ascii="Times New Roman" w:hAnsi="Times New Roman"/>
          <w:spacing w:val="-1"/>
          <w:sz w:val="28"/>
          <w:szCs w:val="28"/>
        </w:rPr>
        <w:t>с</w:t>
      </w:r>
      <w:r w:rsidRPr="00CB6AB8">
        <w:rPr>
          <w:rFonts w:ascii="Times New Roman" w:hAnsi="Times New Roman"/>
          <w:spacing w:val="-3"/>
          <w:sz w:val="28"/>
          <w:szCs w:val="28"/>
        </w:rPr>
        <w:t>п</w:t>
      </w:r>
      <w:r w:rsidRPr="00CB6AB8">
        <w:rPr>
          <w:rFonts w:ascii="Times New Roman" w:hAnsi="Times New Roman"/>
          <w:spacing w:val="5"/>
          <w:sz w:val="28"/>
          <w:szCs w:val="28"/>
        </w:rPr>
        <w:t>о</w:t>
      </w:r>
      <w:r w:rsidRPr="00CB6AB8">
        <w:rPr>
          <w:rFonts w:ascii="Times New Roman" w:hAnsi="Times New Roman"/>
          <w:spacing w:val="-6"/>
          <w:sz w:val="28"/>
          <w:szCs w:val="28"/>
        </w:rPr>
        <w:t>с</w:t>
      </w:r>
      <w:r w:rsidRPr="00CB6AB8">
        <w:rPr>
          <w:rFonts w:ascii="Times New Roman" w:hAnsi="Times New Roman"/>
          <w:spacing w:val="5"/>
          <w:sz w:val="28"/>
          <w:szCs w:val="28"/>
        </w:rPr>
        <w:t>о</w:t>
      </w:r>
      <w:r w:rsidRPr="00CB6AB8">
        <w:rPr>
          <w:rFonts w:ascii="Times New Roman" w:hAnsi="Times New Roman"/>
          <w:spacing w:val="-2"/>
          <w:sz w:val="28"/>
          <w:szCs w:val="28"/>
        </w:rPr>
        <w:t>б</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ь</w:t>
      </w:r>
      <w:r w:rsidRPr="00CB6AB8">
        <w:rPr>
          <w:rFonts w:ascii="Times New Roman" w:hAnsi="Times New Roman"/>
          <w:spacing w:val="-1"/>
          <w:sz w:val="28"/>
          <w:szCs w:val="28"/>
        </w:rPr>
        <w:t xml:space="preserve"> </w:t>
      </w:r>
      <w:r w:rsidRPr="00CB6AB8">
        <w:rPr>
          <w:rFonts w:ascii="Times New Roman" w:hAnsi="Times New Roman"/>
          <w:spacing w:val="2"/>
          <w:sz w:val="28"/>
          <w:szCs w:val="28"/>
        </w:rPr>
        <w:t>вы</w:t>
      </w:r>
      <w:r w:rsidRPr="00CB6AB8">
        <w:rPr>
          <w:rFonts w:ascii="Times New Roman" w:hAnsi="Times New Roman"/>
          <w:spacing w:val="1"/>
          <w:sz w:val="28"/>
          <w:szCs w:val="28"/>
        </w:rPr>
        <w:t>п</w:t>
      </w:r>
      <w:r w:rsidRPr="00CB6AB8">
        <w:rPr>
          <w:rFonts w:ascii="Times New Roman" w:hAnsi="Times New Roman"/>
          <w:spacing w:val="-9"/>
          <w:sz w:val="28"/>
          <w:szCs w:val="28"/>
        </w:rPr>
        <w:t>у</w:t>
      </w:r>
      <w:r w:rsidRPr="00CB6AB8">
        <w:rPr>
          <w:rFonts w:ascii="Times New Roman" w:hAnsi="Times New Roman"/>
          <w:spacing w:val="-1"/>
          <w:sz w:val="28"/>
          <w:szCs w:val="28"/>
        </w:rPr>
        <w:t>ск</w:t>
      </w:r>
      <w:r w:rsidRPr="00CB6AB8">
        <w:rPr>
          <w:rFonts w:ascii="Times New Roman" w:hAnsi="Times New Roman"/>
          <w:spacing w:val="1"/>
          <w:sz w:val="28"/>
          <w:szCs w:val="28"/>
        </w:rPr>
        <w:t>ни</w:t>
      </w:r>
      <w:r w:rsidRPr="00CB6AB8">
        <w:rPr>
          <w:rFonts w:ascii="Times New Roman" w:hAnsi="Times New Roman"/>
          <w:spacing w:val="-1"/>
          <w:sz w:val="28"/>
          <w:szCs w:val="28"/>
        </w:rPr>
        <w:t>к</w:t>
      </w:r>
      <w:r w:rsidRPr="00CB6AB8">
        <w:rPr>
          <w:rFonts w:ascii="Times New Roman" w:hAnsi="Times New Roman"/>
          <w:sz w:val="28"/>
          <w:szCs w:val="28"/>
        </w:rPr>
        <w:t>а</w:t>
      </w:r>
      <w:r w:rsidRPr="00CB6AB8">
        <w:rPr>
          <w:rFonts w:ascii="Times New Roman" w:hAnsi="Times New Roman"/>
          <w:spacing w:val="2"/>
          <w:sz w:val="28"/>
          <w:szCs w:val="28"/>
        </w:rPr>
        <w:t xml:space="preserve"> </w:t>
      </w:r>
      <w:r w:rsidRPr="00CB6AB8">
        <w:rPr>
          <w:rFonts w:ascii="Times New Roman" w:hAnsi="Times New Roman"/>
          <w:spacing w:val="1"/>
          <w:sz w:val="28"/>
          <w:szCs w:val="28"/>
        </w:rPr>
        <w:t>н</w:t>
      </w:r>
      <w:r w:rsidRPr="00CB6AB8">
        <w:rPr>
          <w:rFonts w:ascii="Times New Roman" w:hAnsi="Times New Roman"/>
          <w:spacing w:val="-1"/>
          <w:sz w:val="28"/>
          <w:szCs w:val="28"/>
        </w:rPr>
        <w:t>а</w:t>
      </w:r>
      <w:r w:rsidRPr="00CB6AB8">
        <w:rPr>
          <w:rFonts w:ascii="Times New Roman" w:hAnsi="Times New Roman"/>
          <w:sz w:val="28"/>
          <w:szCs w:val="28"/>
        </w:rPr>
        <w:t>ч</w:t>
      </w:r>
      <w:r w:rsidRPr="00CB6AB8">
        <w:rPr>
          <w:rFonts w:ascii="Times New Roman" w:hAnsi="Times New Roman"/>
          <w:spacing w:val="-1"/>
          <w:sz w:val="28"/>
          <w:szCs w:val="28"/>
        </w:rPr>
        <w:t>а</w:t>
      </w:r>
      <w:r w:rsidRPr="00CB6AB8">
        <w:rPr>
          <w:rFonts w:ascii="Times New Roman" w:hAnsi="Times New Roman"/>
          <w:sz w:val="28"/>
          <w:szCs w:val="28"/>
        </w:rPr>
        <w:t>л</w:t>
      </w:r>
      <w:r w:rsidRPr="00CB6AB8">
        <w:rPr>
          <w:rFonts w:ascii="Times New Roman" w:hAnsi="Times New Roman"/>
          <w:spacing w:val="1"/>
          <w:sz w:val="28"/>
          <w:szCs w:val="28"/>
        </w:rPr>
        <w:t>ьн</w:t>
      </w:r>
      <w:r w:rsidRPr="00CB6AB8">
        <w:rPr>
          <w:rFonts w:ascii="Times New Roman" w:hAnsi="Times New Roman"/>
          <w:spacing w:val="5"/>
          <w:sz w:val="28"/>
          <w:szCs w:val="28"/>
        </w:rPr>
        <w:t>о</w:t>
      </w:r>
      <w:r w:rsidRPr="00CB6AB8">
        <w:rPr>
          <w:rFonts w:ascii="Times New Roman" w:hAnsi="Times New Roman"/>
          <w:sz w:val="28"/>
          <w:szCs w:val="28"/>
        </w:rPr>
        <w:t>й</w:t>
      </w:r>
      <w:r w:rsidRPr="00CB6AB8">
        <w:rPr>
          <w:rFonts w:ascii="Times New Roman" w:hAnsi="Times New Roman"/>
          <w:spacing w:val="-1"/>
          <w:sz w:val="28"/>
          <w:szCs w:val="28"/>
        </w:rPr>
        <w:t xml:space="preserve"> </w:t>
      </w:r>
      <w:r w:rsidRPr="00CB6AB8">
        <w:rPr>
          <w:rFonts w:ascii="Times New Roman" w:hAnsi="Times New Roman"/>
          <w:spacing w:val="2"/>
          <w:sz w:val="28"/>
          <w:szCs w:val="28"/>
        </w:rPr>
        <w:t>ш</w:t>
      </w:r>
      <w:r w:rsidRPr="00CB6AB8">
        <w:rPr>
          <w:rFonts w:ascii="Times New Roman" w:hAnsi="Times New Roman"/>
          <w:spacing w:val="-6"/>
          <w:sz w:val="28"/>
          <w:szCs w:val="28"/>
        </w:rPr>
        <w:t>к</w:t>
      </w:r>
      <w:r w:rsidRPr="00CB6AB8">
        <w:rPr>
          <w:rFonts w:ascii="Times New Roman" w:hAnsi="Times New Roman"/>
          <w:spacing w:val="5"/>
          <w:sz w:val="28"/>
          <w:szCs w:val="28"/>
        </w:rPr>
        <w:t>о</w:t>
      </w:r>
      <w:r w:rsidRPr="00CB6AB8">
        <w:rPr>
          <w:rFonts w:ascii="Times New Roman" w:hAnsi="Times New Roman"/>
          <w:sz w:val="28"/>
          <w:szCs w:val="28"/>
        </w:rPr>
        <w:t>лы</w:t>
      </w:r>
      <w:r w:rsidRPr="00CB6AB8">
        <w:rPr>
          <w:rFonts w:ascii="Times New Roman" w:hAnsi="Times New Roman"/>
          <w:spacing w:val="4"/>
          <w:sz w:val="28"/>
          <w:szCs w:val="28"/>
        </w:rPr>
        <w:t xml:space="preserve"> </w:t>
      </w:r>
      <w:r w:rsidRPr="00CB6AB8">
        <w:rPr>
          <w:rFonts w:ascii="Times New Roman" w:hAnsi="Times New Roman"/>
          <w:spacing w:val="-6"/>
          <w:sz w:val="28"/>
          <w:szCs w:val="28"/>
        </w:rPr>
        <w:t>с</w:t>
      </w:r>
      <w:r w:rsidRPr="00CB6AB8">
        <w:rPr>
          <w:rFonts w:ascii="Times New Roman" w:hAnsi="Times New Roman"/>
          <w:sz w:val="28"/>
          <w:szCs w:val="28"/>
        </w:rPr>
        <w:t>о</w:t>
      </w:r>
      <w:r w:rsidRPr="00CB6AB8">
        <w:rPr>
          <w:rFonts w:ascii="Times New Roman" w:hAnsi="Times New Roman"/>
          <w:spacing w:val="-2"/>
          <w:sz w:val="28"/>
          <w:szCs w:val="28"/>
        </w:rPr>
        <w:t>б</w:t>
      </w:r>
      <w:r w:rsidRPr="00CB6AB8">
        <w:rPr>
          <w:rFonts w:ascii="Times New Roman" w:hAnsi="Times New Roman"/>
          <w:sz w:val="28"/>
          <w:szCs w:val="28"/>
        </w:rPr>
        <w:t>л</w:t>
      </w:r>
      <w:r w:rsidRPr="00CB6AB8">
        <w:rPr>
          <w:rFonts w:ascii="Times New Roman" w:hAnsi="Times New Roman"/>
          <w:spacing w:val="-1"/>
          <w:sz w:val="28"/>
          <w:szCs w:val="28"/>
        </w:rPr>
        <w:t>ю</w:t>
      </w:r>
      <w:r w:rsidRPr="00CB6AB8">
        <w:rPr>
          <w:rFonts w:ascii="Times New Roman" w:hAnsi="Times New Roman"/>
          <w:spacing w:val="-2"/>
          <w:sz w:val="28"/>
          <w:szCs w:val="28"/>
        </w:rPr>
        <w:t>д</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z w:val="28"/>
          <w:szCs w:val="28"/>
        </w:rPr>
        <w:t>ь</w:t>
      </w:r>
      <w:r w:rsidRPr="00CB6AB8">
        <w:rPr>
          <w:rFonts w:ascii="Times New Roman" w:hAnsi="Times New Roman"/>
          <w:spacing w:val="3"/>
          <w:sz w:val="28"/>
          <w:szCs w:val="28"/>
        </w:rPr>
        <w:t xml:space="preserve"> </w:t>
      </w:r>
      <w:r w:rsidRPr="00CB6AB8">
        <w:rPr>
          <w:rFonts w:ascii="Times New Roman" w:hAnsi="Times New Roman"/>
          <w:spacing w:val="1"/>
          <w:sz w:val="28"/>
          <w:szCs w:val="28"/>
        </w:rPr>
        <w:t>п</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2"/>
          <w:sz w:val="28"/>
          <w:szCs w:val="28"/>
        </w:rPr>
        <w:t>в</w:t>
      </w:r>
      <w:r w:rsidRPr="00CB6AB8">
        <w:rPr>
          <w:rFonts w:ascii="Times New Roman" w:hAnsi="Times New Roman"/>
          <w:spacing w:val="1"/>
          <w:sz w:val="28"/>
          <w:szCs w:val="28"/>
        </w:rPr>
        <w:t>и</w:t>
      </w:r>
      <w:r w:rsidRPr="00CB6AB8">
        <w:rPr>
          <w:rFonts w:ascii="Times New Roman" w:hAnsi="Times New Roman"/>
          <w:sz w:val="28"/>
          <w:szCs w:val="28"/>
        </w:rPr>
        <w:t>ла</w:t>
      </w:r>
      <w:r w:rsidRPr="00CB6AB8">
        <w:rPr>
          <w:rFonts w:ascii="Times New Roman" w:hAnsi="Times New Roman"/>
          <w:spacing w:val="2"/>
          <w:sz w:val="28"/>
          <w:szCs w:val="28"/>
        </w:rPr>
        <w:t xml:space="preserve"> </w:t>
      </w:r>
      <w:r w:rsidRPr="00CB6AB8">
        <w:rPr>
          <w:rFonts w:ascii="Times New Roman" w:hAnsi="Times New Roman"/>
          <w:spacing w:val="1"/>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3"/>
          <w:sz w:val="28"/>
          <w:szCs w:val="28"/>
        </w:rPr>
        <w:t>в</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о</w:t>
      </w:r>
      <w:r w:rsidRPr="00CB6AB8">
        <w:rPr>
          <w:rFonts w:ascii="Times New Roman" w:hAnsi="Times New Roman"/>
          <w:spacing w:val="-2"/>
          <w:sz w:val="28"/>
          <w:szCs w:val="28"/>
        </w:rPr>
        <w:t xml:space="preserve"> </w:t>
      </w:r>
      <w:r w:rsidRPr="00CB6AB8">
        <w:rPr>
          <w:rFonts w:ascii="Times New Roman" w:hAnsi="Times New Roman"/>
          <w:spacing w:val="5"/>
          <w:sz w:val="28"/>
          <w:szCs w:val="28"/>
        </w:rPr>
        <w:t>о</w:t>
      </w:r>
      <w:r w:rsidRPr="00CB6AB8">
        <w:rPr>
          <w:rFonts w:ascii="Times New Roman" w:hAnsi="Times New Roman"/>
          <w:spacing w:val="-2"/>
          <w:sz w:val="28"/>
          <w:szCs w:val="28"/>
        </w:rPr>
        <w:t>б</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1"/>
          <w:sz w:val="28"/>
          <w:szCs w:val="28"/>
        </w:rPr>
        <w:t>з</w:t>
      </w:r>
      <w:r w:rsidRPr="00CB6AB8">
        <w:rPr>
          <w:rFonts w:ascii="Times New Roman" w:hAnsi="Times New Roman"/>
          <w:sz w:val="28"/>
          <w:szCs w:val="28"/>
        </w:rPr>
        <w:t>а</w:t>
      </w:r>
      <w:r w:rsidRPr="00CB6AB8">
        <w:rPr>
          <w:rFonts w:ascii="Times New Roman" w:hAnsi="Times New Roman"/>
          <w:spacing w:val="2"/>
          <w:sz w:val="28"/>
          <w:szCs w:val="28"/>
        </w:rPr>
        <w:t xml:space="preserve"> ж</w:t>
      </w:r>
      <w:r w:rsidRPr="00CB6AB8">
        <w:rPr>
          <w:rFonts w:ascii="Times New Roman" w:hAnsi="Times New Roman"/>
          <w:spacing w:val="-3"/>
          <w:sz w:val="28"/>
          <w:szCs w:val="28"/>
        </w:rPr>
        <w:t>и</w:t>
      </w:r>
      <w:r w:rsidRPr="00CB6AB8">
        <w:rPr>
          <w:rFonts w:ascii="Times New Roman" w:hAnsi="Times New Roman"/>
          <w:spacing w:val="1"/>
          <w:sz w:val="28"/>
          <w:szCs w:val="28"/>
        </w:rPr>
        <w:t>зни</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before="2"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4"/>
          <w:sz w:val="28"/>
          <w:szCs w:val="28"/>
        </w:rPr>
        <w:t xml:space="preserve"> </w:t>
      </w:r>
      <w:r w:rsidRPr="00CB6AB8">
        <w:rPr>
          <w:rFonts w:ascii="Times New Roman" w:hAnsi="Times New Roman"/>
          <w:spacing w:val="-1"/>
          <w:sz w:val="28"/>
          <w:szCs w:val="28"/>
        </w:rPr>
        <w:t>а</w:t>
      </w:r>
      <w:r w:rsidRPr="00CB6AB8">
        <w:rPr>
          <w:rFonts w:ascii="Times New Roman" w:hAnsi="Times New Roman"/>
          <w:spacing w:val="2"/>
          <w:sz w:val="28"/>
          <w:szCs w:val="28"/>
        </w:rPr>
        <w:t>в</w:t>
      </w:r>
      <w:r w:rsidRPr="00CB6AB8">
        <w:rPr>
          <w:rFonts w:ascii="Times New Roman" w:hAnsi="Times New Roman"/>
          <w:spacing w:val="-4"/>
          <w:sz w:val="28"/>
          <w:szCs w:val="28"/>
        </w:rPr>
        <w:t>т</w:t>
      </w:r>
      <w:r w:rsidRPr="00CB6AB8">
        <w:rPr>
          <w:rFonts w:ascii="Times New Roman" w:hAnsi="Times New Roman"/>
          <w:sz w:val="28"/>
          <w:szCs w:val="28"/>
        </w:rPr>
        <w:t>о</w:t>
      </w:r>
      <w:r w:rsidRPr="00CB6AB8">
        <w:rPr>
          <w:rFonts w:ascii="Times New Roman" w:hAnsi="Times New Roman"/>
          <w:spacing w:val="2"/>
          <w:sz w:val="28"/>
          <w:szCs w:val="28"/>
        </w:rPr>
        <w:t>м</w:t>
      </w:r>
      <w:r w:rsidRPr="00CB6AB8">
        <w:rPr>
          <w:rFonts w:ascii="Times New Roman" w:hAnsi="Times New Roman"/>
          <w:spacing w:val="-1"/>
          <w:sz w:val="28"/>
          <w:szCs w:val="28"/>
        </w:rPr>
        <w:t>а</w:t>
      </w:r>
      <w:r w:rsidRPr="00CB6AB8">
        <w:rPr>
          <w:rFonts w:ascii="Times New Roman" w:hAnsi="Times New Roman"/>
          <w:spacing w:val="1"/>
          <w:sz w:val="28"/>
          <w:szCs w:val="28"/>
        </w:rPr>
        <w:t>тиз</w:t>
      </w:r>
      <w:r w:rsidRPr="00CB6AB8">
        <w:rPr>
          <w:rFonts w:ascii="Times New Roman" w:hAnsi="Times New Roman"/>
          <w:sz w:val="28"/>
          <w:szCs w:val="28"/>
        </w:rPr>
        <w:t xml:space="preserve">м </w:t>
      </w:r>
      <w:r w:rsidRPr="00CB6AB8">
        <w:rPr>
          <w:rFonts w:ascii="Times New Roman" w:hAnsi="Times New Roman"/>
          <w:spacing w:val="1"/>
          <w:sz w:val="28"/>
          <w:szCs w:val="28"/>
        </w:rPr>
        <w:t>н</w:t>
      </w:r>
      <w:r w:rsidRPr="00CB6AB8">
        <w:rPr>
          <w:rFonts w:ascii="Times New Roman" w:hAnsi="Times New Roman"/>
          <w:spacing w:val="-1"/>
          <w:sz w:val="28"/>
          <w:szCs w:val="28"/>
        </w:rPr>
        <w:t>а</w:t>
      </w:r>
      <w:r w:rsidRPr="00CB6AB8">
        <w:rPr>
          <w:rFonts w:ascii="Times New Roman" w:hAnsi="Times New Roman"/>
          <w:spacing w:val="-3"/>
          <w:sz w:val="28"/>
          <w:szCs w:val="28"/>
        </w:rPr>
        <w:t>в</w:t>
      </w:r>
      <w:r w:rsidRPr="00CB6AB8">
        <w:rPr>
          <w:rFonts w:ascii="Times New Roman" w:hAnsi="Times New Roman"/>
          <w:spacing w:val="2"/>
          <w:sz w:val="28"/>
          <w:szCs w:val="28"/>
        </w:rPr>
        <w:t>ы</w:t>
      </w:r>
      <w:r w:rsidRPr="00CB6AB8">
        <w:rPr>
          <w:rFonts w:ascii="Times New Roman" w:hAnsi="Times New Roman"/>
          <w:spacing w:val="-1"/>
          <w:sz w:val="28"/>
          <w:szCs w:val="28"/>
        </w:rPr>
        <w:t>к</w:t>
      </w:r>
      <w:r w:rsidRPr="00CB6AB8">
        <w:rPr>
          <w:rFonts w:ascii="Times New Roman" w:hAnsi="Times New Roman"/>
          <w:sz w:val="28"/>
          <w:szCs w:val="28"/>
        </w:rPr>
        <w:t>ов</w:t>
      </w:r>
      <w:r w:rsidRPr="00CB6AB8">
        <w:rPr>
          <w:rFonts w:ascii="Times New Roman" w:hAnsi="Times New Roman"/>
          <w:spacing w:val="4"/>
          <w:sz w:val="28"/>
          <w:szCs w:val="28"/>
        </w:rPr>
        <w:t xml:space="preserve"> </w:t>
      </w:r>
      <w:r w:rsidRPr="00CB6AB8">
        <w:rPr>
          <w:rFonts w:ascii="Times New Roman" w:hAnsi="Times New Roman"/>
          <w:spacing w:val="-6"/>
          <w:sz w:val="28"/>
          <w:szCs w:val="28"/>
        </w:rPr>
        <w:t>л</w:t>
      </w:r>
      <w:r w:rsidRPr="00CB6AB8">
        <w:rPr>
          <w:rFonts w:ascii="Times New Roman" w:hAnsi="Times New Roman"/>
          <w:spacing w:val="1"/>
          <w:sz w:val="28"/>
          <w:szCs w:val="28"/>
        </w:rPr>
        <w:t>и</w:t>
      </w:r>
      <w:r w:rsidRPr="00CB6AB8">
        <w:rPr>
          <w:rFonts w:ascii="Times New Roman" w:hAnsi="Times New Roman"/>
          <w:sz w:val="28"/>
          <w:szCs w:val="28"/>
        </w:rPr>
        <w:t>ч</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z w:val="28"/>
          <w:szCs w:val="28"/>
        </w:rPr>
        <w:t>й</w:t>
      </w:r>
      <w:r w:rsidRPr="00CB6AB8">
        <w:rPr>
          <w:rFonts w:ascii="Times New Roman" w:hAnsi="Times New Roman"/>
          <w:spacing w:val="-1"/>
          <w:sz w:val="28"/>
          <w:szCs w:val="28"/>
        </w:rPr>
        <w:t xml:space="preserve"> </w:t>
      </w:r>
      <w:r w:rsidRPr="00CB6AB8">
        <w:rPr>
          <w:rFonts w:ascii="Times New Roman" w:hAnsi="Times New Roman"/>
          <w:spacing w:val="2"/>
          <w:sz w:val="28"/>
          <w:szCs w:val="28"/>
        </w:rPr>
        <w:t>г</w:t>
      </w:r>
      <w:r w:rsidRPr="00CB6AB8">
        <w:rPr>
          <w:rFonts w:ascii="Times New Roman" w:hAnsi="Times New Roman"/>
          <w:spacing w:val="-3"/>
          <w:sz w:val="28"/>
          <w:szCs w:val="28"/>
        </w:rPr>
        <w:t>и</w:t>
      </w:r>
      <w:r w:rsidRPr="00CB6AB8">
        <w:rPr>
          <w:rFonts w:ascii="Times New Roman" w:hAnsi="Times New Roman"/>
          <w:spacing w:val="2"/>
          <w:sz w:val="28"/>
          <w:szCs w:val="28"/>
        </w:rPr>
        <w:t>г</w:t>
      </w:r>
      <w:r w:rsidRPr="00CB6AB8">
        <w:rPr>
          <w:rFonts w:ascii="Times New Roman" w:hAnsi="Times New Roman"/>
          <w:spacing w:val="1"/>
          <w:sz w:val="28"/>
          <w:szCs w:val="28"/>
        </w:rPr>
        <w:t>и</w:t>
      </w:r>
      <w:r w:rsidRPr="00CB6AB8">
        <w:rPr>
          <w:rFonts w:ascii="Times New Roman" w:hAnsi="Times New Roman"/>
          <w:spacing w:val="-1"/>
          <w:sz w:val="28"/>
          <w:szCs w:val="28"/>
        </w:rPr>
        <w:t>е</w:t>
      </w:r>
      <w:r w:rsidRPr="00CB6AB8">
        <w:rPr>
          <w:rFonts w:ascii="Times New Roman" w:hAnsi="Times New Roman"/>
          <w:spacing w:val="1"/>
          <w:sz w:val="28"/>
          <w:szCs w:val="28"/>
        </w:rPr>
        <w:t>н</w:t>
      </w:r>
      <w:r w:rsidRPr="00CB6AB8">
        <w:rPr>
          <w:rFonts w:ascii="Times New Roman" w:hAnsi="Times New Roman"/>
          <w:spacing w:val="2"/>
          <w:sz w:val="28"/>
          <w:szCs w:val="28"/>
        </w:rPr>
        <w:t>ы</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18"/>
          <w:sz w:val="28"/>
          <w:szCs w:val="28"/>
        </w:rPr>
        <w:t xml:space="preserve"> </w:t>
      </w:r>
      <w:r w:rsidRPr="00CB6AB8">
        <w:rPr>
          <w:rFonts w:ascii="Times New Roman" w:hAnsi="Times New Roman"/>
          <w:spacing w:val="-1"/>
          <w:sz w:val="28"/>
          <w:szCs w:val="28"/>
        </w:rPr>
        <w:t>с</w:t>
      </w:r>
      <w:r w:rsidRPr="00CB6AB8">
        <w:rPr>
          <w:rFonts w:ascii="Times New Roman" w:hAnsi="Times New Roman"/>
          <w:spacing w:val="-2"/>
          <w:sz w:val="28"/>
          <w:szCs w:val="28"/>
        </w:rPr>
        <w:t>ф</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2"/>
          <w:sz w:val="28"/>
          <w:szCs w:val="28"/>
        </w:rPr>
        <w:t>м</w:t>
      </w:r>
      <w:r w:rsidRPr="00CB6AB8">
        <w:rPr>
          <w:rFonts w:ascii="Times New Roman" w:hAnsi="Times New Roman"/>
          <w:spacing w:val="1"/>
          <w:sz w:val="28"/>
          <w:szCs w:val="28"/>
        </w:rPr>
        <w:t>и</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1"/>
          <w:sz w:val="28"/>
          <w:szCs w:val="28"/>
        </w:rPr>
        <w:t>н</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 xml:space="preserve">ь </w:t>
      </w:r>
      <w:r w:rsidRPr="00CB6AB8">
        <w:rPr>
          <w:rFonts w:ascii="Times New Roman" w:hAnsi="Times New Roman"/>
          <w:spacing w:val="35"/>
          <w:sz w:val="28"/>
          <w:szCs w:val="28"/>
        </w:rPr>
        <w:t xml:space="preserve"> </w:t>
      </w:r>
      <w:r w:rsidRPr="00CB6AB8">
        <w:rPr>
          <w:rFonts w:ascii="Times New Roman" w:hAnsi="Times New Roman"/>
          <w:spacing w:val="1"/>
          <w:sz w:val="28"/>
          <w:szCs w:val="28"/>
        </w:rPr>
        <w:t>п</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pacing w:val="-2"/>
          <w:sz w:val="28"/>
          <w:szCs w:val="28"/>
        </w:rPr>
        <w:t>д</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pacing w:val="-1"/>
          <w:sz w:val="28"/>
          <w:szCs w:val="28"/>
        </w:rPr>
        <w:t>а</w:t>
      </w:r>
      <w:r w:rsidRPr="00CB6AB8">
        <w:rPr>
          <w:rFonts w:ascii="Times New Roman" w:hAnsi="Times New Roman"/>
          <w:spacing w:val="2"/>
          <w:sz w:val="28"/>
          <w:szCs w:val="28"/>
        </w:rPr>
        <w:t>в</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pacing w:val="1"/>
          <w:sz w:val="28"/>
          <w:szCs w:val="28"/>
        </w:rPr>
        <w:t>ни</w:t>
      </w:r>
      <w:r w:rsidRPr="00CB6AB8">
        <w:rPr>
          <w:rFonts w:ascii="Times New Roman" w:hAnsi="Times New Roman"/>
          <w:sz w:val="28"/>
          <w:szCs w:val="28"/>
        </w:rPr>
        <w:t>й</w:t>
      </w:r>
      <w:r w:rsidRPr="00CB6AB8">
        <w:rPr>
          <w:rFonts w:ascii="Times New Roman" w:hAnsi="Times New Roman"/>
          <w:spacing w:val="13"/>
          <w:sz w:val="28"/>
          <w:szCs w:val="28"/>
        </w:rPr>
        <w:t xml:space="preserve"> </w:t>
      </w:r>
      <w:r w:rsidRPr="00CB6AB8">
        <w:rPr>
          <w:rFonts w:ascii="Times New Roman" w:hAnsi="Times New Roman"/>
          <w:sz w:val="28"/>
          <w:szCs w:val="28"/>
        </w:rPr>
        <w:t>о</w:t>
      </w:r>
      <w:r w:rsidRPr="00CB6AB8">
        <w:rPr>
          <w:rFonts w:ascii="Times New Roman" w:hAnsi="Times New Roman"/>
          <w:spacing w:val="22"/>
          <w:sz w:val="28"/>
          <w:szCs w:val="28"/>
        </w:rPr>
        <w:t xml:space="preserve"> </w:t>
      </w:r>
      <w:r w:rsidRPr="00CB6AB8">
        <w:rPr>
          <w:rFonts w:ascii="Times New Roman" w:hAnsi="Times New Roman"/>
          <w:spacing w:val="-3"/>
          <w:sz w:val="28"/>
          <w:szCs w:val="28"/>
        </w:rPr>
        <w:t>п</w:t>
      </w:r>
      <w:r w:rsidRPr="00CB6AB8">
        <w:rPr>
          <w:rFonts w:ascii="Times New Roman" w:hAnsi="Times New Roman"/>
          <w:sz w:val="28"/>
          <w:szCs w:val="28"/>
        </w:rPr>
        <w:t>о</w:t>
      </w:r>
      <w:r w:rsidRPr="00CB6AB8">
        <w:rPr>
          <w:rFonts w:ascii="Times New Roman" w:hAnsi="Times New Roman"/>
          <w:spacing w:val="1"/>
          <w:sz w:val="28"/>
          <w:szCs w:val="28"/>
        </w:rPr>
        <w:t>зит</w:t>
      </w:r>
      <w:r w:rsidRPr="00CB6AB8">
        <w:rPr>
          <w:rFonts w:ascii="Times New Roman" w:hAnsi="Times New Roman"/>
          <w:spacing w:val="-3"/>
          <w:sz w:val="28"/>
          <w:szCs w:val="28"/>
        </w:rPr>
        <w:t>ив</w:t>
      </w:r>
      <w:r w:rsidRPr="00CB6AB8">
        <w:rPr>
          <w:rFonts w:ascii="Times New Roman" w:hAnsi="Times New Roman"/>
          <w:spacing w:val="1"/>
          <w:sz w:val="28"/>
          <w:szCs w:val="28"/>
        </w:rPr>
        <w:t>н</w:t>
      </w:r>
      <w:r w:rsidRPr="00CB6AB8">
        <w:rPr>
          <w:rFonts w:ascii="Times New Roman" w:hAnsi="Times New Roman"/>
          <w:spacing w:val="2"/>
          <w:sz w:val="28"/>
          <w:szCs w:val="28"/>
        </w:rPr>
        <w:t>ы</w:t>
      </w:r>
      <w:r w:rsidRPr="00CB6AB8">
        <w:rPr>
          <w:rFonts w:ascii="Times New Roman" w:hAnsi="Times New Roman"/>
          <w:sz w:val="28"/>
          <w:szCs w:val="28"/>
        </w:rPr>
        <w:t>х</w:t>
      </w:r>
      <w:r w:rsidRPr="00CB6AB8">
        <w:rPr>
          <w:rFonts w:ascii="Times New Roman" w:hAnsi="Times New Roman"/>
          <w:spacing w:val="12"/>
          <w:sz w:val="28"/>
          <w:szCs w:val="28"/>
        </w:rPr>
        <w:t xml:space="preserve"> </w:t>
      </w:r>
      <w:r w:rsidRPr="00CB6AB8">
        <w:rPr>
          <w:rFonts w:ascii="Times New Roman" w:hAnsi="Times New Roman"/>
          <w:spacing w:val="-2"/>
          <w:sz w:val="28"/>
          <w:szCs w:val="28"/>
        </w:rPr>
        <w:t>э</w:t>
      </w:r>
      <w:r w:rsidRPr="00CB6AB8">
        <w:rPr>
          <w:rFonts w:ascii="Times New Roman" w:hAnsi="Times New Roman"/>
          <w:spacing w:val="-1"/>
          <w:sz w:val="28"/>
          <w:szCs w:val="28"/>
        </w:rPr>
        <w:t>к</w:t>
      </w:r>
      <w:r w:rsidRPr="00CB6AB8">
        <w:rPr>
          <w:rFonts w:ascii="Times New Roman" w:hAnsi="Times New Roman"/>
          <w:spacing w:val="5"/>
          <w:sz w:val="28"/>
          <w:szCs w:val="28"/>
        </w:rPr>
        <w:t>о</w:t>
      </w:r>
      <w:r w:rsidRPr="00CB6AB8">
        <w:rPr>
          <w:rFonts w:ascii="Times New Roman" w:hAnsi="Times New Roman"/>
          <w:sz w:val="28"/>
          <w:szCs w:val="28"/>
        </w:rPr>
        <w:t>л</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pacing w:val="1"/>
          <w:sz w:val="28"/>
          <w:szCs w:val="28"/>
        </w:rPr>
        <w:t>и</w:t>
      </w:r>
      <w:r w:rsidRPr="00CB6AB8">
        <w:rPr>
          <w:rFonts w:ascii="Times New Roman" w:hAnsi="Times New Roman"/>
          <w:sz w:val="28"/>
          <w:szCs w:val="28"/>
        </w:rPr>
        <w:t>ч</w:t>
      </w:r>
      <w:r w:rsidRPr="00CB6AB8">
        <w:rPr>
          <w:rFonts w:ascii="Times New Roman" w:hAnsi="Times New Roman"/>
          <w:spacing w:val="-1"/>
          <w:sz w:val="28"/>
          <w:szCs w:val="28"/>
        </w:rPr>
        <w:t>еск</w:t>
      </w:r>
      <w:r w:rsidRPr="00CB6AB8">
        <w:rPr>
          <w:rFonts w:ascii="Times New Roman" w:hAnsi="Times New Roman"/>
          <w:spacing w:val="1"/>
          <w:sz w:val="28"/>
          <w:szCs w:val="28"/>
        </w:rPr>
        <w:t>и</w:t>
      </w:r>
      <w:r w:rsidRPr="00CB6AB8">
        <w:rPr>
          <w:rFonts w:ascii="Times New Roman" w:hAnsi="Times New Roman"/>
          <w:sz w:val="28"/>
          <w:szCs w:val="28"/>
        </w:rPr>
        <w:t>х</w:t>
      </w:r>
      <w:r w:rsidRPr="00CB6AB8">
        <w:rPr>
          <w:rFonts w:ascii="Times New Roman" w:hAnsi="Times New Roman"/>
          <w:spacing w:val="12"/>
          <w:sz w:val="28"/>
          <w:szCs w:val="28"/>
        </w:rPr>
        <w:t xml:space="preserve"> </w:t>
      </w:r>
      <w:r w:rsidRPr="00CB6AB8">
        <w:rPr>
          <w:rFonts w:ascii="Times New Roman" w:hAnsi="Times New Roman"/>
          <w:spacing w:val="3"/>
          <w:sz w:val="28"/>
          <w:szCs w:val="28"/>
        </w:rPr>
        <w:t>ф</w:t>
      </w:r>
      <w:r w:rsidRPr="00CB6AB8">
        <w:rPr>
          <w:rFonts w:ascii="Times New Roman" w:hAnsi="Times New Roman"/>
          <w:spacing w:val="-1"/>
          <w:sz w:val="28"/>
          <w:szCs w:val="28"/>
        </w:rPr>
        <w:t>ак</w:t>
      </w:r>
      <w:r w:rsidRPr="00CB6AB8">
        <w:rPr>
          <w:rFonts w:ascii="Times New Roman" w:hAnsi="Times New Roman"/>
          <w:spacing w:val="1"/>
          <w:sz w:val="28"/>
          <w:szCs w:val="28"/>
        </w:rPr>
        <w:t>т</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5"/>
          <w:sz w:val="28"/>
          <w:szCs w:val="28"/>
        </w:rPr>
        <w:t>х</w:t>
      </w:r>
      <w:r w:rsidRPr="00CB6AB8">
        <w:rPr>
          <w:rFonts w:ascii="Times New Roman" w:hAnsi="Times New Roman"/>
          <w:sz w:val="28"/>
          <w:szCs w:val="28"/>
        </w:rPr>
        <w:t>,</w:t>
      </w:r>
      <w:r w:rsidRPr="00CB6AB8">
        <w:rPr>
          <w:rFonts w:ascii="Times New Roman" w:hAnsi="Times New Roman"/>
          <w:spacing w:val="19"/>
          <w:sz w:val="28"/>
          <w:szCs w:val="28"/>
        </w:rPr>
        <w:t xml:space="preserve"> </w:t>
      </w:r>
      <w:r w:rsidRPr="00CB6AB8">
        <w:rPr>
          <w:rFonts w:ascii="Times New Roman" w:hAnsi="Times New Roman"/>
          <w:spacing w:val="2"/>
          <w:sz w:val="28"/>
          <w:szCs w:val="28"/>
        </w:rPr>
        <w:t>в</w:t>
      </w:r>
      <w:r w:rsidRPr="00CB6AB8">
        <w:rPr>
          <w:rFonts w:ascii="Times New Roman" w:hAnsi="Times New Roman"/>
          <w:sz w:val="28"/>
          <w:szCs w:val="28"/>
        </w:rPr>
        <w:t>л</w:t>
      </w:r>
      <w:r w:rsidRPr="00CB6AB8">
        <w:rPr>
          <w:rFonts w:ascii="Times New Roman" w:hAnsi="Times New Roman"/>
          <w:spacing w:val="1"/>
          <w:sz w:val="28"/>
          <w:szCs w:val="28"/>
        </w:rPr>
        <w:t>и</w:t>
      </w:r>
      <w:r w:rsidRPr="00CB6AB8">
        <w:rPr>
          <w:rFonts w:ascii="Times New Roman" w:hAnsi="Times New Roman"/>
          <w:sz w:val="28"/>
          <w:szCs w:val="28"/>
        </w:rPr>
        <w:t>я</w:t>
      </w:r>
      <w:r w:rsidRPr="00CB6AB8">
        <w:rPr>
          <w:rFonts w:ascii="Times New Roman" w:hAnsi="Times New Roman"/>
          <w:spacing w:val="-1"/>
          <w:sz w:val="28"/>
          <w:szCs w:val="28"/>
        </w:rPr>
        <w:t>ю</w:t>
      </w:r>
      <w:r w:rsidRPr="00CB6AB8">
        <w:rPr>
          <w:rFonts w:ascii="Times New Roman" w:hAnsi="Times New Roman"/>
          <w:spacing w:val="2"/>
          <w:sz w:val="28"/>
          <w:szCs w:val="28"/>
        </w:rPr>
        <w:t>щ</w:t>
      </w:r>
      <w:r w:rsidRPr="00CB6AB8">
        <w:rPr>
          <w:rFonts w:ascii="Times New Roman" w:hAnsi="Times New Roman"/>
          <w:spacing w:val="1"/>
          <w:sz w:val="28"/>
          <w:szCs w:val="28"/>
        </w:rPr>
        <w:t>и</w:t>
      </w:r>
      <w:r w:rsidRPr="00CB6AB8">
        <w:rPr>
          <w:rFonts w:ascii="Times New Roman" w:hAnsi="Times New Roman"/>
          <w:sz w:val="28"/>
          <w:szCs w:val="28"/>
        </w:rPr>
        <w:t xml:space="preserve">х </w:t>
      </w:r>
      <w:r w:rsidRPr="00CB6AB8">
        <w:rPr>
          <w:rFonts w:ascii="Times New Roman" w:hAnsi="Times New Roman"/>
          <w:spacing w:val="29"/>
          <w:sz w:val="28"/>
          <w:szCs w:val="28"/>
        </w:rPr>
        <w:t xml:space="preserve"> </w:t>
      </w:r>
      <w:r w:rsidRPr="00CB6AB8">
        <w:rPr>
          <w:rFonts w:ascii="Times New Roman" w:hAnsi="Times New Roman"/>
          <w:spacing w:val="1"/>
          <w:sz w:val="28"/>
          <w:szCs w:val="28"/>
        </w:rPr>
        <w:t>н</w:t>
      </w:r>
      <w:r w:rsidRPr="00CB6AB8">
        <w:rPr>
          <w:rFonts w:ascii="Times New Roman" w:hAnsi="Times New Roman"/>
          <w:sz w:val="28"/>
          <w:szCs w:val="28"/>
        </w:rPr>
        <w:t>а</w:t>
      </w:r>
      <w:r w:rsidR="006A42B1" w:rsidRPr="00CB6AB8">
        <w:rPr>
          <w:rFonts w:ascii="Times New Roman" w:hAnsi="Times New Roman"/>
          <w:sz w:val="28"/>
          <w:szCs w:val="28"/>
        </w:rPr>
        <w:t xml:space="preserve"> здоровье.</w:t>
      </w:r>
    </w:p>
    <w:p w:rsidR="00EE37FA" w:rsidRPr="00CB6AB8" w:rsidRDefault="00EE37FA" w:rsidP="004E254B">
      <w:pPr>
        <w:widowControl w:val="0"/>
        <w:autoSpaceDE w:val="0"/>
        <w:autoSpaceDN w:val="0"/>
        <w:adjustRightInd w:val="0"/>
        <w:spacing w:after="0"/>
        <w:ind w:left="163"/>
        <w:jc w:val="both"/>
        <w:rPr>
          <w:rFonts w:ascii="Times New Roman" w:hAnsi="Times New Roman"/>
          <w:sz w:val="28"/>
          <w:szCs w:val="28"/>
        </w:rPr>
      </w:pPr>
      <w:r w:rsidRPr="00CB6AB8">
        <w:rPr>
          <w:rFonts w:ascii="Times New Roman" w:hAnsi="Times New Roman"/>
          <w:sz w:val="28"/>
          <w:szCs w:val="28"/>
        </w:rPr>
        <w:t>-</w:t>
      </w:r>
      <w:r w:rsidRPr="00CB6AB8">
        <w:rPr>
          <w:rFonts w:ascii="Times New Roman" w:hAnsi="Times New Roman"/>
          <w:spacing w:val="9"/>
          <w:sz w:val="28"/>
          <w:szCs w:val="28"/>
        </w:rPr>
        <w:t xml:space="preserve"> </w:t>
      </w:r>
      <w:r w:rsidRPr="00CB6AB8">
        <w:rPr>
          <w:rFonts w:ascii="Times New Roman" w:hAnsi="Times New Roman"/>
          <w:spacing w:val="-2"/>
          <w:sz w:val="28"/>
          <w:szCs w:val="28"/>
        </w:rPr>
        <w:t>эфф</w:t>
      </w:r>
      <w:r w:rsidRPr="00CB6AB8">
        <w:rPr>
          <w:rFonts w:ascii="Times New Roman" w:hAnsi="Times New Roman"/>
          <w:spacing w:val="-1"/>
          <w:sz w:val="28"/>
          <w:szCs w:val="28"/>
        </w:rPr>
        <w:t>ек</w:t>
      </w:r>
      <w:r w:rsidRPr="00CB6AB8">
        <w:rPr>
          <w:rFonts w:ascii="Times New Roman" w:hAnsi="Times New Roman"/>
          <w:spacing w:val="1"/>
          <w:sz w:val="28"/>
          <w:szCs w:val="28"/>
        </w:rPr>
        <w:t>ти</w:t>
      </w:r>
      <w:r w:rsidRPr="00CB6AB8">
        <w:rPr>
          <w:rFonts w:ascii="Times New Roman" w:hAnsi="Times New Roman"/>
          <w:spacing w:val="2"/>
          <w:sz w:val="28"/>
          <w:szCs w:val="28"/>
        </w:rPr>
        <w:t>в</w:t>
      </w:r>
      <w:r w:rsidRPr="00CB6AB8">
        <w:rPr>
          <w:rFonts w:ascii="Times New Roman" w:hAnsi="Times New Roman"/>
          <w:spacing w:val="1"/>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ь</w:t>
      </w:r>
      <w:r w:rsidRPr="00CB6AB8">
        <w:rPr>
          <w:rFonts w:ascii="Times New Roman" w:hAnsi="Times New Roman"/>
          <w:spacing w:val="8"/>
          <w:sz w:val="28"/>
          <w:szCs w:val="28"/>
        </w:rPr>
        <w:t xml:space="preserve"> </w:t>
      </w:r>
      <w:r w:rsidRPr="00CB6AB8">
        <w:rPr>
          <w:rFonts w:ascii="Times New Roman" w:hAnsi="Times New Roman"/>
          <w:spacing w:val="1"/>
          <w:sz w:val="28"/>
          <w:szCs w:val="28"/>
        </w:rPr>
        <w:t>п</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2"/>
          <w:sz w:val="28"/>
          <w:szCs w:val="28"/>
        </w:rPr>
        <w:t>г</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2"/>
          <w:sz w:val="28"/>
          <w:szCs w:val="28"/>
        </w:rPr>
        <w:t>м</w:t>
      </w:r>
      <w:r w:rsidRPr="00CB6AB8">
        <w:rPr>
          <w:rFonts w:ascii="Times New Roman" w:hAnsi="Times New Roman"/>
          <w:spacing w:val="-3"/>
          <w:sz w:val="28"/>
          <w:szCs w:val="28"/>
        </w:rPr>
        <w:t>м</w:t>
      </w:r>
      <w:r w:rsidRPr="00CB6AB8">
        <w:rPr>
          <w:rFonts w:ascii="Times New Roman" w:hAnsi="Times New Roman"/>
          <w:sz w:val="28"/>
          <w:szCs w:val="28"/>
        </w:rPr>
        <w:t>ы</w:t>
      </w:r>
      <w:r w:rsidRPr="00CB6AB8">
        <w:rPr>
          <w:rFonts w:ascii="Times New Roman" w:hAnsi="Times New Roman"/>
          <w:spacing w:val="4"/>
          <w:sz w:val="28"/>
          <w:szCs w:val="28"/>
        </w:rPr>
        <w:t xml:space="preserve"> </w:t>
      </w:r>
      <w:r w:rsidRPr="00CB6AB8">
        <w:rPr>
          <w:rFonts w:ascii="Times New Roman" w:hAnsi="Times New Roman"/>
          <w:spacing w:val="5"/>
          <w:sz w:val="28"/>
          <w:szCs w:val="28"/>
        </w:rPr>
        <w:t>о</w:t>
      </w:r>
      <w:r w:rsidRPr="00CB6AB8">
        <w:rPr>
          <w:rFonts w:ascii="Times New Roman" w:hAnsi="Times New Roman"/>
          <w:spacing w:val="1"/>
          <w:sz w:val="28"/>
          <w:szCs w:val="28"/>
        </w:rPr>
        <w:t>ц</w:t>
      </w:r>
      <w:r w:rsidRPr="00CB6AB8">
        <w:rPr>
          <w:rFonts w:ascii="Times New Roman" w:hAnsi="Times New Roman"/>
          <w:spacing w:val="-1"/>
          <w:sz w:val="28"/>
          <w:szCs w:val="28"/>
        </w:rPr>
        <w:t>е</w:t>
      </w:r>
      <w:r w:rsidRPr="00CB6AB8">
        <w:rPr>
          <w:rFonts w:ascii="Times New Roman" w:hAnsi="Times New Roman"/>
          <w:spacing w:val="1"/>
          <w:sz w:val="28"/>
          <w:szCs w:val="28"/>
        </w:rPr>
        <w:t>н</w:t>
      </w:r>
      <w:r w:rsidRPr="00CB6AB8">
        <w:rPr>
          <w:rFonts w:ascii="Times New Roman" w:hAnsi="Times New Roman"/>
          <w:spacing w:val="-3"/>
          <w:sz w:val="28"/>
          <w:szCs w:val="28"/>
        </w:rPr>
        <w:t>и</w:t>
      </w:r>
      <w:r w:rsidRPr="00CB6AB8">
        <w:rPr>
          <w:rFonts w:ascii="Times New Roman" w:hAnsi="Times New Roman"/>
          <w:spacing w:val="2"/>
          <w:sz w:val="28"/>
          <w:szCs w:val="28"/>
        </w:rPr>
        <w:t>в</w:t>
      </w:r>
      <w:r w:rsidRPr="00CB6AB8">
        <w:rPr>
          <w:rFonts w:ascii="Times New Roman" w:hAnsi="Times New Roman"/>
          <w:spacing w:val="-1"/>
          <w:sz w:val="28"/>
          <w:szCs w:val="28"/>
        </w:rPr>
        <w:t>ае</w:t>
      </w:r>
      <w:r w:rsidRPr="00CB6AB8">
        <w:rPr>
          <w:rFonts w:ascii="Times New Roman" w:hAnsi="Times New Roman"/>
          <w:spacing w:val="1"/>
          <w:sz w:val="28"/>
          <w:szCs w:val="28"/>
        </w:rPr>
        <w:t>т</w:t>
      </w:r>
      <w:r w:rsidRPr="00CB6AB8">
        <w:rPr>
          <w:rFonts w:ascii="Times New Roman" w:hAnsi="Times New Roman"/>
          <w:spacing w:val="-1"/>
          <w:sz w:val="28"/>
          <w:szCs w:val="28"/>
        </w:rPr>
        <w:t>с</w:t>
      </w:r>
      <w:r w:rsidRPr="00CB6AB8">
        <w:rPr>
          <w:rFonts w:ascii="Times New Roman" w:hAnsi="Times New Roman"/>
          <w:sz w:val="28"/>
          <w:szCs w:val="28"/>
        </w:rPr>
        <w:t>я</w:t>
      </w:r>
      <w:r w:rsidRPr="00CB6AB8">
        <w:rPr>
          <w:rFonts w:ascii="Times New Roman" w:hAnsi="Times New Roman"/>
          <w:spacing w:val="7"/>
          <w:sz w:val="28"/>
          <w:szCs w:val="28"/>
        </w:rPr>
        <w:t xml:space="preserve"> </w:t>
      </w:r>
      <w:r w:rsidRPr="00CB6AB8">
        <w:rPr>
          <w:rFonts w:ascii="Times New Roman" w:hAnsi="Times New Roman"/>
          <w:spacing w:val="1"/>
          <w:sz w:val="28"/>
          <w:szCs w:val="28"/>
        </w:rPr>
        <w:t>п</w:t>
      </w:r>
      <w:r w:rsidRPr="00CB6AB8">
        <w:rPr>
          <w:rFonts w:ascii="Times New Roman" w:hAnsi="Times New Roman"/>
          <w:sz w:val="28"/>
          <w:szCs w:val="28"/>
        </w:rPr>
        <w:t>о</w:t>
      </w:r>
      <w:r w:rsidRPr="00CB6AB8">
        <w:rPr>
          <w:rFonts w:ascii="Times New Roman" w:hAnsi="Times New Roman"/>
          <w:spacing w:val="12"/>
          <w:sz w:val="28"/>
          <w:szCs w:val="28"/>
        </w:rPr>
        <w:t xml:space="preserve"> </w:t>
      </w:r>
      <w:r w:rsidRPr="00CB6AB8">
        <w:rPr>
          <w:rFonts w:ascii="Times New Roman" w:hAnsi="Times New Roman"/>
          <w:sz w:val="28"/>
          <w:szCs w:val="28"/>
        </w:rPr>
        <w:t>р</w:t>
      </w:r>
      <w:r w:rsidRPr="00CB6AB8">
        <w:rPr>
          <w:rFonts w:ascii="Times New Roman" w:hAnsi="Times New Roman"/>
          <w:spacing w:val="-6"/>
          <w:sz w:val="28"/>
          <w:szCs w:val="28"/>
        </w:rPr>
        <w:t>е</w:t>
      </w:r>
      <w:r w:rsidRPr="00CB6AB8">
        <w:rPr>
          <w:rFonts w:ascii="Times New Roman" w:hAnsi="Times New Roman"/>
          <w:spacing w:val="6"/>
          <w:sz w:val="28"/>
          <w:szCs w:val="28"/>
        </w:rPr>
        <w:t>з</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ьт</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pacing w:val="-1"/>
          <w:sz w:val="28"/>
          <w:szCs w:val="28"/>
        </w:rPr>
        <w:t>а</w:t>
      </w:r>
      <w:r w:rsidRPr="00CB6AB8">
        <w:rPr>
          <w:rFonts w:ascii="Times New Roman" w:hAnsi="Times New Roman"/>
          <w:sz w:val="28"/>
          <w:szCs w:val="28"/>
        </w:rPr>
        <w:t>м</w:t>
      </w:r>
      <w:r w:rsidRPr="00CB6AB8">
        <w:rPr>
          <w:rFonts w:ascii="Times New Roman" w:hAnsi="Times New Roman"/>
          <w:spacing w:val="9"/>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и</w:t>
      </w:r>
      <w:r w:rsidRPr="00CB6AB8">
        <w:rPr>
          <w:rFonts w:ascii="Times New Roman" w:hAnsi="Times New Roman"/>
          <w:spacing w:val="-1"/>
          <w:sz w:val="28"/>
          <w:szCs w:val="28"/>
        </w:rPr>
        <w:t>а</w:t>
      </w:r>
      <w:r w:rsidRPr="00CB6AB8">
        <w:rPr>
          <w:rFonts w:ascii="Times New Roman" w:hAnsi="Times New Roman"/>
          <w:spacing w:val="2"/>
          <w:sz w:val="28"/>
          <w:szCs w:val="28"/>
        </w:rPr>
        <w:t>г</w:t>
      </w:r>
      <w:r w:rsidRPr="00CB6AB8">
        <w:rPr>
          <w:rFonts w:ascii="Times New Roman" w:hAnsi="Times New Roman"/>
          <w:spacing w:val="1"/>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ти</w:t>
      </w:r>
      <w:r w:rsidRPr="00CB6AB8">
        <w:rPr>
          <w:rFonts w:ascii="Times New Roman" w:hAnsi="Times New Roman"/>
          <w:sz w:val="28"/>
          <w:szCs w:val="28"/>
        </w:rPr>
        <w:t>к</w:t>
      </w:r>
      <w:r w:rsidRPr="00CB6AB8">
        <w:rPr>
          <w:rFonts w:ascii="Times New Roman" w:hAnsi="Times New Roman"/>
          <w:spacing w:val="6"/>
          <w:sz w:val="28"/>
          <w:szCs w:val="28"/>
        </w:rPr>
        <w:t xml:space="preserve"> </w:t>
      </w:r>
      <w:r w:rsidRPr="00CB6AB8">
        <w:rPr>
          <w:rFonts w:ascii="Times New Roman" w:hAnsi="Times New Roman"/>
          <w:spacing w:val="2"/>
          <w:sz w:val="28"/>
          <w:szCs w:val="28"/>
        </w:rPr>
        <w:t>(</w:t>
      </w:r>
      <w:r w:rsidRPr="00CB6AB8">
        <w:rPr>
          <w:rFonts w:ascii="Times New Roman" w:hAnsi="Times New Roman"/>
          <w:spacing w:val="-2"/>
          <w:sz w:val="28"/>
          <w:szCs w:val="28"/>
        </w:rPr>
        <w:t>э</w:t>
      </w:r>
      <w:r w:rsidRPr="00CB6AB8">
        <w:rPr>
          <w:rFonts w:ascii="Times New Roman" w:hAnsi="Times New Roman"/>
          <w:spacing w:val="-1"/>
          <w:sz w:val="28"/>
          <w:szCs w:val="28"/>
        </w:rPr>
        <w:t>кс</w:t>
      </w:r>
      <w:r w:rsidRPr="00CB6AB8">
        <w:rPr>
          <w:rFonts w:ascii="Times New Roman" w:hAnsi="Times New Roman"/>
          <w:spacing w:val="1"/>
          <w:sz w:val="28"/>
          <w:szCs w:val="28"/>
        </w:rPr>
        <w:t>п</w:t>
      </w:r>
      <w:r w:rsidRPr="00CB6AB8">
        <w:rPr>
          <w:rFonts w:ascii="Times New Roman" w:hAnsi="Times New Roman"/>
          <w:sz w:val="28"/>
          <w:szCs w:val="28"/>
        </w:rPr>
        <w:t>р</w:t>
      </w:r>
      <w:r w:rsidRPr="00CB6AB8">
        <w:rPr>
          <w:rFonts w:ascii="Times New Roman" w:hAnsi="Times New Roman"/>
          <w:spacing w:val="-1"/>
          <w:sz w:val="28"/>
          <w:szCs w:val="28"/>
        </w:rPr>
        <w:t>ес</w:t>
      </w:r>
      <w:r w:rsidRPr="00CB6AB8">
        <w:rPr>
          <w:rFonts w:ascii="Times New Roman" w:hAnsi="Times New Roman"/>
          <w:spacing w:val="-7"/>
          <w:sz w:val="28"/>
          <w:szCs w:val="28"/>
        </w:rPr>
        <w:t>с</w:t>
      </w:r>
      <w:r w:rsidRPr="00CB6AB8">
        <w:rPr>
          <w:rFonts w:ascii="Times New Roman" w:hAnsi="Times New Roman"/>
          <w:spacing w:val="2"/>
          <w:sz w:val="28"/>
          <w:szCs w:val="28"/>
        </w:rPr>
        <w:t>-</w:t>
      </w:r>
      <w:r w:rsidRPr="00CB6AB8">
        <w:rPr>
          <w:rFonts w:ascii="Times New Roman" w:hAnsi="Times New Roman"/>
          <w:spacing w:val="-2"/>
          <w:sz w:val="28"/>
          <w:szCs w:val="28"/>
        </w:rPr>
        <w:t>д</w:t>
      </w:r>
      <w:r w:rsidRPr="00CB6AB8">
        <w:rPr>
          <w:rFonts w:ascii="Times New Roman" w:hAnsi="Times New Roman"/>
          <w:spacing w:val="1"/>
          <w:sz w:val="28"/>
          <w:szCs w:val="28"/>
        </w:rPr>
        <w:t>и</w:t>
      </w:r>
      <w:r w:rsidRPr="00CB6AB8">
        <w:rPr>
          <w:rFonts w:ascii="Times New Roman" w:hAnsi="Times New Roman"/>
          <w:spacing w:val="-1"/>
          <w:sz w:val="28"/>
          <w:szCs w:val="28"/>
        </w:rPr>
        <w:t>а</w:t>
      </w:r>
      <w:r w:rsidRPr="00CB6AB8">
        <w:rPr>
          <w:rFonts w:ascii="Times New Roman" w:hAnsi="Times New Roman"/>
          <w:spacing w:val="2"/>
          <w:sz w:val="28"/>
          <w:szCs w:val="28"/>
        </w:rPr>
        <w:t>г</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ти</w:t>
      </w:r>
      <w:r w:rsidRPr="00CB6AB8">
        <w:rPr>
          <w:rFonts w:ascii="Times New Roman" w:hAnsi="Times New Roman"/>
          <w:spacing w:val="-1"/>
          <w:sz w:val="28"/>
          <w:szCs w:val="28"/>
        </w:rPr>
        <w:t>к</w:t>
      </w:r>
      <w:r w:rsidR="00312A7D" w:rsidRPr="00CB6AB8">
        <w:rPr>
          <w:rFonts w:ascii="Times New Roman" w:hAnsi="Times New Roman"/>
          <w:sz w:val="28"/>
          <w:szCs w:val="28"/>
        </w:rPr>
        <w:t xml:space="preserve">а </w:t>
      </w:r>
      <w:r w:rsidRPr="00CB6AB8">
        <w:rPr>
          <w:rFonts w:ascii="Times New Roman" w:hAnsi="Times New Roman"/>
          <w:spacing w:val="1"/>
          <w:sz w:val="28"/>
          <w:szCs w:val="28"/>
        </w:rPr>
        <w:t>п</w:t>
      </w:r>
      <w:r w:rsidRPr="00CB6AB8">
        <w:rPr>
          <w:rFonts w:ascii="Times New Roman" w:hAnsi="Times New Roman"/>
          <w:spacing w:val="5"/>
          <w:sz w:val="28"/>
          <w:szCs w:val="28"/>
        </w:rPr>
        <w:t>о</w:t>
      </w:r>
      <w:r w:rsidRPr="00CB6AB8">
        <w:rPr>
          <w:rFonts w:ascii="Times New Roman" w:hAnsi="Times New Roman"/>
          <w:spacing w:val="-1"/>
          <w:sz w:val="28"/>
          <w:szCs w:val="28"/>
        </w:rPr>
        <w:t>ка</w:t>
      </w:r>
      <w:r w:rsidRPr="00CB6AB8">
        <w:rPr>
          <w:rFonts w:ascii="Times New Roman" w:hAnsi="Times New Roman"/>
          <w:spacing w:val="1"/>
          <w:sz w:val="28"/>
          <w:szCs w:val="28"/>
        </w:rPr>
        <w:t>з</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z w:val="28"/>
          <w:szCs w:val="28"/>
        </w:rPr>
        <w:t>й</w:t>
      </w:r>
      <w:r w:rsidRPr="00CB6AB8">
        <w:rPr>
          <w:rFonts w:ascii="Times New Roman" w:hAnsi="Times New Roman"/>
          <w:spacing w:val="4"/>
          <w:sz w:val="28"/>
          <w:szCs w:val="28"/>
        </w:rPr>
        <w:t xml:space="preserve"> </w:t>
      </w:r>
      <w:r w:rsidRPr="00CB6AB8">
        <w:rPr>
          <w:rFonts w:ascii="Times New Roman" w:hAnsi="Times New Roman"/>
          <w:spacing w:val="1"/>
          <w:sz w:val="28"/>
          <w:szCs w:val="28"/>
        </w:rPr>
        <w:t>з</w:t>
      </w:r>
      <w:r w:rsidRPr="00CB6AB8">
        <w:rPr>
          <w:rFonts w:ascii="Times New Roman" w:hAnsi="Times New Roman"/>
          <w:spacing w:val="-7"/>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3"/>
          <w:sz w:val="28"/>
          <w:szCs w:val="28"/>
        </w:rPr>
        <w:t>в</w:t>
      </w:r>
      <w:r w:rsidRPr="00CB6AB8">
        <w:rPr>
          <w:rFonts w:ascii="Times New Roman" w:hAnsi="Times New Roman"/>
          <w:spacing w:val="1"/>
          <w:sz w:val="28"/>
          <w:szCs w:val="28"/>
        </w:rPr>
        <w:t>ь</w:t>
      </w:r>
      <w:r w:rsidRPr="00CB6AB8">
        <w:rPr>
          <w:rFonts w:ascii="Times New Roman" w:hAnsi="Times New Roman"/>
          <w:sz w:val="28"/>
          <w:szCs w:val="28"/>
        </w:rPr>
        <w:t>я</w:t>
      </w:r>
      <w:r w:rsidRPr="00CB6AB8">
        <w:rPr>
          <w:rFonts w:ascii="Times New Roman" w:hAnsi="Times New Roman"/>
          <w:spacing w:val="2"/>
          <w:sz w:val="28"/>
          <w:szCs w:val="28"/>
        </w:rPr>
        <w:t xml:space="preserve"> </w:t>
      </w:r>
      <w:r w:rsidRPr="00CB6AB8">
        <w:rPr>
          <w:rFonts w:ascii="Times New Roman" w:hAnsi="Times New Roman"/>
          <w:spacing w:val="1"/>
          <w:sz w:val="28"/>
          <w:szCs w:val="28"/>
        </w:rPr>
        <w:t>п</w:t>
      </w:r>
      <w:r w:rsidRPr="00CB6AB8">
        <w:rPr>
          <w:rFonts w:ascii="Times New Roman" w:hAnsi="Times New Roman"/>
          <w:spacing w:val="-1"/>
          <w:sz w:val="28"/>
          <w:szCs w:val="28"/>
        </w:rPr>
        <w:t>е</w:t>
      </w:r>
      <w:r w:rsidRPr="00CB6AB8">
        <w:rPr>
          <w:rFonts w:ascii="Times New Roman" w:hAnsi="Times New Roman"/>
          <w:sz w:val="28"/>
          <w:szCs w:val="28"/>
        </w:rPr>
        <w:t>р</w:t>
      </w:r>
      <w:r w:rsidRPr="00CB6AB8">
        <w:rPr>
          <w:rFonts w:ascii="Times New Roman" w:hAnsi="Times New Roman"/>
          <w:spacing w:val="-3"/>
          <w:sz w:val="28"/>
          <w:szCs w:val="28"/>
        </w:rPr>
        <w:t>в</w:t>
      </w:r>
      <w:r w:rsidRPr="00CB6AB8">
        <w:rPr>
          <w:rFonts w:ascii="Times New Roman" w:hAnsi="Times New Roman"/>
          <w:spacing w:val="5"/>
          <w:sz w:val="28"/>
          <w:szCs w:val="28"/>
        </w:rPr>
        <w:t>о</w:t>
      </w:r>
      <w:r w:rsidRPr="00CB6AB8">
        <w:rPr>
          <w:rFonts w:ascii="Times New Roman" w:hAnsi="Times New Roman"/>
          <w:spacing w:val="-1"/>
          <w:sz w:val="28"/>
          <w:szCs w:val="28"/>
        </w:rPr>
        <w:t>к</w:t>
      </w:r>
      <w:r w:rsidRPr="00CB6AB8">
        <w:rPr>
          <w:rFonts w:ascii="Times New Roman" w:hAnsi="Times New Roman"/>
          <w:sz w:val="28"/>
          <w:szCs w:val="28"/>
        </w:rPr>
        <w:t>л</w:t>
      </w:r>
      <w:r w:rsidRPr="00CB6AB8">
        <w:rPr>
          <w:rFonts w:ascii="Times New Roman" w:hAnsi="Times New Roman"/>
          <w:spacing w:val="-1"/>
          <w:sz w:val="28"/>
          <w:szCs w:val="28"/>
        </w:rPr>
        <w:t>асс</w:t>
      </w:r>
      <w:r w:rsidRPr="00CB6AB8">
        <w:rPr>
          <w:rFonts w:ascii="Times New Roman" w:hAnsi="Times New Roman"/>
          <w:spacing w:val="1"/>
          <w:sz w:val="28"/>
          <w:szCs w:val="28"/>
        </w:rPr>
        <w:t>ни</w:t>
      </w:r>
      <w:r w:rsidRPr="00CB6AB8">
        <w:rPr>
          <w:rFonts w:ascii="Times New Roman" w:hAnsi="Times New Roman"/>
          <w:spacing w:val="-6"/>
          <w:sz w:val="28"/>
          <w:szCs w:val="28"/>
        </w:rPr>
        <w:t>к</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z w:val="28"/>
          <w:szCs w:val="28"/>
        </w:rPr>
        <w:t>;</w:t>
      </w:r>
      <w:r w:rsidRPr="00CB6AB8">
        <w:rPr>
          <w:rFonts w:ascii="Times New Roman" w:hAnsi="Times New Roman"/>
          <w:spacing w:val="-2"/>
          <w:sz w:val="28"/>
          <w:szCs w:val="28"/>
        </w:rPr>
        <w:t xml:space="preserve"> </w:t>
      </w:r>
      <w:r w:rsidRPr="00CB6AB8">
        <w:rPr>
          <w:rFonts w:ascii="Times New Roman" w:hAnsi="Times New Roman"/>
          <w:spacing w:val="-1"/>
          <w:sz w:val="28"/>
          <w:szCs w:val="28"/>
        </w:rPr>
        <w:t>а</w:t>
      </w:r>
      <w:r w:rsidRPr="00CB6AB8">
        <w:rPr>
          <w:rFonts w:ascii="Times New Roman" w:hAnsi="Times New Roman"/>
          <w:spacing w:val="1"/>
          <w:sz w:val="28"/>
          <w:szCs w:val="28"/>
        </w:rPr>
        <w:t>н</w:t>
      </w:r>
      <w:r w:rsidRPr="00CB6AB8">
        <w:rPr>
          <w:rFonts w:ascii="Times New Roman" w:hAnsi="Times New Roman"/>
          <w:spacing w:val="-1"/>
          <w:sz w:val="28"/>
          <w:szCs w:val="28"/>
        </w:rPr>
        <w:t>ке</w:t>
      </w:r>
      <w:r w:rsidRPr="00CB6AB8">
        <w:rPr>
          <w:rFonts w:ascii="Times New Roman" w:hAnsi="Times New Roman"/>
          <w:spacing w:val="1"/>
          <w:sz w:val="28"/>
          <w:szCs w:val="28"/>
        </w:rPr>
        <w:t>т</w:t>
      </w:r>
      <w:r w:rsidRPr="00CB6AB8">
        <w:rPr>
          <w:rFonts w:ascii="Times New Roman" w:hAnsi="Times New Roman"/>
          <w:sz w:val="28"/>
          <w:szCs w:val="28"/>
        </w:rPr>
        <w:t xml:space="preserve">ы </w:t>
      </w:r>
      <w:r w:rsidRPr="00CB6AB8">
        <w:rPr>
          <w:rFonts w:ascii="Times New Roman" w:hAnsi="Times New Roman"/>
          <w:spacing w:val="-2"/>
          <w:sz w:val="28"/>
          <w:szCs w:val="28"/>
        </w:rPr>
        <w:t>д</w:t>
      </w:r>
      <w:r w:rsidRPr="00CB6AB8">
        <w:rPr>
          <w:rFonts w:ascii="Times New Roman" w:hAnsi="Times New Roman"/>
          <w:sz w:val="28"/>
          <w:szCs w:val="28"/>
        </w:rPr>
        <w:t>ля</w:t>
      </w:r>
      <w:r w:rsidRPr="00CB6AB8">
        <w:rPr>
          <w:rFonts w:ascii="Times New Roman" w:hAnsi="Times New Roman"/>
          <w:spacing w:val="2"/>
          <w:sz w:val="28"/>
          <w:szCs w:val="28"/>
        </w:rPr>
        <w:t xml:space="preserve"> </w:t>
      </w:r>
      <w:r w:rsidRPr="00CB6AB8">
        <w:rPr>
          <w:rFonts w:ascii="Times New Roman" w:hAnsi="Times New Roman"/>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д</w:t>
      </w:r>
      <w:r w:rsidRPr="00CB6AB8">
        <w:rPr>
          <w:rFonts w:ascii="Times New Roman" w:hAnsi="Times New Roman"/>
          <w:spacing w:val="1"/>
          <w:sz w:val="28"/>
          <w:szCs w:val="28"/>
        </w:rPr>
        <w:t>ит</w:t>
      </w:r>
      <w:r w:rsidRPr="00CB6AB8">
        <w:rPr>
          <w:rFonts w:ascii="Times New Roman" w:hAnsi="Times New Roman"/>
          <w:spacing w:val="-1"/>
          <w:sz w:val="28"/>
          <w:szCs w:val="28"/>
        </w:rPr>
        <w:t>е</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z w:val="28"/>
          <w:szCs w:val="28"/>
        </w:rPr>
        <w:t>й</w:t>
      </w:r>
      <w:r w:rsidRPr="00CB6AB8">
        <w:rPr>
          <w:rFonts w:ascii="Times New Roman" w:hAnsi="Times New Roman"/>
          <w:spacing w:val="4"/>
          <w:sz w:val="28"/>
          <w:szCs w:val="28"/>
        </w:rPr>
        <w:t xml:space="preserve"> </w:t>
      </w:r>
      <w:r w:rsidRPr="00CB6AB8">
        <w:rPr>
          <w:rFonts w:ascii="Times New Roman" w:hAnsi="Times New Roman"/>
          <w:spacing w:val="-5"/>
          <w:sz w:val="28"/>
          <w:szCs w:val="28"/>
        </w:rPr>
        <w:t>«</w:t>
      </w:r>
      <w:r w:rsidRPr="00CB6AB8">
        <w:rPr>
          <w:rFonts w:ascii="Times New Roman" w:hAnsi="Times New Roman"/>
          <w:spacing w:val="-6"/>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ь</w:t>
      </w:r>
      <w:r w:rsidRPr="00CB6AB8">
        <w:rPr>
          <w:rFonts w:ascii="Times New Roman" w:hAnsi="Times New Roman"/>
          <w:sz w:val="28"/>
          <w:szCs w:val="28"/>
        </w:rPr>
        <w:t>е</w:t>
      </w:r>
      <w:r w:rsidRPr="00CB6AB8">
        <w:rPr>
          <w:rFonts w:ascii="Times New Roman" w:hAnsi="Times New Roman"/>
          <w:spacing w:val="2"/>
          <w:sz w:val="28"/>
          <w:szCs w:val="28"/>
        </w:rPr>
        <w:t xml:space="preserve"> </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pacing w:val="-2"/>
          <w:sz w:val="28"/>
          <w:szCs w:val="28"/>
        </w:rPr>
        <w:t>б</w:t>
      </w:r>
      <w:r w:rsidRPr="00CB6AB8">
        <w:rPr>
          <w:rFonts w:ascii="Times New Roman" w:hAnsi="Times New Roman"/>
          <w:spacing w:val="-1"/>
          <w:sz w:val="28"/>
          <w:szCs w:val="28"/>
        </w:rPr>
        <w:t>е</w:t>
      </w:r>
      <w:r w:rsidRPr="00CB6AB8">
        <w:rPr>
          <w:rFonts w:ascii="Times New Roman" w:hAnsi="Times New Roman"/>
          <w:spacing w:val="1"/>
          <w:sz w:val="28"/>
          <w:szCs w:val="28"/>
        </w:rPr>
        <w:t>н</w:t>
      </w:r>
      <w:r w:rsidRPr="00CB6AB8">
        <w:rPr>
          <w:rFonts w:ascii="Times New Roman" w:hAnsi="Times New Roman"/>
          <w:spacing w:val="-1"/>
          <w:sz w:val="28"/>
          <w:szCs w:val="28"/>
        </w:rPr>
        <w:t>ка</w:t>
      </w:r>
      <w:r w:rsidRPr="00CB6AB8">
        <w:rPr>
          <w:rFonts w:ascii="Times New Roman" w:hAnsi="Times New Roman"/>
          <w:spacing w:val="-5"/>
          <w:sz w:val="28"/>
          <w:szCs w:val="28"/>
        </w:rPr>
        <w:t>»</w:t>
      </w:r>
      <w:r w:rsidRPr="00CB6AB8">
        <w:rPr>
          <w:rFonts w:ascii="Times New Roman" w:hAnsi="Times New Roman"/>
          <w:sz w:val="28"/>
          <w:szCs w:val="28"/>
        </w:rPr>
        <w:t>,</w:t>
      </w:r>
      <w:r w:rsidRPr="00CB6AB8">
        <w:rPr>
          <w:rFonts w:ascii="Times New Roman" w:hAnsi="Times New Roman"/>
          <w:spacing w:val="5"/>
          <w:sz w:val="28"/>
          <w:szCs w:val="28"/>
        </w:rPr>
        <w:t xml:space="preserve"> </w:t>
      </w:r>
      <w:r w:rsidRPr="00CB6AB8">
        <w:rPr>
          <w:rFonts w:ascii="Times New Roman" w:hAnsi="Times New Roman"/>
          <w:spacing w:val="-5"/>
          <w:sz w:val="28"/>
          <w:szCs w:val="28"/>
        </w:rPr>
        <w:t>«</w:t>
      </w:r>
      <w:r w:rsidRPr="00CB6AB8">
        <w:rPr>
          <w:rFonts w:ascii="Times New Roman" w:hAnsi="Times New Roman"/>
          <w:spacing w:val="-2"/>
          <w:sz w:val="28"/>
          <w:szCs w:val="28"/>
        </w:rPr>
        <w:t>М</w:t>
      </w:r>
      <w:r w:rsidRPr="00CB6AB8">
        <w:rPr>
          <w:rFonts w:ascii="Times New Roman" w:hAnsi="Times New Roman"/>
          <w:spacing w:val="5"/>
          <w:sz w:val="28"/>
          <w:szCs w:val="28"/>
        </w:rPr>
        <w:t>о</w:t>
      </w:r>
      <w:r w:rsidRPr="00CB6AB8">
        <w:rPr>
          <w:rFonts w:ascii="Times New Roman" w:hAnsi="Times New Roman"/>
          <w:spacing w:val="2"/>
          <w:sz w:val="28"/>
          <w:szCs w:val="28"/>
        </w:rPr>
        <w:t>ж</w:t>
      </w:r>
      <w:r w:rsidRPr="00CB6AB8">
        <w:rPr>
          <w:rFonts w:ascii="Times New Roman" w:hAnsi="Times New Roman"/>
          <w:spacing w:val="1"/>
          <w:sz w:val="28"/>
          <w:szCs w:val="28"/>
        </w:rPr>
        <w:t>н</w:t>
      </w:r>
      <w:r w:rsidRPr="00CB6AB8">
        <w:rPr>
          <w:rFonts w:ascii="Times New Roman" w:hAnsi="Times New Roman"/>
          <w:sz w:val="28"/>
          <w:szCs w:val="28"/>
        </w:rPr>
        <w:t>о ли</w:t>
      </w:r>
      <w:r w:rsidRPr="00CB6AB8">
        <w:rPr>
          <w:rFonts w:ascii="Times New Roman" w:hAnsi="Times New Roman"/>
          <w:spacing w:val="6"/>
          <w:sz w:val="28"/>
          <w:szCs w:val="28"/>
        </w:rPr>
        <w:t xml:space="preserve"> </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z w:val="28"/>
          <w:szCs w:val="28"/>
        </w:rPr>
        <w:t>ш</w:t>
      </w:r>
      <w:r w:rsidRPr="00CB6AB8">
        <w:rPr>
          <w:rFonts w:ascii="Times New Roman" w:hAnsi="Times New Roman"/>
          <w:spacing w:val="7"/>
          <w:sz w:val="28"/>
          <w:szCs w:val="28"/>
        </w:rPr>
        <w:t xml:space="preserve"> </w:t>
      </w:r>
      <w:r w:rsidRPr="00CB6AB8">
        <w:rPr>
          <w:rFonts w:ascii="Times New Roman" w:hAnsi="Times New Roman"/>
          <w:spacing w:val="5"/>
          <w:sz w:val="28"/>
          <w:szCs w:val="28"/>
        </w:rPr>
        <w:t>о</w:t>
      </w:r>
      <w:r w:rsidRPr="00CB6AB8">
        <w:rPr>
          <w:rFonts w:ascii="Times New Roman" w:hAnsi="Times New Roman"/>
          <w:spacing w:val="-2"/>
          <w:sz w:val="28"/>
          <w:szCs w:val="28"/>
        </w:rPr>
        <w:t>б</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z w:val="28"/>
          <w:szCs w:val="28"/>
        </w:rPr>
        <w:t>з</w:t>
      </w:r>
      <w:r w:rsidRPr="00CB6AB8">
        <w:rPr>
          <w:rFonts w:ascii="Times New Roman" w:hAnsi="Times New Roman"/>
          <w:spacing w:val="6"/>
          <w:sz w:val="28"/>
          <w:szCs w:val="28"/>
        </w:rPr>
        <w:t xml:space="preserve"> </w:t>
      </w:r>
      <w:r w:rsidRPr="00CB6AB8">
        <w:rPr>
          <w:rFonts w:ascii="Times New Roman" w:hAnsi="Times New Roman"/>
          <w:spacing w:val="2"/>
          <w:sz w:val="28"/>
          <w:szCs w:val="28"/>
        </w:rPr>
        <w:t>ж</w:t>
      </w:r>
      <w:r w:rsidRPr="00CB6AB8">
        <w:rPr>
          <w:rFonts w:ascii="Times New Roman" w:hAnsi="Times New Roman"/>
          <w:spacing w:val="-3"/>
          <w:sz w:val="28"/>
          <w:szCs w:val="28"/>
        </w:rPr>
        <w:t>и</w:t>
      </w:r>
      <w:r w:rsidRPr="00CB6AB8">
        <w:rPr>
          <w:rFonts w:ascii="Times New Roman" w:hAnsi="Times New Roman"/>
          <w:spacing w:val="1"/>
          <w:sz w:val="28"/>
          <w:szCs w:val="28"/>
        </w:rPr>
        <w:t>зн</w:t>
      </w:r>
      <w:r w:rsidRPr="00CB6AB8">
        <w:rPr>
          <w:rFonts w:ascii="Times New Roman" w:hAnsi="Times New Roman"/>
          <w:sz w:val="28"/>
          <w:szCs w:val="28"/>
        </w:rPr>
        <w:t>и</w:t>
      </w:r>
      <w:r w:rsidRPr="00CB6AB8">
        <w:rPr>
          <w:rFonts w:ascii="Times New Roman" w:hAnsi="Times New Roman"/>
          <w:spacing w:val="6"/>
          <w:sz w:val="28"/>
          <w:szCs w:val="28"/>
        </w:rPr>
        <w:t xml:space="preserve"> </w:t>
      </w:r>
      <w:r w:rsidRPr="00CB6AB8">
        <w:rPr>
          <w:rFonts w:ascii="Times New Roman" w:hAnsi="Times New Roman"/>
          <w:spacing w:val="1"/>
          <w:sz w:val="28"/>
          <w:szCs w:val="28"/>
        </w:rPr>
        <w:t>н</w:t>
      </w:r>
      <w:r w:rsidRPr="00CB6AB8">
        <w:rPr>
          <w:rFonts w:ascii="Times New Roman" w:hAnsi="Times New Roman"/>
          <w:spacing w:val="-1"/>
          <w:sz w:val="28"/>
          <w:szCs w:val="28"/>
        </w:rPr>
        <w:t>а</w:t>
      </w:r>
      <w:r w:rsidRPr="00CB6AB8">
        <w:rPr>
          <w:rFonts w:ascii="Times New Roman" w:hAnsi="Times New Roman"/>
          <w:spacing w:val="-3"/>
          <w:sz w:val="28"/>
          <w:szCs w:val="28"/>
        </w:rPr>
        <w:t>з</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z w:val="28"/>
          <w:szCs w:val="28"/>
        </w:rPr>
        <w:t>ь</w:t>
      </w:r>
      <w:r w:rsidRPr="00CB6AB8">
        <w:rPr>
          <w:rFonts w:ascii="Times New Roman" w:hAnsi="Times New Roman"/>
          <w:spacing w:val="6"/>
          <w:sz w:val="28"/>
          <w:szCs w:val="28"/>
        </w:rPr>
        <w:t xml:space="preserve"> </w:t>
      </w:r>
      <w:r w:rsidRPr="00CB6AB8">
        <w:rPr>
          <w:rFonts w:ascii="Times New Roman" w:hAnsi="Times New Roman"/>
          <w:spacing w:val="1"/>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2"/>
          <w:sz w:val="28"/>
          <w:szCs w:val="28"/>
        </w:rPr>
        <w:t>вым</w:t>
      </w:r>
      <w:r w:rsidRPr="00CB6AB8">
        <w:rPr>
          <w:rFonts w:ascii="Times New Roman" w:hAnsi="Times New Roman"/>
          <w:spacing w:val="-6"/>
          <w:sz w:val="28"/>
          <w:szCs w:val="28"/>
        </w:rPr>
        <w:t>?</w:t>
      </w:r>
      <w:r w:rsidRPr="00CB6AB8">
        <w:rPr>
          <w:rFonts w:ascii="Times New Roman" w:hAnsi="Times New Roman"/>
          <w:sz w:val="28"/>
          <w:szCs w:val="28"/>
        </w:rPr>
        <w:t>»;</w:t>
      </w:r>
      <w:r w:rsidRPr="00CB6AB8">
        <w:rPr>
          <w:rFonts w:ascii="Times New Roman" w:hAnsi="Times New Roman"/>
          <w:spacing w:val="1"/>
          <w:sz w:val="28"/>
          <w:szCs w:val="28"/>
        </w:rPr>
        <w:t xml:space="preserve"> </w:t>
      </w:r>
      <w:r w:rsidRPr="00CB6AB8">
        <w:rPr>
          <w:rFonts w:ascii="Times New Roman" w:hAnsi="Times New Roman"/>
          <w:spacing w:val="-2"/>
          <w:sz w:val="28"/>
          <w:szCs w:val="28"/>
        </w:rPr>
        <w:t>д</w:t>
      </w:r>
      <w:r w:rsidRPr="00CB6AB8">
        <w:rPr>
          <w:rFonts w:ascii="Times New Roman" w:hAnsi="Times New Roman"/>
          <w:sz w:val="28"/>
          <w:szCs w:val="28"/>
        </w:rPr>
        <w:t>ля</w:t>
      </w:r>
      <w:r w:rsidRPr="00CB6AB8">
        <w:rPr>
          <w:rFonts w:ascii="Times New Roman" w:hAnsi="Times New Roman"/>
          <w:spacing w:val="15"/>
          <w:sz w:val="28"/>
          <w:szCs w:val="28"/>
        </w:rPr>
        <w:t xml:space="preserve"> </w:t>
      </w:r>
      <w:r w:rsidRPr="00CB6AB8">
        <w:rPr>
          <w:rFonts w:ascii="Times New Roman" w:hAnsi="Times New Roman"/>
          <w:spacing w:val="-9"/>
          <w:sz w:val="28"/>
          <w:szCs w:val="28"/>
        </w:rPr>
        <w:t>у</w:t>
      </w:r>
      <w:r w:rsidRPr="00CB6AB8">
        <w:rPr>
          <w:rFonts w:ascii="Times New Roman" w:hAnsi="Times New Roman"/>
          <w:spacing w:val="4"/>
          <w:sz w:val="28"/>
          <w:szCs w:val="28"/>
        </w:rPr>
        <w:t>ч</w:t>
      </w:r>
      <w:r w:rsidRPr="00CB6AB8">
        <w:rPr>
          <w:rFonts w:ascii="Times New Roman" w:hAnsi="Times New Roman"/>
          <w:spacing w:val="-1"/>
          <w:sz w:val="28"/>
          <w:szCs w:val="28"/>
        </w:rPr>
        <w:t>а</w:t>
      </w:r>
      <w:r w:rsidRPr="00CB6AB8">
        <w:rPr>
          <w:rFonts w:ascii="Times New Roman" w:hAnsi="Times New Roman"/>
          <w:spacing w:val="2"/>
          <w:sz w:val="28"/>
          <w:szCs w:val="28"/>
        </w:rPr>
        <w:t>щ</w:t>
      </w:r>
      <w:r w:rsidRPr="00CB6AB8">
        <w:rPr>
          <w:rFonts w:ascii="Times New Roman" w:hAnsi="Times New Roman"/>
          <w:spacing w:val="1"/>
          <w:sz w:val="28"/>
          <w:szCs w:val="28"/>
        </w:rPr>
        <w:t>и</w:t>
      </w:r>
      <w:r w:rsidRPr="00CB6AB8">
        <w:rPr>
          <w:rFonts w:ascii="Times New Roman" w:hAnsi="Times New Roman"/>
          <w:spacing w:val="-5"/>
          <w:sz w:val="28"/>
          <w:szCs w:val="28"/>
        </w:rPr>
        <w:t>х</w:t>
      </w:r>
      <w:r w:rsidRPr="00CB6AB8">
        <w:rPr>
          <w:rFonts w:ascii="Times New Roman" w:hAnsi="Times New Roman"/>
          <w:spacing w:val="-1"/>
          <w:sz w:val="28"/>
          <w:szCs w:val="28"/>
        </w:rPr>
        <w:t>с</w:t>
      </w:r>
      <w:r w:rsidRPr="00CB6AB8">
        <w:rPr>
          <w:rFonts w:ascii="Times New Roman" w:hAnsi="Times New Roman"/>
          <w:sz w:val="28"/>
          <w:szCs w:val="28"/>
        </w:rPr>
        <w:t>я</w:t>
      </w:r>
      <w:r w:rsidRPr="00CB6AB8">
        <w:rPr>
          <w:rFonts w:ascii="Times New Roman" w:hAnsi="Times New Roman"/>
          <w:spacing w:val="10"/>
          <w:sz w:val="28"/>
          <w:szCs w:val="28"/>
        </w:rPr>
        <w:t xml:space="preserve"> </w:t>
      </w:r>
      <w:r w:rsidRPr="00CB6AB8">
        <w:rPr>
          <w:rFonts w:ascii="Times New Roman" w:hAnsi="Times New Roman"/>
          <w:spacing w:val="-5"/>
          <w:sz w:val="28"/>
          <w:szCs w:val="28"/>
        </w:rPr>
        <w:t>«</w:t>
      </w:r>
      <w:r w:rsidRPr="00CB6AB8">
        <w:rPr>
          <w:rFonts w:ascii="Times New Roman" w:hAnsi="Times New Roman"/>
          <w:sz w:val="28"/>
          <w:szCs w:val="28"/>
        </w:rPr>
        <w:t>З</w:t>
      </w:r>
      <w:r w:rsidRPr="00CB6AB8">
        <w:rPr>
          <w:rFonts w:ascii="Times New Roman" w:hAnsi="Times New Roman"/>
          <w:spacing w:val="1"/>
          <w:sz w:val="28"/>
          <w:szCs w:val="28"/>
        </w:rPr>
        <w:t>н</w:t>
      </w:r>
      <w:r w:rsidRPr="00CB6AB8">
        <w:rPr>
          <w:rFonts w:ascii="Times New Roman" w:hAnsi="Times New Roman"/>
          <w:spacing w:val="-1"/>
          <w:sz w:val="28"/>
          <w:szCs w:val="28"/>
        </w:rPr>
        <w:t>а</w:t>
      </w:r>
      <w:r w:rsidRPr="00CB6AB8">
        <w:rPr>
          <w:rFonts w:ascii="Times New Roman" w:hAnsi="Times New Roman"/>
          <w:sz w:val="28"/>
          <w:szCs w:val="28"/>
        </w:rPr>
        <w:t>ч</w:t>
      </w:r>
      <w:r w:rsidRPr="00CB6AB8">
        <w:rPr>
          <w:rFonts w:ascii="Times New Roman" w:hAnsi="Times New Roman"/>
          <w:spacing w:val="1"/>
          <w:sz w:val="28"/>
          <w:szCs w:val="28"/>
        </w:rPr>
        <w:t>и</w:t>
      </w:r>
      <w:r w:rsidRPr="00CB6AB8">
        <w:rPr>
          <w:rFonts w:ascii="Times New Roman" w:hAnsi="Times New Roman"/>
          <w:spacing w:val="2"/>
          <w:sz w:val="28"/>
          <w:szCs w:val="28"/>
        </w:rPr>
        <w:t>м</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ь</w:t>
      </w:r>
      <w:r w:rsidRPr="00CB6AB8">
        <w:rPr>
          <w:rFonts w:ascii="Times New Roman" w:hAnsi="Times New Roman"/>
          <w:spacing w:val="6"/>
          <w:sz w:val="28"/>
          <w:szCs w:val="28"/>
        </w:rPr>
        <w:t xml:space="preserve"> </w:t>
      </w:r>
      <w:r w:rsidRPr="00CB6AB8">
        <w:rPr>
          <w:rFonts w:ascii="Times New Roman" w:hAnsi="Times New Roman"/>
          <w:spacing w:val="1"/>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ь</w:t>
      </w:r>
      <w:r w:rsidRPr="00CB6AB8">
        <w:rPr>
          <w:rFonts w:ascii="Times New Roman" w:hAnsi="Times New Roman"/>
          <w:sz w:val="28"/>
          <w:szCs w:val="28"/>
        </w:rPr>
        <w:t>я в</w:t>
      </w:r>
      <w:r w:rsidRPr="00CB6AB8">
        <w:rPr>
          <w:rFonts w:ascii="Times New Roman" w:hAnsi="Times New Roman"/>
          <w:spacing w:val="7"/>
          <w:sz w:val="28"/>
          <w:szCs w:val="28"/>
        </w:rPr>
        <w:t xml:space="preserve"> </w:t>
      </w:r>
      <w:r w:rsidRPr="00CB6AB8">
        <w:rPr>
          <w:rFonts w:ascii="Times New Roman" w:hAnsi="Times New Roman"/>
          <w:spacing w:val="-1"/>
          <w:sz w:val="28"/>
          <w:szCs w:val="28"/>
        </w:rPr>
        <w:t>с</w:t>
      </w:r>
      <w:r w:rsidRPr="00CB6AB8">
        <w:rPr>
          <w:rFonts w:ascii="Times New Roman" w:hAnsi="Times New Roman"/>
          <w:spacing w:val="1"/>
          <w:sz w:val="28"/>
          <w:szCs w:val="28"/>
        </w:rPr>
        <w:t>и</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pacing w:val="2"/>
          <w:sz w:val="28"/>
          <w:szCs w:val="28"/>
        </w:rPr>
        <w:t>м</w:t>
      </w:r>
      <w:r w:rsidRPr="00CB6AB8">
        <w:rPr>
          <w:rFonts w:ascii="Times New Roman" w:hAnsi="Times New Roman"/>
          <w:sz w:val="28"/>
          <w:szCs w:val="28"/>
        </w:rPr>
        <w:t xml:space="preserve">е </w:t>
      </w:r>
      <w:r w:rsidRPr="00CB6AB8">
        <w:rPr>
          <w:rFonts w:ascii="Times New Roman" w:hAnsi="Times New Roman"/>
          <w:spacing w:val="1"/>
          <w:sz w:val="28"/>
          <w:szCs w:val="28"/>
        </w:rPr>
        <w:t>ц</w:t>
      </w:r>
      <w:r w:rsidRPr="00CB6AB8">
        <w:rPr>
          <w:rFonts w:ascii="Times New Roman" w:hAnsi="Times New Roman"/>
          <w:spacing w:val="-1"/>
          <w:sz w:val="28"/>
          <w:szCs w:val="28"/>
        </w:rPr>
        <w:t>е</w:t>
      </w:r>
      <w:r w:rsidRPr="00CB6AB8">
        <w:rPr>
          <w:rFonts w:ascii="Times New Roman" w:hAnsi="Times New Roman"/>
          <w:spacing w:val="1"/>
          <w:sz w:val="28"/>
          <w:szCs w:val="28"/>
        </w:rPr>
        <w:t>н</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pacing w:val="1"/>
          <w:sz w:val="28"/>
          <w:szCs w:val="28"/>
        </w:rPr>
        <w:t>й</w:t>
      </w:r>
      <w:r w:rsidRPr="00CB6AB8">
        <w:rPr>
          <w:rFonts w:ascii="Times New Roman" w:hAnsi="Times New Roman"/>
          <w:spacing w:val="-5"/>
          <w:sz w:val="28"/>
          <w:szCs w:val="28"/>
        </w:rPr>
        <w:t>»</w:t>
      </w:r>
      <w:r w:rsidRPr="00CB6AB8">
        <w:rPr>
          <w:rFonts w:ascii="Times New Roman" w:hAnsi="Times New Roman"/>
          <w:sz w:val="28"/>
          <w:szCs w:val="28"/>
        </w:rPr>
        <w:t>,</w:t>
      </w:r>
      <w:r w:rsidRPr="00CB6AB8">
        <w:rPr>
          <w:rFonts w:ascii="Times New Roman" w:hAnsi="Times New Roman"/>
          <w:spacing w:val="5"/>
          <w:sz w:val="28"/>
          <w:szCs w:val="28"/>
        </w:rPr>
        <w:t xml:space="preserve"> </w:t>
      </w:r>
      <w:r w:rsidRPr="00CB6AB8">
        <w:rPr>
          <w:rFonts w:ascii="Times New Roman" w:hAnsi="Times New Roman"/>
          <w:spacing w:val="-5"/>
          <w:sz w:val="28"/>
          <w:szCs w:val="28"/>
        </w:rPr>
        <w:t>«</w:t>
      </w:r>
      <w:r w:rsidRPr="00CB6AB8">
        <w:rPr>
          <w:rFonts w:ascii="Times New Roman" w:hAnsi="Times New Roman"/>
          <w:spacing w:val="-1"/>
          <w:sz w:val="28"/>
          <w:szCs w:val="28"/>
        </w:rPr>
        <w:t>С</w:t>
      </w:r>
      <w:r w:rsidRPr="00CB6AB8">
        <w:rPr>
          <w:rFonts w:ascii="Times New Roman" w:hAnsi="Times New Roman"/>
          <w:spacing w:val="-2"/>
          <w:sz w:val="28"/>
          <w:szCs w:val="28"/>
        </w:rPr>
        <w:t>ф</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2"/>
          <w:sz w:val="28"/>
          <w:szCs w:val="28"/>
        </w:rPr>
        <w:t>м</w:t>
      </w:r>
      <w:r w:rsidRPr="00CB6AB8">
        <w:rPr>
          <w:rFonts w:ascii="Times New Roman" w:hAnsi="Times New Roman"/>
          <w:spacing w:val="1"/>
          <w:sz w:val="28"/>
          <w:szCs w:val="28"/>
        </w:rPr>
        <w:t>и</w:t>
      </w:r>
      <w:r w:rsidRPr="00CB6AB8">
        <w:rPr>
          <w:rFonts w:ascii="Times New Roman" w:hAnsi="Times New Roman"/>
          <w:sz w:val="28"/>
          <w:szCs w:val="28"/>
        </w:rPr>
        <w:t>ро</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1"/>
          <w:sz w:val="28"/>
          <w:szCs w:val="28"/>
        </w:rPr>
        <w:t>н</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ь</w:t>
      </w:r>
      <w:r w:rsidRPr="00CB6AB8">
        <w:rPr>
          <w:rFonts w:ascii="Times New Roman" w:hAnsi="Times New Roman"/>
          <w:spacing w:val="-1"/>
          <w:sz w:val="28"/>
          <w:szCs w:val="28"/>
        </w:rPr>
        <w:t xml:space="preserve"> </w:t>
      </w:r>
      <w:r w:rsidRPr="00CB6AB8">
        <w:rPr>
          <w:rFonts w:ascii="Times New Roman" w:hAnsi="Times New Roman"/>
          <w:spacing w:val="1"/>
          <w:sz w:val="28"/>
          <w:szCs w:val="28"/>
        </w:rPr>
        <w:t>н</w:t>
      </w:r>
      <w:r w:rsidRPr="00CB6AB8">
        <w:rPr>
          <w:rFonts w:ascii="Times New Roman" w:hAnsi="Times New Roman"/>
          <w:spacing w:val="-1"/>
          <w:sz w:val="28"/>
          <w:szCs w:val="28"/>
        </w:rPr>
        <w:t>а</w:t>
      </w:r>
      <w:r w:rsidRPr="00CB6AB8">
        <w:rPr>
          <w:rFonts w:ascii="Times New Roman" w:hAnsi="Times New Roman"/>
          <w:spacing w:val="-3"/>
          <w:sz w:val="28"/>
          <w:szCs w:val="28"/>
        </w:rPr>
        <w:t>в</w:t>
      </w:r>
      <w:r w:rsidRPr="00CB6AB8">
        <w:rPr>
          <w:rFonts w:ascii="Times New Roman" w:hAnsi="Times New Roman"/>
          <w:spacing w:val="2"/>
          <w:sz w:val="28"/>
          <w:szCs w:val="28"/>
        </w:rPr>
        <w:t>ы</w:t>
      </w:r>
      <w:r w:rsidRPr="00CB6AB8">
        <w:rPr>
          <w:rFonts w:ascii="Times New Roman" w:hAnsi="Times New Roman"/>
          <w:spacing w:val="-1"/>
          <w:sz w:val="28"/>
          <w:szCs w:val="28"/>
        </w:rPr>
        <w:t>к</w:t>
      </w:r>
      <w:r w:rsidRPr="00CB6AB8">
        <w:rPr>
          <w:rFonts w:ascii="Times New Roman" w:hAnsi="Times New Roman"/>
          <w:sz w:val="28"/>
          <w:szCs w:val="28"/>
        </w:rPr>
        <w:t>ов</w:t>
      </w:r>
      <w:r w:rsidRPr="00CB6AB8">
        <w:rPr>
          <w:rFonts w:ascii="Times New Roman" w:hAnsi="Times New Roman"/>
          <w:spacing w:val="4"/>
          <w:sz w:val="28"/>
          <w:szCs w:val="28"/>
        </w:rPr>
        <w:t xml:space="preserve"> </w:t>
      </w:r>
      <w:r w:rsidRPr="00CB6AB8">
        <w:rPr>
          <w:rFonts w:ascii="Times New Roman" w:hAnsi="Times New Roman"/>
          <w:spacing w:val="-4"/>
          <w:sz w:val="28"/>
          <w:szCs w:val="28"/>
        </w:rPr>
        <w:t>л</w:t>
      </w:r>
      <w:r w:rsidRPr="00CB6AB8">
        <w:rPr>
          <w:rFonts w:ascii="Times New Roman" w:hAnsi="Times New Roman"/>
          <w:spacing w:val="1"/>
          <w:sz w:val="28"/>
          <w:szCs w:val="28"/>
        </w:rPr>
        <w:t>и</w:t>
      </w:r>
      <w:r w:rsidRPr="00CB6AB8">
        <w:rPr>
          <w:rFonts w:ascii="Times New Roman" w:hAnsi="Times New Roman"/>
          <w:sz w:val="28"/>
          <w:szCs w:val="28"/>
        </w:rPr>
        <w:t>ч</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z w:val="28"/>
          <w:szCs w:val="28"/>
        </w:rPr>
        <w:t>й</w:t>
      </w:r>
      <w:r w:rsidRPr="00CB6AB8">
        <w:rPr>
          <w:rFonts w:ascii="Times New Roman" w:hAnsi="Times New Roman"/>
          <w:spacing w:val="-1"/>
          <w:sz w:val="28"/>
          <w:szCs w:val="28"/>
        </w:rPr>
        <w:t xml:space="preserve"> </w:t>
      </w:r>
      <w:r w:rsidRPr="00CB6AB8">
        <w:rPr>
          <w:rFonts w:ascii="Times New Roman" w:hAnsi="Times New Roman"/>
          <w:spacing w:val="2"/>
          <w:sz w:val="28"/>
          <w:szCs w:val="28"/>
        </w:rPr>
        <w:t>г</w:t>
      </w:r>
      <w:r w:rsidRPr="00CB6AB8">
        <w:rPr>
          <w:rFonts w:ascii="Times New Roman" w:hAnsi="Times New Roman"/>
          <w:spacing w:val="-3"/>
          <w:sz w:val="28"/>
          <w:szCs w:val="28"/>
        </w:rPr>
        <w:t>и</w:t>
      </w:r>
      <w:r w:rsidRPr="00CB6AB8">
        <w:rPr>
          <w:rFonts w:ascii="Times New Roman" w:hAnsi="Times New Roman"/>
          <w:spacing w:val="2"/>
          <w:sz w:val="28"/>
          <w:szCs w:val="28"/>
        </w:rPr>
        <w:t>г</w:t>
      </w:r>
      <w:r w:rsidRPr="00CB6AB8">
        <w:rPr>
          <w:rFonts w:ascii="Times New Roman" w:hAnsi="Times New Roman"/>
          <w:spacing w:val="1"/>
          <w:sz w:val="28"/>
          <w:szCs w:val="28"/>
        </w:rPr>
        <w:t>и</w:t>
      </w:r>
      <w:r w:rsidRPr="00CB6AB8">
        <w:rPr>
          <w:rFonts w:ascii="Times New Roman" w:hAnsi="Times New Roman"/>
          <w:spacing w:val="-1"/>
          <w:sz w:val="28"/>
          <w:szCs w:val="28"/>
        </w:rPr>
        <w:t>е</w:t>
      </w:r>
      <w:r w:rsidRPr="00CB6AB8">
        <w:rPr>
          <w:rFonts w:ascii="Times New Roman" w:hAnsi="Times New Roman"/>
          <w:spacing w:val="-3"/>
          <w:sz w:val="28"/>
          <w:szCs w:val="28"/>
        </w:rPr>
        <w:t>н</w:t>
      </w:r>
      <w:r w:rsidRPr="00CB6AB8">
        <w:rPr>
          <w:rFonts w:ascii="Times New Roman" w:hAnsi="Times New Roman"/>
          <w:spacing w:val="2"/>
          <w:sz w:val="28"/>
          <w:szCs w:val="28"/>
        </w:rPr>
        <w:t>ы</w:t>
      </w:r>
      <w:r w:rsidRPr="00CB6AB8">
        <w:rPr>
          <w:rFonts w:ascii="Times New Roman" w:hAnsi="Times New Roman"/>
          <w:sz w:val="28"/>
          <w:szCs w:val="28"/>
        </w:rPr>
        <w:t>»</w:t>
      </w:r>
      <w:r w:rsidRPr="00CB6AB8">
        <w:rPr>
          <w:rFonts w:ascii="Times New Roman" w:hAnsi="Times New Roman"/>
          <w:spacing w:val="-2"/>
          <w:sz w:val="28"/>
          <w:szCs w:val="28"/>
        </w:rPr>
        <w:t xml:space="preserve"> </w:t>
      </w:r>
      <w:r w:rsidRPr="00CB6AB8">
        <w:rPr>
          <w:rFonts w:ascii="Times New Roman" w:hAnsi="Times New Roman"/>
          <w:sz w:val="28"/>
          <w:szCs w:val="28"/>
        </w:rPr>
        <w:t>и</w:t>
      </w:r>
      <w:r w:rsidRPr="00CB6AB8">
        <w:rPr>
          <w:rFonts w:ascii="Times New Roman" w:hAnsi="Times New Roman"/>
          <w:spacing w:val="4"/>
          <w:sz w:val="28"/>
          <w:szCs w:val="28"/>
        </w:rPr>
        <w:t xml:space="preserve"> </w:t>
      </w:r>
      <w:r w:rsidRPr="00CB6AB8">
        <w:rPr>
          <w:rFonts w:ascii="Times New Roman" w:hAnsi="Times New Roman"/>
          <w:spacing w:val="-2"/>
          <w:sz w:val="28"/>
          <w:szCs w:val="28"/>
        </w:rPr>
        <w:t>д</w:t>
      </w:r>
      <w:r w:rsidRPr="00CB6AB8">
        <w:rPr>
          <w:rFonts w:ascii="Times New Roman" w:hAnsi="Times New Roman"/>
          <w:sz w:val="28"/>
          <w:szCs w:val="28"/>
        </w:rPr>
        <w:t>р</w:t>
      </w:r>
      <w:r w:rsidRPr="00CB6AB8">
        <w:rPr>
          <w:rFonts w:ascii="Times New Roman" w:hAnsi="Times New Roman"/>
          <w:spacing w:val="2"/>
          <w:sz w:val="28"/>
          <w:szCs w:val="28"/>
        </w:rPr>
        <w:t>.</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before="6" w:after="0"/>
        <w:jc w:val="both"/>
        <w:rPr>
          <w:rFonts w:ascii="Times New Roman" w:hAnsi="Times New Roman"/>
          <w:sz w:val="28"/>
          <w:szCs w:val="28"/>
        </w:rPr>
      </w:pPr>
    </w:p>
    <w:p w:rsidR="00EE37FA" w:rsidRPr="00CB6AB8" w:rsidRDefault="00EE37FA" w:rsidP="004E254B">
      <w:pPr>
        <w:widowControl w:val="0"/>
        <w:autoSpaceDE w:val="0"/>
        <w:autoSpaceDN w:val="0"/>
        <w:adjustRightInd w:val="0"/>
        <w:spacing w:after="0"/>
        <w:jc w:val="center"/>
        <w:rPr>
          <w:rFonts w:ascii="Times New Roman" w:hAnsi="Times New Roman"/>
          <w:sz w:val="28"/>
          <w:szCs w:val="28"/>
        </w:rPr>
      </w:pPr>
      <w:r w:rsidRPr="00CB6AB8">
        <w:rPr>
          <w:rFonts w:ascii="Times New Roman" w:hAnsi="Times New Roman"/>
          <w:b/>
          <w:bCs/>
          <w:spacing w:val="4"/>
          <w:sz w:val="28"/>
          <w:szCs w:val="28"/>
        </w:rPr>
        <w:t>М</w:t>
      </w:r>
      <w:r w:rsidRPr="00CB6AB8">
        <w:rPr>
          <w:rFonts w:ascii="Times New Roman" w:hAnsi="Times New Roman"/>
          <w:b/>
          <w:bCs/>
          <w:spacing w:val="-1"/>
          <w:sz w:val="28"/>
          <w:szCs w:val="28"/>
        </w:rPr>
        <w:t>е</w:t>
      </w:r>
      <w:r w:rsidRPr="00CB6AB8">
        <w:rPr>
          <w:rFonts w:ascii="Times New Roman" w:hAnsi="Times New Roman"/>
          <w:b/>
          <w:bCs/>
          <w:spacing w:val="2"/>
          <w:sz w:val="28"/>
          <w:szCs w:val="28"/>
        </w:rPr>
        <w:t>т</w:t>
      </w:r>
      <w:r w:rsidRPr="00CB6AB8">
        <w:rPr>
          <w:rFonts w:ascii="Times New Roman" w:hAnsi="Times New Roman"/>
          <w:b/>
          <w:bCs/>
          <w:sz w:val="28"/>
          <w:szCs w:val="28"/>
        </w:rPr>
        <w:t>о</w:t>
      </w:r>
      <w:r w:rsidRPr="00CB6AB8">
        <w:rPr>
          <w:rFonts w:ascii="Times New Roman" w:hAnsi="Times New Roman"/>
          <w:b/>
          <w:bCs/>
          <w:spacing w:val="-1"/>
          <w:sz w:val="28"/>
          <w:szCs w:val="28"/>
        </w:rPr>
        <w:t>д</w:t>
      </w:r>
      <w:r w:rsidRPr="00CB6AB8">
        <w:rPr>
          <w:rFonts w:ascii="Times New Roman" w:hAnsi="Times New Roman"/>
          <w:b/>
          <w:bCs/>
          <w:spacing w:val="1"/>
          <w:sz w:val="28"/>
          <w:szCs w:val="28"/>
        </w:rPr>
        <w:t>ик</w:t>
      </w:r>
      <w:r w:rsidRPr="00CB6AB8">
        <w:rPr>
          <w:rFonts w:ascii="Times New Roman" w:hAnsi="Times New Roman"/>
          <w:b/>
          <w:bCs/>
          <w:sz w:val="28"/>
          <w:szCs w:val="28"/>
        </w:rPr>
        <w:t>а</w:t>
      </w:r>
      <w:r w:rsidRPr="00CB6AB8">
        <w:rPr>
          <w:rFonts w:ascii="Times New Roman" w:hAnsi="Times New Roman"/>
          <w:b/>
          <w:bCs/>
          <w:spacing w:val="-2"/>
          <w:sz w:val="28"/>
          <w:szCs w:val="28"/>
        </w:rPr>
        <w:t xml:space="preserve"> </w:t>
      </w:r>
      <w:r w:rsidRPr="00CB6AB8">
        <w:rPr>
          <w:rFonts w:ascii="Times New Roman" w:hAnsi="Times New Roman"/>
          <w:b/>
          <w:bCs/>
          <w:sz w:val="28"/>
          <w:szCs w:val="28"/>
        </w:rPr>
        <w:t>и</w:t>
      </w:r>
      <w:r w:rsidRPr="00CB6AB8">
        <w:rPr>
          <w:rFonts w:ascii="Times New Roman" w:hAnsi="Times New Roman"/>
          <w:b/>
          <w:bCs/>
          <w:spacing w:val="-1"/>
          <w:sz w:val="28"/>
          <w:szCs w:val="28"/>
        </w:rPr>
        <w:t xml:space="preserve"> </w:t>
      </w:r>
      <w:r w:rsidRPr="00CB6AB8">
        <w:rPr>
          <w:rFonts w:ascii="Times New Roman" w:hAnsi="Times New Roman"/>
          <w:b/>
          <w:bCs/>
          <w:spacing w:val="1"/>
          <w:sz w:val="28"/>
          <w:szCs w:val="28"/>
        </w:rPr>
        <w:t>ин</w:t>
      </w:r>
      <w:r w:rsidRPr="00CB6AB8">
        <w:rPr>
          <w:rFonts w:ascii="Times New Roman" w:hAnsi="Times New Roman"/>
          <w:b/>
          <w:bCs/>
          <w:spacing w:val="-1"/>
          <w:sz w:val="28"/>
          <w:szCs w:val="28"/>
        </w:rPr>
        <w:t>с</w:t>
      </w:r>
      <w:r w:rsidRPr="00CB6AB8">
        <w:rPr>
          <w:rFonts w:ascii="Times New Roman" w:hAnsi="Times New Roman"/>
          <w:b/>
          <w:bCs/>
          <w:spacing w:val="2"/>
          <w:sz w:val="28"/>
          <w:szCs w:val="28"/>
        </w:rPr>
        <w:t>т</w:t>
      </w:r>
      <w:r w:rsidRPr="00CB6AB8">
        <w:rPr>
          <w:rFonts w:ascii="Times New Roman" w:hAnsi="Times New Roman"/>
          <w:b/>
          <w:bCs/>
          <w:spacing w:val="1"/>
          <w:sz w:val="28"/>
          <w:szCs w:val="28"/>
        </w:rPr>
        <w:t>р</w:t>
      </w:r>
      <w:r w:rsidRPr="00CB6AB8">
        <w:rPr>
          <w:rFonts w:ascii="Times New Roman" w:hAnsi="Times New Roman"/>
          <w:b/>
          <w:bCs/>
          <w:sz w:val="28"/>
          <w:szCs w:val="28"/>
        </w:rPr>
        <w:t>ум</w:t>
      </w:r>
      <w:r w:rsidRPr="00CB6AB8">
        <w:rPr>
          <w:rFonts w:ascii="Times New Roman" w:hAnsi="Times New Roman"/>
          <w:b/>
          <w:bCs/>
          <w:spacing w:val="-1"/>
          <w:sz w:val="28"/>
          <w:szCs w:val="28"/>
        </w:rPr>
        <w:t>е</w:t>
      </w:r>
      <w:r w:rsidRPr="00CB6AB8">
        <w:rPr>
          <w:rFonts w:ascii="Times New Roman" w:hAnsi="Times New Roman"/>
          <w:b/>
          <w:bCs/>
          <w:spacing w:val="-4"/>
          <w:sz w:val="28"/>
          <w:szCs w:val="28"/>
        </w:rPr>
        <w:t>н</w:t>
      </w:r>
      <w:r w:rsidRPr="00CB6AB8">
        <w:rPr>
          <w:rFonts w:ascii="Times New Roman" w:hAnsi="Times New Roman"/>
          <w:b/>
          <w:bCs/>
          <w:spacing w:val="2"/>
          <w:sz w:val="28"/>
          <w:szCs w:val="28"/>
        </w:rPr>
        <w:t>т</w:t>
      </w:r>
      <w:r w:rsidRPr="00CB6AB8">
        <w:rPr>
          <w:rFonts w:ascii="Times New Roman" w:hAnsi="Times New Roman"/>
          <w:b/>
          <w:bCs/>
          <w:sz w:val="28"/>
          <w:szCs w:val="28"/>
        </w:rPr>
        <w:t>а</w:t>
      </w:r>
      <w:r w:rsidRPr="00CB6AB8">
        <w:rPr>
          <w:rFonts w:ascii="Times New Roman" w:hAnsi="Times New Roman"/>
          <w:b/>
          <w:bCs/>
          <w:spacing w:val="1"/>
          <w:sz w:val="28"/>
          <w:szCs w:val="28"/>
        </w:rPr>
        <w:t>ри</w:t>
      </w:r>
      <w:r w:rsidRPr="00CB6AB8">
        <w:rPr>
          <w:rFonts w:ascii="Times New Roman" w:hAnsi="Times New Roman"/>
          <w:b/>
          <w:bCs/>
          <w:sz w:val="28"/>
          <w:szCs w:val="28"/>
        </w:rPr>
        <w:t>й</w:t>
      </w:r>
      <w:r w:rsidRPr="00CB6AB8">
        <w:rPr>
          <w:rFonts w:ascii="Times New Roman" w:hAnsi="Times New Roman"/>
          <w:b/>
          <w:bCs/>
          <w:spacing w:val="-1"/>
          <w:sz w:val="28"/>
          <w:szCs w:val="28"/>
        </w:rPr>
        <w:t xml:space="preserve"> </w:t>
      </w:r>
      <w:r w:rsidRPr="00CB6AB8">
        <w:rPr>
          <w:rFonts w:ascii="Times New Roman" w:hAnsi="Times New Roman"/>
          <w:b/>
          <w:bCs/>
          <w:sz w:val="28"/>
          <w:szCs w:val="28"/>
        </w:rPr>
        <w:t>мо</w:t>
      </w:r>
      <w:r w:rsidRPr="00CB6AB8">
        <w:rPr>
          <w:rFonts w:ascii="Times New Roman" w:hAnsi="Times New Roman"/>
          <w:b/>
          <w:bCs/>
          <w:spacing w:val="1"/>
          <w:sz w:val="28"/>
          <w:szCs w:val="28"/>
        </w:rPr>
        <w:t>н</w:t>
      </w:r>
      <w:r w:rsidRPr="00CB6AB8">
        <w:rPr>
          <w:rFonts w:ascii="Times New Roman" w:hAnsi="Times New Roman"/>
          <w:b/>
          <w:bCs/>
          <w:spacing w:val="-4"/>
          <w:sz w:val="28"/>
          <w:szCs w:val="28"/>
        </w:rPr>
        <w:t>и</w:t>
      </w:r>
      <w:r w:rsidRPr="00CB6AB8">
        <w:rPr>
          <w:rFonts w:ascii="Times New Roman" w:hAnsi="Times New Roman"/>
          <w:b/>
          <w:bCs/>
          <w:spacing w:val="2"/>
          <w:sz w:val="28"/>
          <w:szCs w:val="28"/>
        </w:rPr>
        <w:t>т</w:t>
      </w:r>
      <w:r w:rsidRPr="00CB6AB8">
        <w:rPr>
          <w:rFonts w:ascii="Times New Roman" w:hAnsi="Times New Roman"/>
          <w:b/>
          <w:bCs/>
          <w:sz w:val="28"/>
          <w:szCs w:val="28"/>
        </w:rPr>
        <w:t>о</w:t>
      </w:r>
      <w:r w:rsidRPr="00CB6AB8">
        <w:rPr>
          <w:rFonts w:ascii="Times New Roman" w:hAnsi="Times New Roman"/>
          <w:b/>
          <w:bCs/>
          <w:spacing w:val="1"/>
          <w:sz w:val="28"/>
          <w:szCs w:val="28"/>
        </w:rPr>
        <w:t>ринг</w:t>
      </w:r>
      <w:r w:rsidRPr="00CB6AB8">
        <w:rPr>
          <w:rFonts w:ascii="Times New Roman" w:hAnsi="Times New Roman"/>
          <w:b/>
          <w:bCs/>
          <w:sz w:val="28"/>
          <w:szCs w:val="28"/>
        </w:rPr>
        <w:t>а</w:t>
      </w:r>
      <w:r w:rsidRPr="00CB6AB8">
        <w:rPr>
          <w:rFonts w:ascii="Times New Roman" w:hAnsi="Times New Roman"/>
          <w:b/>
          <w:bCs/>
          <w:spacing w:val="-2"/>
          <w:sz w:val="28"/>
          <w:szCs w:val="28"/>
        </w:rPr>
        <w:t xml:space="preserve"> </w:t>
      </w:r>
      <w:r w:rsidRPr="00CB6AB8">
        <w:rPr>
          <w:rFonts w:ascii="Times New Roman" w:hAnsi="Times New Roman"/>
          <w:b/>
          <w:bCs/>
          <w:spacing w:val="-6"/>
          <w:sz w:val="28"/>
          <w:szCs w:val="28"/>
        </w:rPr>
        <w:t>д</w:t>
      </w:r>
      <w:r w:rsidRPr="00CB6AB8">
        <w:rPr>
          <w:rFonts w:ascii="Times New Roman" w:hAnsi="Times New Roman"/>
          <w:b/>
          <w:bCs/>
          <w:sz w:val="28"/>
          <w:szCs w:val="28"/>
        </w:rPr>
        <w:t>о</w:t>
      </w:r>
      <w:r w:rsidRPr="00CB6AB8">
        <w:rPr>
          <w:rFonts w:ascii="Times New Roman" w:hAnsi="Times New Roman"/>
          <w:b/>
          <w:bCs/>
          <w:spacing w:val="-1"/>
          <w:sz w:val="28"/>
          <w:szCs w:val="28"/>
        </w:rPr>
        <w:t>с</w:t>
      </w:r>
      <w:r w:rsidRPr="00CB6AB8">
        <w:rPr>
          <w:rFonts w:ascii="Times New Roman" w:hAnsi="Times New Roman"/>
          <w:b/>
          <w:bCs/>
          <w:spacing w:val="2"/>
          <w:sz w:val="28"/>
          <w:szCs w:val="28"/>
        </w:rPr>
        <w:t>т</w:t>
      </w:r>
      <w:r w:rsidRPr="00CB6AB8">
        <w:rPr>
          <w:rFonts w:ascii="Times New Roman" w:hAnsi="Times New Roman"/>
          <w:b/>
          <w:bCs/>
          <w:spacing w:val="1"/>
          <w:sz w:val="28"/>
          <w:szCs w:val="28"/>
        </w:rPr>
        <w:t>и</w:t>
      </w:r>
      <w:r w:rsidRPr="00CB6AB8">
        <w:rPr>
          <w:rFonts w:ascii="Times New Roman" w:hAnsi="Times New Roman"/>
          <w:b/>
          <w:bCs/>
          <w:spacing w:val="-6"/>
          <w:sz w:val="28"/>
          <w:szCs w:val="28"/>
        </w:rPr>
        <w:t>ж</w:t>
      </w:r>
      <w:r w:rsidRPr="00CB6AB8">
        <w:rPr>
          <w:rFonts w:ascii="Times New Roman" w:hAnsi="Times New Roman"/>
          <w:b/>
          <w:bCs/>
          <w:spacing w:val="-1"/>
          <w:sz w:val="28"/>
          <w:szCs w:val="28"/>
        </w:rPr>
        <w:t>е</w:t>
      </w:r>
      <w:r w:rsidRPr="00CB6AB8">
        <w:rPr>
          <w:rFonts w:ascii="Times New Roman" w:hAnsi="Times New Roman"/>
          <w:b/>
          <w:bCs/>
          <w:spacing w:val="1"/>
          <w:sz w:val="28"/>
          <w:szCs w:val="28"/>
        </w:rPr>
        <w:t>ни</w:t>
      </w:r>
      <w:r w:rsidRPr="00CB6AB8">
        <w:rPr>
          <w:rFonts w:ascii="Times New Roman" w:hAnsi="Times New Roman"/>
          <w:b/>
          <w:bCs/>
          <w:sz w:val="28"/>
          <w:szCs w:val="28"/>
        </w:rPr>
        <w:t>я</w:t>
      </w:r>
      <w:r w:rsidRPr="00CB6AB8">
        <w:rPr>
          <w:rFonts w:ascii="Times New Roman" w:hAnsi="Times New Roman"/>
          <w:b/>
          <w:bCs/>
          <w:spacing w:val="2"/>
          <w:sz w:val="28"/>
          <w:szCs w:val="28"/>
        </w:rPr>
        <w:t xml:space="preserve"> </w:t>
      </w:r>
      <w:r w:rsidRPr="00CB6AB8">
        <w:rPr>
          <w:rFonts w:ascii="Times New Roman" w:hAnsi="Times New Roman"/>
          <w:b/>
          <w:bCs/>
          <w:spacing w:val="1"/>
          <w:sz w:val="28"/>
          <w:szCs w:val="28"/>
        </w:rPr>
        <w:t>п</w:t>
      </w:r>
      <w:r w:rsidRPr="00CB6AB8">
        <w:rPr>
          <w:rFonts w:ascii="Times New Roman" w:hAnsi="Times New Roman"/>
          <w:b/>
          <w:bCs/>
          <w:sz w:val="28"/>
          <w:szCs w:val="28"/>
        </w:rPr>
        <w:t>ла</w:t>
      </w:r>
      <w:r w:rsidRPr="00CB6AB8">
        <w:rPr>
          <w:rFonts w:ascii="Times New Roman" w:hAnsi="Times New Roman"/>
          <w:b/>
          <w:bCs/>
          <w:spacing w:val="1"/>
          <w:sz w:val="28"/>
          <w:szCs w:val="28"/>
        </w:rPr>
        <w:t>нир</w:t>
      </w:r>
      <w:r w:rsidRPr="00CB6AB8">
        <w:rPr>
          <w:rFonts w:ascii="Times New Roman" w:hAnsi="Times New Roman"/>
          <w:b/>
          <w:bCs/>
          <w:sz w:val="28"/>
          <w:szCs w:val="28"/>
        </w:rPr>
        <w:t>у</w:t>
      </w:r>
      <w:r w:rsidRPr="00CB6AB8">
        <w:rPr>
          <w:rFonts w:ascii="Times New Roman" w:hAnsi="Times New Roman"/>
          <w:b/>
          <w:bCs/>
          <w:spacing w:val="-1"/>
          <w:sz w:val="28"/>
          <w:szCs w:val="28"/>
        </w:rPr>
        <w:t>е</w:t>
      </w:r>
      <w:r w:rsidR="00312A7D" w:rsidRPr="00CB6AB8">
        <w:rPr>
          <w:rFonts w:ascii="Times New Roman" w:hAnsi="Times New Roman"/>
          <w:b/>
          <w:bCs/>
          <w:sz w:val="28"/>
          <w:szCs w:val="28"/>
        </w:rPr>
        <w:t xml:space="preserve">мых </w:t>
      </w:r>
      <w:r w:rsidRPr="00CB6AB8">
        <w:rPr>
          <w:rFonts w:ascii="Times New Roman" w:hAnsi="Times New Roman"/>
          <w:b/>
          <w:bCs/>
          <w:spacing w:val="1"/>
          <w:sz w:val="28"/>
          <w:szCs w:val="28"/>
        </w:rPr>
        <w:t>р</w:t>
      </w:r>
      <w:r w:rsidRPr="00CB6AB8">
        <w:rPr>
          <w:rFonts w:ascii="Times New Roman" w:hAnsi="Times New Roman"/>
          <w:b/>
          <w:bCs/>
          <w:spacing w:val="-1"/>
          <w:sz w:val="28"/>
          <w:szCs w:val="28"/>
        </w:rPr>
        <w:t>е</w:t>
      </w:r>
      <w:r w:rsidRPr="00CB6AB8">
        <w:rPr>
          <w:rFonts w:ascii="Times New Roman" w:hAnsi="Times New Roman"/>
          <w:b/>
          <w:bCs/>
          <w:sz w:val="28"/>
          <w:szCs w:val="28"/>
        </w:rPr>
        <w:t>зул</w:t>
      </w:r>
      <w:r w:rsidRPr="00CB6AB8">
        <w:rPr>
          <w:rFonts w:ascii="Times New Roman" w:hAnsi="Times New Roman"/>
          <w:b/>
          <w:bCs/>
          <w:spacing w:val="3"/>
          <w:sz w:val="28"/>
          <w:szCs w:val="28"/>
        </w:rPr>
        <w:t>ь</w:t>
      </w:r>
      <w:r w:rsidRPr="00CB6AB8">
        <w:rPr>
          <w:rFonts w:ascii="Times New Roman" w:hAnsi="Times New Roman"/>
          <w:b/>
          <w:bCs/>
          <w:spacing w:val="2"/>
          <w:sz w:val="28"/>
          <w:szCs w:val="28"/>
        </w:rPr>
        <w:t>т</w:t>
      </w:r>
      <w:r w:rsidRPr="00CB6AB8">
        <w:rPr>
          <w:rFonts w:ascii="Times New Roman" w:hAnsi="Times New Roman"/>
          <w:b/>
          <w:bCs/>
          <w:sz w:val="28"/>
          <w:szCs w:val="28"/>
        </w:rPr>
        <w:t>а</w:t>
      </w:r>
      <w:r w:rsidRPr="00CB6AB8">
        <w:rPr>
          <w:rFonts w:ascii="Times New Roman" w:hAnsi="Times New Roman"/>
          <w:b/>
          <w:bCs/>
          <w:spacing w:val="2"/>
          <w:sz w:val="28"/>
          <w:szCs w:val="28"/>
        </w:rPr>
        <w:t>т</w:t>
      </w:r>
      <w:r w:rsidRPr="00CB6AB8">
        <w:rPr>
          <w:rFonts w:ascii="Times New Roman" w:hAnsi="Times New Roman"/>
          <w:b/>
          <w:bCs/>
          <w:sz w:val="28"/>
          <w:szCs w:val="28"/>
        </w:rPr>
        <w:t>ов</w:t>
      </w:r>
    </w:p>
    <w:p w:rsidR="00EE37FA" w:rsidRPr="00CB6AB8" w:rsidRDefault="00EE37FA" w:rsidP="004E254B">
      <w:pPr>
        <w:widowControl w:val="0"/>
        <w:autoSpaceDE w:val="0"/>
        <w:autoSpaceDN w:val="0"/>
        <w:adjustRightInd w:val="0"/>
        <w:spacing w:after="0"/>
        <w:ind w:left="163" w:firstLine="566"/>
        <w:jc w:val="both"/>
        <w:rPr>
          <w:rFonts w:ascii="Times New Roman" w:hAnsi="Times New Roman"/>
          <w:sz w:val="28"/>
          <w:szCs w:val="28"/>
        </w:rPr>
      </w:pPr>
      <w:r w:rsidRPr="00CB6AB8">
        <w:rPr>
          <w:rFonts w:ascii="Times New Roman" w:hAnsi="Times New Roman"/>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н</w:t>
      </w:r>
      <w:r w:rsidRPr="00CB6AB8">
        <w:rPr>
          <w:rFonts w:ascii="Times New Roman" w:hAnsi="Times New Roman"/>
          <w:spacing w:val="5"/>
          <w:sz w:val="28"/>
          <w:szCs w:val="28"/>
        </w:rPr>
        <w:t>о</w:t>
      </w:r>
      <w:r w:rsidRPr="00CB6AB8">
        <w:rPr>
          <w:rFonts w:ascii="Times New Roman" w:hAnsi="Times New Roman"/>
          <w:spacing w:val="-3"/>
          <w:sz w:val="28"/>
          <w:szCs w:val="28"/>
        </w:rPr>
        <w:t>в</w:t>
      </w:r>
      <w:r w:rsidRPr="00CB6AB8">
        <w:rPr>
          <w:rFonts w:ascii="Times New Roman" w:hAnsi="Times New Roman"/>
          <w:spacing w:val="1"/>
          <w:sz w:val="28"/>
          <w:szCs w:val="28"/>
        </w:rPr>
        <w:t>н</w:t>
      </w:r>
      <w:r w:rsidRPr="00CB6AB8">
        <w:rPr>
          <w:rFonts w:ascii="Times New Roman" w:hAnsi="Times New Roman"/>
          <w:spacing w:val="2"/>
          <w:sz w:val="28"/>
          <w:szCs w:val="28"/>
        </w:rPr>
        <w:t>ы</w:t>
      </w:r>
      <w:r w:rsidRPr="00CB6AB8">
        <w:rPr>
          <w:rFonts w:ascii="Times New Roman" w:hAnsi="Times New Roman"/>
          <w:sz w:val="28"/>
          <w:szCs w:val="28"/>
        </w:rPr>
        <w:t>е</w:t>
      </w:r>
      <w:r w:rsidRPr="00CB6AB8">
        <w:rPr>
          <w:rFonts w:ascii="Times New Roman" w:hAnsi="Times New Roman"/>
          <w:spacing w:val="3"/>
          <w:sz w:val="28"/>
          <w:szCs w:val="28"/>
        </w:rPr>
        <w:t xml:space="preserve"> </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pacing w:val="1"/>
          <w:sz w:val="28"/>
          <w:szCs w:val="28"/>
        </w:rPr>
        <w:t>з</w:t>
      </w:r>
      <w:r w:rsidRPr="00CB6AB8">
        <w:rPr>
          <w:rFonts w:ascii="Times New Roman" w:hAnsi="Times New Roman"/>
          <w:spacing w:val="-11"/>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ьт</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z w:val="28"/>
          <w:szCs w:val="28"/>
        </w:rPr>
        <w:t>ы</w:t>
      </w:r>
      <w:r w:rsidRPr="00CB6AB8">
        <w:rPr>
          <w:rFonts w:ascii="Times New Roman" w:hAnsi="Times New Roman"/>
          <w:spacing w:val="6"/>
          <w:sz w:val="28"/>
          <w:szCs w:val="28"/>
        </w:rPr>
        <w:t xml:space="preserve"> </w:t>
      </w:r>
      <w:r w:rsidRPr="00CB6AB8">
        <w:rPr>
          <w:rFonts w:ascii="Times New Roman" w:hAnsi="Times New Roman"/>
          <w:sz w:val="28"/>
          <w:szCs w:val="28"/>
        </w:rPr>
        <w:t>р</w:t>
      </w:r>
      <w:r w:rsidRPr="00CB6AB8">
        <w:rPr>
          <w:rFonts w:ascii="Times New Roman" w:hAnsi="Times New Roman"/>
          <w:spacing w:val="-1"/>
          <w:sz w:val="28"/>
          <w:szCs w:val="28"/>
        </w:rPr>
        <w:t>еа</w:t>
      </w:r>
      <w:r w:rsidRPr="00CB6AB8">
        <w:rPr>
          <w:rFonts w:ascii="Times New Roman" w:hAnsi="Times New Roman"/>
          <w:sz w:val="28"/>
          <w:szCs w:val="28"/>
        </w:rPr>
        <w:t>л</w:t>
      </w:r>
      <w:r w:rsidRPr="00CB6AB8">
        <w:rPr>
          <w:rFonts w:ascii="Times New Roman" w:hAnsi="Times New Roman"/>
          <w:spacing w:val="1"/>
          <w:sz w:val="28"/>
          <w:szCs w:val="28"/>
        </w:rPr>
        <w:t>из</w:t>
      </w:r>
      <w:r w:rsidRPr="00CB6AB8">
        <w:rPr>
          <w:rFonts w:ascii="Times New Roman" w:hAnsi="Times New Roman"/>
          <w:spacing w:val="-1"/>
          <w:sz w:val="28"/>
          <w:szCs w:val="28"/>
        </w:rPr>
        <w:t>а</w:t>
      </w:r>
      <w:r w:rsidRPr="00CB6AB8">
        <w:rPr>
          <w:rFonts w:ascii="Times New Roman" w:hAnsi="Times New Roman"/>
          <w:spacing w:val="1"/>
          <w:sz w:val="28"/>
          <w:szCs w:val="28"/>
        </w:rPr>
        <w:t>ци</w:t>
      </w:r>
      <w:r w:rsidRPr="00CB6AB8">
        <w:rPr>
          <w:rFonts w:ascii="Times New Roman" w:hAnsi="Times New Roman"/>
          <w:sz w:val="28"/>
          <w:szCs w:val="28"/>
        </w:rPr>
        <w:t xml:space="preserve">и </w:t>
      </w:r>
      <w:r w:rsidRPr="00CB6AB8">
        <w:rPr>
          <w:rFonts w:ascii="Times New Roman" w:hAnsi="Times New Roman"/>
          <w:spacing w:val="1"/>
          <w:sz w:val="28"/>
          <w:szCs w:val="28"/>
        </w:rPr>
        <w:t>п</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р</w:t>
      </w:r>
      <w:r w:rsidRPr="00CB6AB8">
        <w:rPr>
          <w:rFonts w:ascii="Times New Roman" w:hAnsi="Times New Roman"/>
          <w:spacing w:val="-6"/>
          <w:sz w:val="28"/>
          <w:szCs w:val="28"/>
        </w:rPr>
        <w:t>а</w:t>
      </w:r>
      <w:r w:rsidRPr="00CB6AB8">
        <w:rPr>
          <w:rFonts w:ascii="Times New Roman" w:hAnsi="Times New Roman"/>
          <w:spacing w:val="2"/>
          <w:sz w:val="28"/>
          <w:szCs w:val="28"/>
        </w:rPr>
        <w:t>мм</w:t>
      </w:r>
      <w:r w:rsidRPr="00CB6AB8">
        <w:rPr>
          <w:rFonts w:ascii="Times New Roman" w:hAnsi="Times New Roman"/>
          <w:sz w:val="28"/>
          <w:szCs w:val="28"/>
        </w:rPr>
        <w:t xml:space="preserve">ы </w:t>
      </w:r>
      <w:r w:rsidRPr="00CB6AB8">
        <w:rPr>
          <w:rFonts w:ascii="Times New Roman" w:hAnsi="Times New Roman"/>
          <w:spacing w:val="1"/>
          <w:sz w:val="28"/>
          <w:szCs w:val="28"/>
        </w:rPr>
        <w:t xml:space="preserve"> </w:t>
      </w:r>
      <w:r w:rsidRPr="00CB6AB8">
        <w:rPr>
          <w:rFonts w:ascii="Times New Roman" w:hAnsi="Times New Roman"/>
          <w:spacing w:val="-6"/>
          <w:sz w:val="28"/>
          <w:szCs w:val="28"/>
        </w:rPr>
        <w:t>ф</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2"/>
          <w:sz w:val="28"/>
          <w:szCs w:val="28"/>
        </w:rPr>
        <w:t>м</w:t>
      </w:r>
      <w:r w:rsidRPr="00CB6AB8">
        <w:rPr>
          <w:rFonts w:ascii="Times New Roman" w:hAnsi="Times New Roman"/>
          <w:spacing w:val="1"/>
          <w:sz w:val="28"/>
          <w:szCs w:val="28"/>
        </w:rPr>
        <w:t>и</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1"/>
          <w:sz w:val="28"/>
          <w:szCs w:val="28"/>
        </w:rPr>
        <w:t>ни</w:t>
      </w:r>
      <w:r w:rsidRPr="00CB6AB8">
        <w:rPr>
          <w:rFonts w:ascii="Times New Roman" w:hAnsi="Times New Roman"/>
          <w:sz w:val="28"/>
          <w:szCs w:val="28"/>
        </w:rPr>
        <w:t>я</w:t>
      </w:r>
      <w:r w:rsidRPr="00CB6AB8">
        <w:rPr>
          <w:rFonts w:ascii="Times New Roman" w:hAnsi="Times New Roman"/>
          <w:spacing w:val="4"/>
          <w:sz w:val="28"/>
          <w:szCs w:val="28"/>
        </w:rPr>
        <w:t xml:space="preserve"> </w:t>
      </w:r>
      <w:r w:rsidRPr="00CB6AB8">
        <w:rPr>
          <w:rFonts w:ascii="Times New Roman" w:hAnsi="Times New Roman"/>
          <w:spacing w:val="-1"/>
          <w:sz w:val="28"/>
          <w:szCs w:val="28"/>
        </w:rPr>
        <w:t>к</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w:t>
      </w:r>
      <w:r w:rsidRPr="00CB6AB8">
        <w:rPr>
          <w:rFonts w:ascii="Times New Roman" w:hAnsi="Times New Roman"/>
          <w:spacing w:val="6"/>
          <w:sz w:val="28"/>
          <w:szCs w:val="28"/>
        </w:rPr>
        <w:t>т</w:t>
      </w:r>
      <w:r w:rsidRPr="00CB6AB8">
        <w:rPr>
          <w:rFonts w:ascii="Times New Roman" w:hAnsi="Times New Roman"/>
          <w:spacing w:val="-5"/>
          <w:sz w:val="28"/>
          <w:szCs w:val="28"/>
        </w:rPr>
        <w:t>у</w:t>
      </w:r>
      <w:r w:rsidRPr="00CB6AB8">
        <w:rPr>
          <w:rFonts w:ascii="Times New Roman" w:hAnsi="Times New Roman"/>
          <w:sz w:val="28"/>
          <w:szCs w:val="28"/>
        </w:rPr>
        <w:t>ры</w:t>
      </w:r>
      <w:r w:rsidRPr="00CB6AB8">
        <w:rPr>
          <w:rFonts w:ascii="Times New Roman" w:hAnsi="Times New Roman"/>
          <w:spacing w:val="6"/>
          <w:sz w:val="28"/>
          <w:szCs w:val="28"/>
        </w:rPr>
        <w:t xml:space="preserve"> </w:t>
      </w:r>
      <w:r w:rsidRPr="00CB6AB8">
        <w:rPr>
          <w:rFonts w:ascii="Times New Roman" w:hAnsi="Times New Roman"/>
          <w:spacing w:val="1"/>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3"/>
          <w:sz w:val="28"/>
          <w:szCs w:val="28"/>
        </w:rPr>
        <w:t>в</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о</w:t>
      </w:r>
      <w:r w:rsidRPr="00CB6AB8">
        <w:rPr>
          <w:rFonts w:ascii="Times New Roman" w:hAnsi="Times New Roman"/>
          <w:spacing w:val="4"/>
          <w:sz w:val="28"/>
          <w:szCs w:val="28"/>
        </w:rPr>
        <w:t xml:space="preserve"> </w:t>
      </w:r>
      <w:r w:rsidRPr="00CB6AB8">
        <w:rPr>
          <w:rFonts w:ascii="Times New Roman" w:hAnsi="Times New Roman"/>
          <w:sz w:val="28"/>
          <w:szCs w:val="28"/>
        </w:rPr>
        <w:t xml:space="preserve">и </w:t>
      </w:r>
      <w:r w:rsidRPr="00CB6AB8">
        <w:rPr>
          <w:rFonts w:ascii="Times New Roman" w:hAnsi="Times New Roman"/>
          <w:spacing w:val="-2"/>
          <w:sz w:val="28"/>
          <w:szCs w:val="28"/>
        </w:rPr>
        <w:t>б</w:t>
      </w:r>
      <w:r w:rsidRPr="00CB6AB8">
        <w:rPr>
          <w:rFonts w:ascii="Times New Roman" w:hAnsi="Times New Roman"/>
          <w:spacing w:val="-1"/>
          <w:sz w:val="28"/>
          <w:szCs w:val="28"/>
        </w:rPr>
        <w:t>е</w:t>
      </w:r>
      <w:r w:rsidRPr="00CB6AB8">
        <w:rPr>
          <w:rFonts w:ascii="Times New Roman" w:hAnsi="Times New Roman"/>
          <w:spacing w:val="1"/>
          <w:sz w:val="28"/>
          <w:szCs w:val="28"/>
        </w:rPr>
        <w:t>з</w:t>
      </w:r>
      <w:r w:rsidRPr="00CB6AB8">
        <w:rPr>
          <w:rFonts w:ascii="Times New Roman" w:hAnsi="Times New Roman"/>
          <w:spacing w:val="5"/>
          <w:sz w:val="28"/>
          <w:szCs w:val="28"/>
        </w:rPr>
        <w:t>о</w:t>
      </w:r>
      <w:r w:rsidRPr="00CB6AB8">
        <w:rPr>
          <w:rFonts w:ascii="Times New Roman" w:hAnsi="Times New Roman"/>
          <w:spacing w:val="1"/>
          <w:sz w:val="28"/>
          <w:szCs w:val="28"/>
        </w:rPr>
        <w:t>п</w:t>
      </w:r>
      <w:r w:rsidRPr="00CB6AB8">
        <w:rPr>
          <w:rFonts w:ascii="Times New Roman" w:hAnsi="Times New Roman"/>
          <w:spacing w:val="-1"/>
          <w:sz w:val="28"/>
          <w:szCs w:val="28"/>
        </w:rPr>
        <w:t>ас</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 xml:space="preserve">о </w:t>
      </w:r>
      <w:r w:rsidRPr="00CB6AB8">
        <w:rPr>
          <w:rFonts w:ascii="Times New Roman" w:hAnsi="Times New Roman"/>
          <w:spacing w:val="5"/>
          <w:sz w:val="28"/>
          <w:szCs w:val="28"/>
        </w:rPr>
        <w:t>о</w:t>
      </w:r>
      <w:r w:rsidRPr="00CB6AB8">
        <w:rPr>
          <w:rFonts w:ascii="Times New Roman" w:hAnsi="Times New Roman"/>
          <w:spacing w:val="-2"/>
          <w:sz w:val="28"/>
          <w:szCs w:val="28"/>
        </w:rPr>
        <w:t>б</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1"/>
          <w:sz w:val="28"/>
          <w:szCs w:val="28"/>
        </w:rPr>
        <w:t>з</w:t>
      </w:r>
      <w:r w:rsidRPr="00CB6AB8">
        <w:rPr>
          <w:rFonts w:ascii="Times New Roman" w:hAnsi="Times New Roman"/>
          <w:sz w:val="28"/>
          <w:szCs w:val="28"/>
        </w:rPr>
        <w:t xml:space="preserve">а </w:t>
      </w:r>
      <w:r w:rsidRPr="00CB6AB8">
        <w:rPr>
          <w:rFonts w:ascii="Times New Roman" w:hAnsi="Times New Roman"/>
          <w:spacing w:val="4"/>
          <w:sz w:val="28"/>
          <w:szCs w:val="28"/>
        </w:rPr>
        <w:t xml:space="preserve"> </w:t>
      </w:r>
      <w:r w:rsidRPr="00CB6AB8">
        <w:rPr>
          <w:rFonts w:ascii="Times New Roman" w:hAnsi="Times New Roman"/>
          <w:spacing w:val="-2"/>
          <w:sz w:val="28"/>
          <w:szCs w:val="28"/>
        </w:rPr>
        <w:t>ж</w:t>
      </w:r>
      <w:r w:rsidRPr="00CB6AB8">
        <w:rPr>
          <w:rFonts w:ascii="Times New Roman" w:hAnsi="Times New Roman"/>
          <w:spacing w:val="1"/>
          <w:sz w:val="28"/>
          <w:szCs w:val="28"/>
        </w:rPr>
        <w:t>изн</w:t>
      </w:r>
      <w:r w:rsidRPr="00CB6AB8">
        <w:rPr>
          <w:rFonts w:ascii="Times New Roman" w:hAnsi="Times New Roman"/>
          <w:sz w:val="28"/>
          <w:szCs w:val="28"/>
        </w:rPr>
        <w:t xml:space="preserve">и </w:t>
      </w:r>
      <w:r w:rsidRPr="00CB6AB8">
        <w:rPr>
          <w:rFonts w:ascii="Times New Roman" w:hAnsi="Times New Roman"/>
          <w:spacing w:val="6"/>
          <w:sz w:val="28"/>
          <w:szCs w:val="28"/>
        </w:rPr>
        <w:t xml:space="preserve"> </w:t>
      </w:r>
      <w:r w:rsidRPr="00CB6AB8">
        <w:rPr>
          <w:rFonts w:ascii="Times New Roman" w:hAnsi="Times New Roman"/>
          <w:spacing w:val="-9"/>
          <w:sz w:val="28"/>
          <w:szCs w:val="28"/>
        </w:rPr>
        <w:t>у</w:t>
      </w:r>
      <w:r w:rsidRPr="00CB6AB8">
        <w:rPr>
          <w:rFonts w:ascii="Times New Roman" w:hAnsi="Times New Roman"/>
          <w:sz w:val="28"/>
          <w:szCs w:val="28"/>
        </w:rPr>
        <w:t>ч</w:t>
      </w:r>
      <w:r w:rsidRPr="00CB6AB8">
        <w:rPr>
          <w:rFonts w:ascii="Times New Roman" w:hAnsi="Times New Roman"/>
          <w:spacing w:val="-1"/>
          <w:sz w:val="28"/>
          <w:szCs w:val="28"/>
        </w:rPr>
        <w:t>а</w:t>
      </w:r>
      <w:r w:rsidRPr="00CB6AB8">
        <w:rPr>
          <w:rFonts w:ascii="Times New Roman" w:hAnsi="Times New Roman"/>
          <w:spacing w:val="2"/>
          <w:sz w:val="28"/>
          <w:szCs w:val="28"/>
        </w:rPr>
        <w:t>щ</w:t>
      </w:r>
      <w:r w:rsidRPr="00CB6AB8">
        <w:rPr>
          <w:rFonts w:ascii="Times New Roman" w:hAnsi="Times New Roman"/>
          <w:spacing w:val="1"/>
          <w:sz w:val="28"/>
          <w:szCs w:val="28"/>
        </w:rPr>
        <w:t>и</w:t>
      </w:r>
      <w:r w:rsidRPr="00CB6AB8">
        <w:rPr>
          <w:rFonts w:ascii="Times New Roman" w:hAnsi="Times New Roman"/>
          <w:spacing w:val="-5"/>
          <w:sz w:val="28"/>
          <w:szCs w:val="28"/>
        </w:rPr>
        <w:t>х</w:t>
      </w:r>
      <w:r w:rsidRPr="00CB6AB8">
        <w:rPr>
          <w:rFonts w:ascii="Times New Roman" w:hAnsi="Times New Roman"/>
          <w:spacing w:val="-1"/>
          <w:sz w:val="28"/>
          <w:szCs w:val="28"/>
        </w:rPr>
        <w:t>с</w:t>
      </w:r>
      <w:r w:rsidR="00303068">
        <w:rPr>
          <w:rFonts w:ascii="Times New Roman" w:hAnsi="Times New Roman"/>
          <w:sz w:val="28"/>
          <w:szCs w:val="28"/>
        </w:rPr>
        <w:t>я</w:t>
      </w:r>
      <w:r w:rsidRPr="00CB6AB8">
        <w:rPr>
          <w:rFonts w:ascii="Times New Roman" w:hAnsi="Times New Roman"/>
          <w:spacing w:val="5"/>
          <w:sz w:val="28"/>
          <w:szCs w:val="28"/>
        </w:rPr>
        <w:t xml:space="preserve"> о</w:t>
      </w:r>
      <w:r w:rsidRPr="00CB6AB8">
        <w:rPr>
          <w:rFonts w:ascii="Times New Roman" w:hAnsi="Times New Roman"/>
          <w:spacing w:val="1"/>
          <w:sz w:val="28"/>
          <w:szCs w:val="28"/>
        </w:rPr>
        <w:t>ц</w:t>
      </w:r>
      <w:r w:rsidRPr="00CB6AB8">
        <w:rPr>
          <w:rFonts w:ascii="Times New Roman" w:hAnsi="Times New Roman"/>
          <w:spacing w:val="-1"/>
          <w:sz w:val="28"/>
          <w:szCs w:val="28"/>
        </w:rPr>
        <w:t>е</w:t>
      </w:r>
      <w:r w:rsidRPr="00CB6AB8">
        <w:rPr>
          <w:rFonts w:ascii="Times New Roman" w:hAnsi="Times New Roman"/>
          <w:spacing w:val="1"/>
          <w:sz w:val="28"/>
          <w:szCs w:val="28"/>
        </w:rPr>
        <w:t>ни</w:t>
      </w:r>
      <w:r w:rsidRPr="00CB6AB8">
        <w:rPr>
          <w:rFonts w:ascii="Times New Roman" w:hAnsi="Times New Roman"/>
          <w:spacing w:val="2"/>
          <w:sz w:val="28"/>
          <w:szCs w:val="28"/>
        </w:rPr>
        <w:t>в</w:t>
      </w:r>
      <w:r w:rsidRPr="00CB6AB8">
        <w:rPr>
          <w:rFonts w:ascii="Times New Roman" w:hAnsi="Times New Roman"/>
          <w:spacing w:val="-6"/>
          <w:sz w:val="28"/>
          <w:szCs w:val="28"/>
        </w:rPr>
        <w:t>а</w:t>
      </w:r>
      <w:r w:rsidRPr="00CB6AB8">
        <w:rPr>
          <w:rFonts w:ascii="Times New Roman" w:hAnsi="Times New Roman"/>
          <w:spacing w:val="-1"/>
          <w:sz w:val="28"/>
          <w:szCs w:val="28"/>
        </w:rPr>
        <w:t>ю</w:t>
      </w:r>
      <w:r w:rsidRPr="00CB6AB8">
        <w:rPr>
          <w:rFonts w:ascii="Times New Roman" w:hAnsi="Times New Roman"/>
          <w:spacing w:val="1"/>
          <w:sz w:val="28"/>
          <w:szCs w:val="28"/>
        </w:rPr>
        <w:t>т</w:t>
      </w:r>
      <w:r w:rsidRPr="00CB6AB8">
        <w:rPr>
          <w:rFonts w:ascii="Times New Roman" w:hAnsi="Times New Roman"/>
          <w:spacing w:val="-1"/>
          <w:sz w:val="28"/>
          <w:szCs w:val="28"/>
        </w:rPr>
        <w:t>с</w:t>
      </w:r>
      <w:r w:rsidRPr="00CB6AB8">
        <w:rPr>
          <w:rFonts w:ascii="Times New Roman" w:hAnsi="Times New Roman"/>
          <w:sz w:val="28"/>
          <w:szCs w:val="28"/>
        </w:rPr>
        <w:t xml:space="preserve">я </w:t>
      </w:r>
      <w:r w:rsidRPr="00CB6AB8">
        <w:rPr>
          <w:rFonts w:ascii="Times New Roman" w:hAnsi="Times New Roman"/>
          <w:spacing w:val="5"/>
          <w:sz w:val="28"/>
          <w:szCs w:val="28"/>
        </w:rPr>
        <w:t xml:space="preserve"> </w:t>
      </w:r>
      <w:r w:rsidRPr="00CB6AB8">
        <w:rPr>
          <w:rFonts w:ascii="Times New Roman" w:hAnsi="Times New Roman"/>
          <w:sz w:val="28"/>
          <w:szCs w:val="28"/>
        </w:rPr>
        <w:t>в р</w:t>
      </w:r>
      <w:r w:rsidRPr="00CB6AB8">
        <w:rPr>
          <w:rFonts w:ascii="Times New Roman" w:hAnsi="Times New Roman"/>
          <w:spacing w:val="-1"/>
          <w:sz w:val="28"/>
          <w:szCs w:val="28"/>
        </w:rPr>
        <w:t>а</w:t>
      </w:r>
      <w:r w:rsidRPr="00CB6AB8">
        <w:rPr>
          <w:rFonts w:ascii="Times New Roman" w:hAnsi="Times New Roman"/>
          <w:spacing w:val="2"/>
          <w:sz w:val="28"/>
          <w:szCs w:val="28"/>
        </w:rPr>
        <w:t>м</w:t>
      </w:r>
      <w:r w:rsidRPr="00CB6AB8">
        <w:rPr>
          <w:rFonts w:ascii="Times New Roman" w:hAnsi="Times New Roman"/>
          <w:spacing w:val="-1"/>
          <w:sz w:val="28"/>
          <w:szCs w:val="28"/>
        </w:rPr>
        <w:t>ка</w:t>
      </w:r>
      <w:r w:rsidRPr="00CB6AB8">
        <w:rPr>
          <w:rFonts w:ascii="Times New Roman" w:hAnsi="Times New Roman"/>
          <w:sz w:val="28"/>
          <w:szCs w:val="28"/>
        </w:rPr>
        <w:t xml:space="preserve">х  </w:t>
      </w:r>
      <w:r w:rsidRPr="00CB6AB8">
        <w:rPr>
          <w:rFonts w:ascii="Times New Roman" w:hAnsi="Times New Roman"/>
          <w:spacing w:val="2"/>
          <w:sz w:val="28"/>
          <w:szCs w:val="28"/>
        </w:rPr>
        <w:t>м</w:t>
      </w:r>
      <w:r w:rsidRPr="00CB6AB8">
        <w:rPr>
          <w:rFonts w:ascii="Times New Roman" w:hAnsi="Times New Roman"/>
          <w:spacing w:val="5"/>
          <w:sz w:val="28"/>
          <w:szCs w:val="28"/>
        </w:rPr>
        <w:t>о</w:t>
      </w:r>
      <w:r w:rsidRPr="00CB6AB8">
        <w:rPr>
          <w:rFonts w:ascii="Times New Roman" w:hAnsi="Times New Roman"/>
          <w:spacing w:val="1"/>
          <w:sz w:val="28"/>
          <w:szCs w:val="28"/>
        </w:rPr>
        <w:t>ни</w:t>
      </w:r>
      <w:r w:rsidRPr="00CB6AB8">
        <w:rPr>
          <w:rFonts w:ascii="Times New Roman" w:hAnsi="Times New Roman"/>
          <w:spacing w:val="-4"/>
          <w:sz w:val="28"/>
          <w:szCs w:val="28"/>
        </w:rPr>
        <w:t>т</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3"/>
          <w:sz w:val="28"/>
          <w:szCs w:val="28"/>
        </w:rPr>
        <w:t>и</w:t>
      </w:r>
      <w:r w:rsidRPr="00CB6AB8">
        <w:rPr>
          <w:rFonts w:ascii="Times New Roman" w:hAnsi="Times New Roman"/>
          <w:spacing w:val="1"/>
          <w:sz w:val="28"/>
          <w:szCs w:val="28"/>
        </w:rPr>
        <w:t>н</w:t>
      </w:r>
      <w:r w:rsidRPr="00CB6AB8">
        <w:rPr>
          <w:rFonts w:ascii="Times New Roman" w:hAnsi="Times New Roman"/>
          <w:spacing w:val="-2"/>
          <w:sz w:val="28"/>
          <w:szCs w:val="28"/>
        </w:rPr>
        <w:t>г</w:t>
      </w:r>
      <w:r w:rsidRPr="00CB6AB8">
        <w:rPr>
          <w:rFonts w:ascii="Times New Roman" w:hAnsi="Times New Roman"/>
          <w:spacing w:val="5"/>
          <w:sz w:val="28"/>
          <w:szCs w:val="28"/>
        </w:rPr>
        <w:t>о</w:t>
      </w:r>
      <w:r w:rsidRPr="00CB6AB8">
        <w:rPr>
          <w:rFonts w:ascii="Times New Roman" w:hAnsi="Times New Roman"/>
          <w:spacing w:val="-3"/>
          <w:sz w:val="28"/>
          <w:szCs w:val="28"/>
        </w:rPr>
        <w:t>в</w:t>
      </w:r>
      <w:r w:rsidRPr="00CB6AB8">
        <w:rPr>
          <w:rFonts w:ascii="Times New Roman" w:hAnsi="Times New Roman"/>
          <w:spacing w:val="2"/>
          <w:sz w:val="28"/>
          <w:szCs w:val="28"/>
        </w:rPr>
        <w:t>ы</w:t>
      </w:r>
      <w:r w:rsidRPr="00CB6AB8">
        <w:rPr>
          <w:rFonts w:ascii="Times New Roman" w:hAnsi="Times New Roman"/>
          <w:sz w:val="28"/>
          <w:szCs w:val="28"/>
        </w:rPr>
        <w:t xml:space="preserve">х  </w:t>
      </w:r>
      <w:r w:rsidRPr="00CB6AB8">
        <w:rPr>
          <w:rFonts w:ascii="Times New Roman" w:hAnsi="Times New Roman"/>
          <w:spacing w:val="1"/>
          <w:sz w:val="28"/>
          <w:szCs w:val="28"/>
        </w:rPr>
        <w:t>п</w:t>
      </w:r>
      <w:r w:rsidRPr="00CB6AB8">
        <w:rPr>
          <w:rFonts w:ascii="Times New Roman" w:hAnsi="Times New Roman"/>
          <w:sz w:val="28"/>
          <w:szCs w:val="28"/>
        </w:rPr>
        <w:t>р</w:t>
      </w:r>
      <w:r w:rsidRPr="00CB6AB8">
        <w:rPr>
          <w:rFonts w:ascii="Times New Roman" w:hAnsi="Times New Roman"/>
          <w:spacing w:val="5"/>
          <w:sz w:val="28"/>
          <w:szCs w:val="28"/>
        </w:rPr>
        <w:t>о</w:t>
      </w:r>
      <w:r w:rsidRPr="00CB6AB8">
        <w:rPr>
          <w:rFonts w:ascii="Times New Roman" w:hAnsi="Times New Roman"/>
          <w:spacing w:val="1"/>
          <w:sz w:val="28"/>
          <w:szCs w:val="28"/>
        </w:rPr>
        <w:t>ц</w:t>
      </w:r>
      <w:r w:rsidRPr="00CB6AB8">
        <w:rPr>
          <w:rFonts w:ascii="Times New Roman" w:hAnsi="Times New Roman"/>
          <w:spacing w:val="-1"/>
          <w:sz w:val="28"/>
          <w:szCs w:val="28"/>
        </w:rPr>
        <w:t>е</w:t>
      </w:r>
      <w:r w:rsidRPr="00CB6AB8">
        <w:rPr>
          <w:rFonts w:ascii="Times New Roman" w:hAnsi="Times New Roman"/>
          <w:spacing w:val="-2"/>
          <w:sz w:val="28"/>
          <w:szCs w:val="28"/>
        </w:rPr>
        <w:t>д</w:t>
      </w:r>
      <w:r w:rsidRPr="00CB6AB8">
        <w:rPr>
          <w:rFonts w:ascii="Times New Roman" w:hAnsi="Times New Roman"/>
          <w:spacing w:val="-9"/>
          <w:sz w:val="28"/>
          <w:szCs w:val="28"/>
        </w:rPr>
        <w:t>у</w:t>
      </w:r>
      <w:r w:rsidR="00312A7D" w:rsidRPr="00CB6AB8">
        <w:rPr>
          <w:rFonts w:ascii="Times New Roman" w:hAnsi="Times New Roman"/>
          <w:sz w:val="28"/>
          <w:szCs w:val="28"/>
        </w:rPr>
        <w:t xml:space="preserve">р, </w:t>
      </w:r>
      <w:r w:rsidRPr="00CB6AB8">
        <w:rPr>
          <w:rFonts w:ascii="Times New Roman" w:hAnsi="Times New Roman"/>
          <w:spacing w:val="1"/>
          <w:sz w:val="28"/>
          <w:szCs w:val="28"/>
        </w:rPr>
        <w:t>п</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pacing w:val="3"/>
          <w:sz w:val="28"/>
          <w:szCs w:val="28"/>
        </w:rPr>
        <w:t>д</w:t>
      </w:r>
      <w:r w:rsidRPr="00CB6AB8">
        <w:rPr>
          <w:rFonts w:ascii="Times New Roman" w:hAnsi="Times New Roman"/>
          <w:spacing w:val="-5"/>
          <w:sz w:val="28"/>
          <w:szCs w:val="28"/>
        </w:rPr>
        <w:t>у</w:t>
      </w:r>
      <w:r w:rsidRPr="00CB6AB8">
        <w:rPr>
          <w:rFonts w:ascii="Times New Roman" w:hAnsi="Times New Roman"/>
          <w:spacing w:val="-1"/>
          <w:sz w:val="28"/>
          <w:szCs w:val="28"/>
        </w:rPr>
        <w:t>с</w:t>
      </w:r>
      <w:r w:rsidRPr="00CB6AB8">
        <w:rPr>
          <w:rFonts w:ascii="Times New Roman" w:hAnsi="Times New Roman"/>
          <w:spacing w:val="2"/>
          <w:sz w:val="28"/>
          <w:szCs w:val="28"/>
        </w:rPr>
        <w:t>м</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pacing w:val="-1"/>
          <w:sz w:val="28"/>
          <w:szCs w:val="28"/>
        </w:rPr>
        <w:t>р</w:t>
      </w:r>
      <w:r w:rsidRPr="00CB6AB8">
        <w:rPr>
          <w:rFonts w:ascii="Times New Roman" w:hAnsi="Times New Roman"/>
          <w:spacing w:val="1"/>
          <w:sz w:val="28"/>
          <w:szCs w:val="28"/>
        </w:rPr>
        <w:t>и</w:t>
      </w:r>
      <w:r w:rsidRPr="00CB6AB8">
        <w:rPr>
          <w:rFonts w:ascii="Times New Roman" w:hAnsi="Times New Roman"/>
          <w:spacing w:val="2"/>
          <w:sz w:val="28"/>
          <w:szCs w:val="28"/>
        </w:rPr>
        <w:t>в</w:t>
      </w:r>
      <w:r w:rsidRPr="00CB6AB8">
        <w:rPr>
          <w:rFonts w:ascii="Times New Roman" w:hAnsi="Times New Roman"/>
          <w:spacing w:val="-1"/>
          <w:sz w:val="28"/>
          <w:szCs w:val="28"/>
        </w:rPr>
        <w:t>аю</w:t>
      </w:r>
      <w:r w:rsidRPr="00CB6AB8">
        <w:rPr>
          <w:rFonts w:ascii="Times New Roman" w:hAnsi="Times New Roman"/>
          <w:spacing w:val="2"/>
          <w:sz w:val="28"/>
          <w:szCs w:val="28"/>
        </w:rPr>
        <w:t>щ</w:t>
      </w:r>
      <w:r w:rsidRPr="00CB6AB8">
        <w:rPr>
          <w:rFonts w:ascii="Times New Roman" w:hAnsi="Times New Roman"/>
          <w:spacing w:val="1"/>
          <w:sz w:val="28"/>
          <w:szCs w:val="28"/>
        </w:rPr>
        <w:t>и</w:t>
      </w:r>
      <w:r w:rsidR="00303068">
        <w:rPr>
          <w:rFonts w:ascii="Times New Roman" w:hAnsi="Times New Roman"/>
          <w:sz w:val="28"/>
          <w:szCs w:val="28"/>
        </w:rPr>
        <w:t xml:space="preserve">х </w:t>
      </w:r>
      <w:r w:rsidRPr="00CB6AB8">
        <w:rPr>
          <w:rFonts w:ascii="Times New Roman" w:hAnsi="Times New Roman"/>
          <w:spacing w:val="2"/>
          <w:sz w:val="28"/>
          <w:szCs w:val="28"/>
        </w:rPr>
        <w:t>вы</w:t>
      </w:r>
      <w:r w:rsidRPr="00CB6AB8">
        <w:rPr>
          <w:rFonts w:ascii="Times New Roman" w:hAnsi="Times New Roman"/>
          <w:sz w:val="28"/>
          <w:szCs w:val="28"/>
        </w:rPr>
        <w:t>я</w:t>
      </w:r>
      <w:r w:rsidRPr="00CB6AB8">
        <w:rPr>
          <w:rFonts w:ascii="Times New Roman" w:hAnsi="Times New Roman"/>
          <w:spacing w:val="2"/>
          <w:sz w:val="28"/>
          <w:szCs w:val="28"/>
        </w:rPr>
        <w:t>в</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pacing w:val="1"/>
          <w:sz w:val="28"/>
          <w:szCs w:val="28"/>
        </w:rPr>
        <w:t>ни</w:t>
      </w:r>
      <w:r w:rsidRPr="00CB6AB8">
        <w:rPr>
          <w:rFonts w:ascii="Times New Roman" w:hAnsi="Times New Roman"/>
          <w:spacing w:val="-1"/>
          <w:sz w:val="28"/>
          <w:szCs w:val="28"/>
        </w:rPr>
        <w:t>е</w:t>
      </w:r>
      <w:r w:rsidRPr="00CB6AB8">
        <w:rPr>
          <w:rFonts w:ascii="Times New Roman" w:hAnsi="Times New Roman"/>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ин</w:t>
      </w:r>
      <w:r w:rsidRPr="00CB6AB8">
        <w:rPr>
          <w:rFonts w:ascii="Times New Roman" w:hAnsi="Times New Roman"/>
          <w:spacing w:val="-1"/>
          <w:sz w:val="28"/>
          <w:szCs w:val="28"/>
        </w:rPr>
        <w:t>а</w:t>
      </w:r>
      <w:r w:rsidRPr="00CB6AB8">
        <w:rPr>
          <w:rFonts w:ascii="Times New Roman" w:hAnsi="Times New Roman"/>
          <w:spacing w:val="-3"/>
          <w:sz w:val="28"/>
          <w:szCs w:val="28"/>
        </w:rPr>
        <w:t>м</w:t>
      </w:r>
      <w:r w:rsidRPr="00CB6AB8">
        <w:rPr>
          <w:rFonts w:ascii="Times New Roman" w:hAnsi="Times New Roman"/>
          <w:spacing w:val="1"/>
          <w:sz w:val="28"/>
          <w:szCs w:val="28"/>
        </w:rPr>
        <w:t>и</w:t>
      </w:r>
      <w:r w:rsidRPr="00CB6AB8">
        <w:rPr>
          <w:rFonts w:ascii="Times New Roman" w:hAnsi="Times New Roman"/>
          <w:spacing w:val="-1"/>
          <w:sz w:val="28"/>
          <w:szCs w:val="28"/>
        </w:rPr>
        <w:t>к</w:t>
      </w:r>
      <w:r w:rsidRPr="00CB6AB8">
        <w:rPr>
          <w:rFonts w:ascii="Times New Roman" w:hAnsi="Times New Roman"/>
          <w:sz w:val="28"/>
          <w:szCs w:val="28"/>
        </w:rPr>
        <w:t xml:space="preserve">и </w:t>
      </w:r>
      <w:r w:rsidRPr="00CB6AB8">
        <w:rPr>
          <w:rFonts w:ascii="Times New Roman" w:hAnsi="Times New Roman"/>
          <w:spacing w:val="6"/>
          <w:sz w:val="28"/>
          <w:szCs w:val="28"/>
        </w:rPr>
        <w:t xml:space="preserve"> </w:t>
      </w:r>
      <w:r w:rsidRPr="00CB6AB8">
        <w:rPr>
          <w:rFonts w:ascii="Times New Roman" w:hAnsi="Times New Roman"/>
          <w:spacing w:val="-1"/>
          <w:sz w:val="28"/>
          <w:szCs w:val="28"/>
        </w:rPr>
        <w:lastRenderedPageBreak/>
        <w:t>се</w:t>
      </w:r>
      <w:r w:rsidRPr="00CB6AB8">
        <w:rPr>
          <w:rFonts w:ascii="Times New Roman" w:hAnsi="Times New Roman"/>
          <w:spacing w:val="1"/>
          <w:sz w:val="28"/>
          <w:szCs w:val="28"/>
        </w:rPr>
        <w:t>з</w:t>
      </w:r>
      <w:r w:rsidRPr="00CB6AB8">
        <w:rPr>
          <w:rFonts w:ascii="Times New Roman" w:hAnsi="Times New Roman"/>
          <w:sz w:val="28"/>
          <w:szCs w:val="28"/>
        </w:rPr>
        <w:t>о</w:t>
      </w:r>
      <w:r w:rsidRPr="00CB6AB8">
        <w:rPr>
          <w:rFonts w:ascii="Times New Roman" w:hAnsi="Times New Roman"/>
          <w:spacing w:val="1"/>
          <w:sz w:val="28"/>
          <w:szCs w:val="28"/>
        </w:rPr>
        <w:t>нн</w:t>
      </w:r>
      <w:r w:rsidRPr="00CB6AB8">
        <w:rPr>
          <w:rFonts w:ascii="Times New Roman" w:hAnsi="Times New Roman"/>
          <w:spacing w:val="2"/>
          <w:sz w:val="28"/>
          <w:szCs w:val="28"/>
        </w:rPr>
        <w:t>ы</w:t>
      </w:r>
      <w:r w:rsidR="00303068">
        <w:rPr>
          <w:rFonts w:ascii="Times New Roman" w:hAnsi="Times New Roman"/>
          <w:sz w:val="28"/>
          <w:szCs w:val="28"/>
        </w:rPr>
        <w:t>х</w:t>
      </w:r>
      <w:r w:rsidRPr="00CB6AB8">
        <w:rPr>
          <w:rFonts w:ascii="Times New Roman" w:hAnsi="Times New Roman"/>
          <w:sz w:val="28"/>
          <w:szCs w:val="28"/>
        </w:rPr>
        <w:t xml:space="preserve"> </w:t>
      </w:r>
      <w:r w:rsidRPr="00CB6AB8">
        <w:rPr>
          <w:rFonts w:ascii="Times New Roman" w:hAnsi="Times New Roman"/>
          <w:spacing w:val="1"/>
          <w:sz w:val="28"/>
          <w:szCs w:val="28"/>
        </w:rPr>
        <w:t>з</w:t>
      </w:r>
      <w:r w:rsidRPr="00CB6AB8">
        <w:rPr>
          <w:rFonts w:ascii="Times New Roman" w:hAnsi="Times New Roman"/>
          <w:spacing w:val="-1"/>
          <w:sz w:val="28"/>
          <w:szCs w:val="28"/>
        </w:rPr>
        <w:t>а</w:t>
      </w:r>
      <w:r w:rsidRPr="00CB6AB8">
        <w:rPr>
          <w:rFonts w:ascii="Times New Roman" w:hAnsi="Times New Roman"/>
          <w:spacing w:val="-2"/>
          <w:sz w:val="28"/>
          <w:szCs w:val="28"/>
        </w:rPr>
        <w:t>б</w:t>
      </w:r>
      <w:r w:rsidRPr="00CB6AB8">
        <w:rPr>
          <w:rFonts w:ascii="Times New Roman" w:hAnsi="Times New Roman"/>
          <w:spacing w:val="5"/>
          <w:sz w:val="28"/>
          <w:szCs w:val="28"/>
        </w:rPr>
        <w:t>о</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1"/>
          <w:sz w:val="28"/>
          <w:szCs w:val="28"/>
        </w:rPr>
        <w:t>н</w:t>
      </w:r>
      <w:r w:rsidRPr="00CB6AB8">
        <w:rPr>
          <w:rFonts w:ascii="Times New Roman" w:hAnsi="Times New Roman"/>
          <w:spacing w:val="-3"/>
          <w:sz w:val="28"/>
          <w:szCs w:val="28"/>
        </w:rPr>
        <w:t>и</w:t>
      </w:r>
      <w:r w:rsidRPr="00CB6AB8">
        <w:rPr>
          <w:rFonts w:ascii="Times New Roman" w:hAnsi="Times New Roman"/>
          <w:spacing w:val="1"/>
          <w:sz w:val="28"/>
          <w:szCs w:val="28"/>
        </w:rPr>
        <w:t>й</w:t>
      </w:r>
      <w:r w:rsidRPr="00CB6AB8">
        <w:rPr>
          <w:rFonts w:ascii="Times New Roman" w:hAnsi="Times New Roman"/>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ин</w:t>
      </w:r>
      <w:r w:rsidRPr="00CB6AB8">
        <w:rPr>
          <w:rFonts w:ascii="Times New Roman" w:hAnsi="Times New Roman"/>
          <w:spacing w:val="-1"/>
          <w:sz w:val="28"/>
          <w:szCs w:val="28"/>
        </w:rPr>
        <w:t>а</w:t>
      </w:r>
      <w:r w:rsidRPr="00CB6AB8">
        <w:rPr>
          <w:rFonts w:ascii="Times New Roman" w:hAnsi="Times New Roman"/>
          <w:spacing w:val="2"/>
          <w:sz w:val="28"/>
          <w:szCs w:val="28"/>
        </w:rPr>
        <w:t>м</w:t>
      </w:r>
      <w:r w:rsidRPr="00CB6AB8">
        <w:rPr>
          <w:rFonts w:ascii="Times New Roman" w:hAnsi="Times New Roman"/>
          <w:spacing w:val="1"/>
          <w:sz w:val="28"/>
          <w:szCs w:val="28"/>
        </w:rPr>
        <w:t>и</w:t>
      </w:r>
      <w:r w:rsidRPr="00CB6AB8">
        <w:rPr>
          <w:rFonts w:ascii="Times New Roman" w:hAnsi="Times New Roman"/>
          <w:spacing w:val="-1"/>
          <w:sz w:val="28"/>
          <w:szCs w:val="28"/>
        </w:rPr>
        <w:t>к</w:t>
      </w:r>
      <w:r w:rsidRPr="00CB6AB8">
        <w:rPr>
          <w:rFonts w:ascii="Times New Roman" w:hAnsi="Times New Roman"/>
          <w:sz w:val="28"/>
          <w:szCs w:val="28"/>
        </w:rPr>
        <w:t xml:space="preserve">и </w:t>
      </w:r>
      <w:r w:rsidRPr="00CB6AB8">
        <w:rPr>
          <w:rFonts w:ascii="Times New Roman" w:hAnsi="Times New Roman"/>
          <w:spacing w:val="6"/>
          <w:sz w:val="28"/>
          <w:szCs w:val="28"/>
        </w:rPr>
        <w:t xml:space="preserve"> </w:t>
      </w:r>
      <w:r w:rsidRPr="00CB6AB8">
        <w:rPr>
          <w:rFonts w:ascii="Times New Roman" w:hAnsi="Times New Roman"/>
          <w:spacing w:val="2"/>
          <w:sz w:val="28"/>
          <w:szCs w:val="28"/>
        </w:rPr>
        <w:t>ш</w:t>
      </w:r>
      <w:r w:rsidRPr="00CB6AB8">
        <w:rPr>
          <w:rFonts w:ascii="Times New Roman" w:hAnsi="Times New Roman"/>
          <w:spacing w:val="-6"/>
          <w:sz w:val="28"/>
          <w:szCs w:val="28"/>
        </w:rPr>
        <w:t>к</w:t>
      </w:r>
      <w:r w:rsidRPr="00CB6AB8">
        <w:rPr>
          <w:rFonts w:ascii="Times New Roman" w:hAnsi="Times New Roman"/>
          <w:spacing w:val="5"/>
          <w:sz w:val="28"/>
          <w:szCs w:val="28"/>
        </w:rPr>
        <w:t>о</w:t>
      </w:r>
      <w:r w:rsidRPr="00CB6AB8">
        <w:rPr>
          <w:rFonts w:ascii="Times New Roman" w:hAnsi="Times New Roman"/>
          <w:sz w:val="28"/>
          <w:szCs w:val="28"/>
        </w:rPr>
        <w:t>л</w:t>
      </w:r>
      <w:r w:rsidRPr="00CB6AB8">
        <w:rPr>
          <w:rFonts w:ascii="Times New Roman" w:hAnsi="Times New Roman"/>
          <w:spacing w:val="1"/>
          <w:sz w:val="28"/>
          <w:szCs w:val="28"/>
        </w:rPr>
        <w:t>ь</w:t>
      </w:r>
      <w:r w:rsidRPr="00CB6AB8">
        <w:rPr>
          <w:rFonts w:ascii="Times New Roman" w:hAnsi="Times New Roman"/>
          <w:spacing w:val="-3"/>
          <w:sz w:val="28"/>
          <w:szCs w:val="28"/>
        </w:rPr>
        <w:t>н</w:t>
      </w:r>
      <w:r w:rsidRPr="00CB6AB8">
        <w:rPr>
          <w:rFonts w:ascii="Times New Roman" w:hAnsi="Times New Roman"/>
          <w:sz w:val="28"/>
          <w:szCs w:val="28"/>
        </w:rPr>
        <w:t>о</w:t>
      </w:r>
      <w:r w:rsidRPr="00CB6AB8">
        <w:rPr>
          <w:rFonts w:ascii="Times New Roman" w:hAnsi="Times New Roman"/>
          <w:spacing w:val="-2"/>
          <w:sz w:val="28"/>
          <w:szCs w:val="28"/>
        </w:rPr>
        <w:t>г</w:t>
      </w:r>
      <w:r w:rsidRPr="00CB6AB8">
        <w:rPr>
          <w:rFonts w:ascii="Times New Roman" w:hAnsi="Times New Roman"/>
          <w:sz w:val="28"/>
          <w:szCs w:val="28"/>
        </w:rPr>
        <w:t xml:space="preserve">о </w:t>
      </w:r>
      <w:r w:rsidRPr="00CB6AB8">
        <w:rPr>
          <w:rFonts w:ascii="Times New Roman" w:hAnsi="Times New Roman"/>
          <w:spacing w:val="1"/>
          <w:sz w:val="28"/>
          <w:szCs w:val="28"/>
        </w:rPr>
        <w:t>т</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2"/>
          <w:sz w:val="28"/>
          <w:szCs w:val="28"/>
        </w:rPr>
        <w:t>вм</w:t>
      </w:r>
      <w:r w:rsidRPr="00CB6AB8">
        <w:rPr>
          <w:rFonts w:ascii="Times New Roman" w:hAnsi="Times New Roman"/>
          <w:spacing w:val="-1"/>
          <w:sz w:val="28"/>
          <w:szCs w:val="28"/>
        </w:rPr>
        <w:t>а</w:t>
      </w:r>
      <w:r w:rsidRPr="00CB6AB8">
        <w:rPr>
          <w:rFonts w:ascii="Times New Roman" w:hAnsi="Times New Roman"/>
          <w:spacing w:val="1"/>
          <w:sz w:val="28"/>
          <w:szCs w:val="28"/>
        </w:rPr>
        <w:t>ти</w:t>
      </w:r>
      <w:r w:rsidRPr="00CB6AB8">
        <w:rPr>
          <w:rFonts w:ascii="Times New Roman" w:hAnsi="Times New Roman"/>
          <w:spacing w:val="-3"/>
          <w:sz w:val="28"/>
          <w:szCs w:val="28"/>
        </w:rPr>
        <w:t>з</w:t>
      </w:r>
      <w:r w:rsidRPr="00CB6AB8">
        <w:rPr>
          <w:rFonts w:ascii="Times New Roman" w:hAnsi="Times New Roman"/>
          <w:spacing w:val="2"/>
          <w:sz w:val="28"/>
          <w:szCs w:val="28"/>
        </w:rPr>
        <w:t>м</w:t>
      </w:r>
      <w:r w:rsidRPr="00CB6AB8">
        <w:rPr>
          <w:rFonts w:ascii="Times New Roman" w:hAnsi="Times New Roman"/>
          <w:spacing w:val="-1"/>
          <w:sz w:val="28"/>
          <w:szCs w:val="28"/>
        </w:rPr>
        <w:t>а</w:t>
      </w:r>
      <w:r w:rsidRPr="00CB6AB8">
        <w:rPr>
          <w:rFonts w:ascii="Times New Roman" w:hAnsi="Times New Roman"/>
          <w:sz w:val="28"/>
          <w:szCs w:val="28"/>
        </w:rPr>
        <w:t>;</w:t>
      </w:r>
      <w:r w:rsidRPr="00CB6AB8">
        <w:rPr>
          <w:rFonts w:ascii="Times New Roman" w:hAnsi="Times New Roman"/>
          <w:spacing w:val="3"/>
          <w:sz w:val="28"/>
          <w:szCs w:val="28"/>
        </w:rPr>
        <w:t xml:space="preserve"> </w:t>
      </w:r>
      <w:r w:rsidRPr="00CB6AB8">
        <w:rPr>
          <w:rFonts w:ascii="Times New Roman" w:hAnsi="Times New Roman"/>
          <w:spacing w:val="-9"/>
          <w:sz w:val="28"/>
          <w:szCs w:val="28"/>
        </w:rPr>
        <w:t>у</w:t>
      </w:r>
      <w:r w:rsidRPr="00CB6AB8">
        <w:rPr>
          <w:rFonts w:ascii="Times New Roman" w:hAnsi="Times New Roman"/>
          <w:spacing w:val="1"/>
          <w:sz w:val="28"/>
          <w:szCs w:val="28"/>
        </w:rPr>
        <w:t>т</w:t>
      </w:r>
      <w:r w:rsidRPr="00CB6AB8">
        <w:rPr>
          <w:rFonts w:ascii="Times New Roman" w:hAnsi="Times New Roman"/>
          <w:spacing w:val="3"/>
          <w:sz w:val="28"/>
          <w:szCs w:val="28"/>
        </w:rPr>
        <w:t>о</w:t>
      </w:r>
      <w:r w:rsidRPr="00CB6AB8">
        <w:rPr>
          <w:rFonts w:ascii="Times New Roman" w:hAnsi="Times New Roman"/>
          <w:spacing w:val="2"/>
          <w:sz w:val="28"/>
          <w:szCs w:val="28"/>
        </w:rPr>
        <w:t>м</w:t>
      </w:r>
      <w:r w:rsidRPr="00CB6AB8">
        <w:rPr>
          <w:rFonts w:ascii="Times New Roman" w:hAnsi="Times New Roman"/>
          <w:sz w:val="28"/>
          <w:szCs w:val="28"/>
        </w:rPr>
        <w:t>ля</w:t>
      </w:r>
      <w:r w:rsidRPr="00CB6AB8">
        <w:rPr>
          <w:rFonts w:ascii="Times New Roman" w:hAnsi="Times New Roman"/>
          <w:spacing w:val="-1"/>
          <w:sz w:val="28"/>
          <w:szCs w:val="28"/>
        </w:rPr>
        <w:t>е</w:t>
      </w:r>
      <w:r w:rsidRPr="00CB6AB8">
        <w:rPr>
          <w:rFonts w:ascii="Times New Roman" w:hAnsi="Times New Roman"/>
          <w:spacing w:val="-3"/>
          <w:sz w:val="28"/>
          <w:szCs w:val="28"/>
        </w:rPr>
        <w:t>м</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и</w:t>
      </w:r>
      <w:r w:rsidRPr="00CB6AB8">
        <w:rPr>
          <w:rFonts w:ascii="Times New Roman" w:hAnsi="Times New Roman"/>
          <w:spacing w:val="4"/>
          <w:sz w:val="28"/>
          <w:szCs w:val="28"/>
        </w:rPr>
        <w:t xml:space="preserve"> </w:t>
      </w:r>
      <w:r w:rsidRPr="00CB6AB8">
        <w:rPr>
          <w:rFonts w:ascii="Times New Roman" w:hAnsi="Times New Roman"/>
          <w:spacing w:val="-9"/>
          <w:sz w:val="28"/>
          <w:szCs w:val="28"/>
        </w:rPr>
        <w:t>у</w:t>
      </w:r>
      <w:r w:rsidRPr="00CB6AB8">
        <w:rPr>
          <w:rFonts w:ascii="Times New Roman" w:hAnsi="Times New Roman"/>
          <w:sz w:val="28"/>
          <w:szCs w:val="28"/>
        </w:rPr>
        <w:t>ч</w:t>
      </w:r>
      <w:r w:rsidRPr="00CB6AB8">
        <w:rPr>
          <w:rFonts w:ascii="Times New Roman" w:hAnsi="Times New Roman"/>
          <w:spacing w:val="-1"/>
          <w:sz w:val="28"/>
          <w:szCs w:val="28"/>
        </w:rPr>
        <w:t>а</w:t>
      </w:r>
      <w:r w:rsidRPr="00CB6AB8">
        <w:rPr>
          <w:rFonts w:ascii="Times New Roman" w:hAnsi="Times New Roman"/>
          <w:spacing w:val="2"/>
          <w:sz w:val="28"/>
          <w:szCs w:val="28"/>
        </w:rPr>
        <w:t>щ</w:t>
      </w:r>
      <w:r w:rsidRPr="00CB6AB8">
        <w:rPr>
          <w:rFonts w:ascii="Times New Roman" w:hAnsi="Times New Roman"/>
          <w:spacing w:val="1"/>
          <w:sz w:val="28"/>
          <w:szCs w:val="28"/>
        </w:rPr>
        <w:t>и</w:t>
      </w:r>
      <w:r w:rsidRPr="00CB6AB8">
        <w:rPr>
          <w:rFonts w:ascii="Times New Roman" w:hAnsi="Times New Roman"/>
          <w:spacing w:val="-5"/>
          <w:sz w:val="28"/>
          <w:szCs w:val="28"/>
        </w:rPr>
        <w:t>х</w:t>
      </w:r>
      <w:r w:rsidRPr="00CB6AB8">
        <w:rPr>
          <w:rFonts w:ascii="Times New Roman" w:hAnsi="Times New Roman"/>
          <w:spacing w:val="-1"/>
          <w:sz w:val="28"/>
          <w:szCs w:val="28"/>
        </w:rPr>
        <w:t>с</w:t>
      </w:r>
      <w:r w:rsidRPr="00CB6AB8">
        <w:rPr>
          <w:rFonts w:ascii="Times New Roman" w:hAnsi="Times New Roman"/>
          <w:sz w:val="28"/>
          <w:szCs w:val="28"/>
        </w:rPr>
        <w:t>я и</w:t>
      </w:r>
      <w:r w:rsidRPr="00CB6AB8">
        <w:rPr>
          <w:rFonts w:ascii="Times New Roman" w:hAnsi="Times New Roman"/>
          <w:spacing w:val="4"/>
          <w:sz w:val="28"/>
          <w:szCs w:val="28"/>
        </w:rPr>
        <w:t xml:space="preserve"> </w:t>
      </w:r>
      <w:r w:rsidRPr="00CB6AB8">
        <w:rPr>
          <w:rFonts w:ascii="Times New Roman" w:hAnsi="Times New Roman"/>
          <w:spacing w:val="1"/>
          <w:sz w:val="28"/>
          <w:szCs w:val="28"/>
        </w:rPr>
        <w:t>т</w:t>
      </w:r>
      <w:r w:rsidRPr="00CB6AB8">
        <w:rPr>
          <w:rFonts w:ascii="Times New Roman" w:hAnsi="Times New Roman"/>
          <w:spacing w:val="2"/>
          <w:sz w:val="28"/>
          <w:szCs w:val="28"/>
        </w:rPr>
        <w:t>.</w:t>
      </w:r>
      <w:r w:rsidRPr="00CB6AB8">
        <w:rPr>
          <w:rFonts w:ascii="Times New Roman" w:hAnsi="Times New Roman"/>
          <w:spacing w:val="1"/>
          <w:sz w:val="28"/>
          <w:szCs w:val="28"/>
        </w:rPr>
        <w:t>п</w:t>
      </w:r>
      <w:r w:rsidRPr="00CB6AB8">
        <w:rPr>
          <w:rFonts w:ascii="Times New Roman" w:hAnsi="Times New Roman"/>
          <w:sz w:val="28"/>
          <w:szCs w:val="28"/>
        </w:rPr>
        <w:t>.</w:t>
      </w:r>
    </w:p>
    <w:p w:rsidR="00EE37FA" w:rsidRPr="00CB6AB8" w:rsidRDefault="00303068" w:rsidP="004E254B">
      <w:pPr>
        <w:widowControl w:val="0"/>
        <w:autoSpaceDE w:val="0"/>
        <w:autoSpaceDN w:val="0"/>
        <w:adjustRightInd w:val="0"/>
        <w:spacing w:after="0"/>
        <w:ind w:left="163" w:hanging="21"/>
        <w:jc w:val="both"/>
        <w:rPr>
          <w:rFonts w:ascii="Times New Roman" w:hAnsi="Times New Roman"/>
          <w:sz w:val="28"/>
          <w:szCs w:val="28"/>
        </w:rPr>
      </w:pPr>
      <w:r>
        <w:rPr>
          <w:rFonts w:ascii="Times New Roman" w:hAnsi="Times New Roman"/>
          <w:spacing w:val="1"/>
          <w:sz w:val="28"/>
          <w:szCs w:val="28"/>
        </w:rPr>
        <w:t xml:space="preserve"> </w:t>
      </w:r>
      <w:r w:rsidR="00312A7D" w:rsidRPr="00CB6AB8">
        <w:rPr>
          <w:rFonts w:ascii="Times New Roman" w:hAnsi="Times New Roman"/>
          <w:spacing w:val="1"/>
          <w:sz w:val="28"/>
          <w:szCs w:val="28"/>
        </w:rPr>
        <w:t xml:space="preserve"> </w:t>
      </w:r>
      <w:r>
        <w:rPr>
          <w:rFonts w:ascii="Times New Roman" w:hAnsi="Times New Roman"/>
          <w:spacing w:val="1"/>
          <w:sz w:val="28"/>
          <w:szCs w:val="28"/>
        </w:rPr>
        <w:tab/>
      </w:r>
      <w:r w:rsidR="00EE37FA" w:rsidRPr="00CB6AB8">
        <w:rPr>
          <w:rFonts w:ascii="Times New Roman" w:hAnsi="Times New Roman"/>
          <w:spacing w:val="1"/>
          <w:sz w:val="28"/>
          <w:szCs w:val="28"/>
        </w:rPr>
        <w:t>Р</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з</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и</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ае</w:t>
      </w:r>
      <w:r w:rsidR="00EE37FA" w:rsidRPr="00CB6AB8">
        <w:rPr>
          <w:rFonts w:ascii="Times New Roman" w:hAnsi="Times New Roman"/>
          <w:spacing w:val="-3"/>
          <w:sz w:val="28"/>
          <w:szCs w:val="28"/>
        </w:rPr>
        <w:t>м</w:t>
      </w:r>
      <w:r w:rsidR="00EE37FA" w:rsidRPr="00CB6AB8">
        <w:rPr>
          <w:rFonts w:ascii="Times New Roman" w:hAnsi="Times New Roman"/>
          <w:spacing w:val="2"/>
          <w:sz w:val="28"/>
          <w:szCs w:val="28"/>
        </w:rPr>
        <w:t>ы</w:t>
      </w:r>
      <w:r w:rsidR="00EE37FA" w:rsidRPr="00CB6AB8">
        <w:rPr>
          <w:rFonts w:ascii="Times New Roman" w:hAnsi="Times New Roman"/>
          <w:sz w:val="28"/>
          <w:szCs w:val="28"/>
        </w:rPr>
        <w:t>е</w:t>
      </w:r>
      <w:r w:rsidR="00EE37FA" w:rsidRPr="00CB6AB8">
        <w:rPr>
          <w:rFonts w:ascii="Times New Roman" w:hAnsi="Times New Roman"/>
          <w:spacing w:val="9"/>
          <w:sz w:val="28"/>
          <w:szCs w:val="28"/>
        </w:rPr>
        <w:t xml:space="preserve"> </w:t>
      </w:r>
      <w:r w:rsidR="00EE37FA" w:rsidRPr="00CB6AB8">
        <w:rPr>
          <w:rFonts w:ascii="Times New Roman" w:hAnsi="Times New Roman"/>
          <w:sz w:val="28"/>
          <w:szCs w:val="28"/>
        </w:rPr>
        <w:t xml:space="preserve">у </w:t>
      </w:r>
      <w:r w:rsidR="00EE37FA" w:rsidRPr="00CB6AB8">
        <w:rPr>
          <w:rFonts w:ascii="Times New Roman" w:hAnsi="Times New Roman"/>
          <w:spacing w:val="-5"/>
          <w:sz w:val="28"/>
          <w:szCs w:val="28"/>
        </w:rPr>
        <w:t>у</w:t>
      </w:r>
      <w:r w:rsidR="00EE37FA" w:rsidRPr="00CB6AB8">
        <w:rPr>
          <w:rFonts w:ascii="Times New Roman" w:hAnsi="Times New Roman"/>
          <w:spacing w:val="4"/>
          <w:sz w:val="28"/>
          <w:szCs w:val="28"/>
        </w:rPr>
        <w:t>ч</w:t>
      </w:r>
      <w:r w:rsidR="00EE37FA" w:rsidRPr="00CB6AB8">
        <w:rPr>
          <w:rFonts w:ascii="Times New Roman" w:hAnsi="Times New Roman"/>
          <w:spacing w:val="-1"/>
          <w:sz w:val="28"/>
          <w:szCs w:val="28"/>
        </w:rPr>
        <w:t>а</w:t>
      </w:r>
      <w:r w:rsidR="00EE37FA" w:rsidRPr="00CB6AB8">
        <w:rPr>
          <w:rFonts w:ascii="Times New Roman" w:hAnsi="Times New Roman"/>
          <w:spacing w:val="2"/>
          <w:sz w:val="28"/>
          <w:szCs w:val="28"/>
        </w:rPr>
        <w:t>щ</w:t>
      </w:r>
      <w:r w:rsidR="00EE37FA" w:rsidRPr="00CB6AB8">
        <w:rPr>
          <w:rFonts w:ascii="Times New Roman" w:hAnsi="Times New Roman"/>
          <w:spacing w:val="1"/>
          <w:sz w:val="28"/>
          <w:szCs w:val="28"/>
        </w:rPr>
        <w:t>и</w:t>
      </w:r>
      <w:r w:rsidR="00EE37FA" w:rsidRPr="00CB6AB8">
        <w:rPr>
          <w:rFonts w:ascii="Times New Roman" w:hAnsi="Times New Roman"/>
          <w:spacing w:val="-5"/>
          <w:sz w:val="28"/>
          <w:szCs w:val="28"/>
        </w:rPr>
        <w:t>х</w:t>
      </w:r>
      <w:r w:rsidR="00EE37FA" w:rsidRPr="00CB6AB8">
        <w:rPr>
          <w:rFonts w:ascii="Times New Roman" w:hAnsi="Times New Roman"/>
          <w:spacing w:val="-1"/>
          <w:sz w:val="28"/>
          <w:szCs w:val="28"/>
        </w:rPr>
        <w:t>с</w:t>
      </w:r>
      <w:r w:rsidR="00EE37FA" w:rsidRPr="00CB6AB8">
        <w:rPr>
          <w:rFonts w:ascii="Times New Roman" w:hAnsi="Times New Roman"/>
          <w:sz w:val="28"/>
          <w:szCs w:val="28"/>
        </w:rPr>
        <w:t>я</w:t>
      </w:r>
      <w:r w:rsidR="00EE37FA" w:rsidRPr="00CB6AB8">
        <w:rPr>
          <w:rFonts w:ascii="Times New Roman" w:hAnsi="Times New Roman"/>
          <w:spacing w:val="10"/>
          <w:sz w:val="28"/>
          <w:szCs w:val="28"/>
        </w:rPr>
        <w:t xml:space="preserve"> </w:t>
      </w:r>
      <w:r w:rsidR="00EE37FA" w:rsidRPr="00CB6AB8">
        <w:rPr>
          <w:rFonts w:ascii="Times New Roman" w:hAnsi="Times New Roman"/>
          <w:sz w:val="28"/>
          <w:szCs w:val="28"/>
        </w:rPr>
        <w:t>в</w:t>
      </w:r>
      <w:r w:rsidR="00EE37FA" w:rsidRPr="00CB6AB8">
        <w:rPr>
          <w:rFonts w:ascii="Times New Roman" w:hAnsi="Times New Roman"/>
          <w:spacing w:val="7"/>
          <w:sz w:val="28"/>
          <w:szCs w:val="28"/>
        </w:rPr>
        <w:t xml:space="preserve"> </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б</w:t>
      </w:r>
      <w:r w:rsidR="00EE37FA" w:rsidRPr="00CB6AB8">
        <w:rPr>
          <w:rFonts w:ascii="Times New Roman" w:hAnsi="Times New Roman"/>
          <w:sz w:val="28"/>
          <w:szCs w:val="28"/>
        </w:rPr>
        <w:t>р</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з</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w:t>
      </w:r>
      <w:r w:rsidR="00EE37FA" w:rsidRPr="00CB6AB8">
        <w:rPr>
          <w:rFonts w:ascii="Times New Roman" w:hAnsi="Times New Roman"/>
          <w:sz w:val="28"/>
          <w:szCs w:val="28"/>
        </w:rPr>
        <w:t>л</w:t>
      </w:r>
      <w:r w:rsidR="00EE37FA" w:rsidRPr="00CB6AB8">
        <w:rPr>
          <w:rFonts w:ascii="Times New Roman" w:hAnsi="Times New Roman"/>
          <w:spacing w:val="-4"/>
          <w:sz w:val="28"/>
          <w:szCs w:val="28"/>
        </w:rPr>
        <w:t>ь</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6"/>
          <w:sz w:val="28"/>
          <w:szCs w:val="28"/>
        </w:rPr>
        <w:t xml:space="preserve"> </w:t>
      </w:r>
      <w:r w:rsidR="00EE37FA" w:rsidRPr="00CB6AB8">
        <w:rPr>
          <w:rFonts w:ascii="Times New Roman" w:hAnsi="Times New Roman"/>
          <w:spacing w:val="-2"/>
          <w:sz w:val="28"/>
          <w:szCs w:val="28"/>
        </w:rPr>
        <w:t>д</w:t>
      </w:r>
      <w:r w:rsidR="00EE37FA" w:rsidRPr="00CB6AB8">
        <w:rPr>
          <w:rFonts w:ascii="Times New Roman" w:hAnsi="Times New Roman"/>
          <w:spacing w:val="-1"/>
          <w:sz w:val="28"/>
          <w:szCs w:val="28"/>
        </w:rPr>
        <w:t>е</w:t>
      </w:r>
      <w:r w:rsidR="00EE37FA" w:rsidRPr="00CB6AB8">
        <w:rPr>
          <w:rFonts w:ascii="Times New Roman" w:hAnsi="Times New Roman"/>
          <w:sz w:val="28"/>
          <w:szCs w:val="28"/>
        </w:rPr>
        <w:t>я</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w:t>
      </w:r>
      <w:r w:rsidR="00EE37FA" w:rsidRPr="00CB6AB8">
        <w:rPr>
          <w:rFonts w:ascii="Times New Roman" w:hAnsi="Times New Roman"/>
          <w:sz w:val="28"/>
          <w:szCs w:val="28"/>
        </w:rPr>
        <w:t>л</w:t>
      </w:r>
      <w:r w:rsidR="00EE37FA" w:rsidRPr="00CB6AB8">
        <w:rPr>
          <w:rFonts w:ascii="Times New Roman" w:hAnsi="Times New Roman"/>
          <w:spacing w:val="1"/>
          <w:sz w:val="28"/>
          <w:szCs w:val="28"/>
        </w:rPr>
        <w:t>ьн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w:t>
      </w:r>
      <w:r w:rsidR="00EE37FA" w:rsidRPr="00CB6AB8">
        <w:rPr>
          <w:rFonts w:ascii="Times New Roman" w:hAnsi="Times New Roman"/>
          <w:sz w:val="28"/>
          <w:szCs w:val="28"/>
        </w:rPr>
        <w:t>и</w:t>
      </w:r>
      <w:r w:rsidR="00EE37FA" w:rsidRPr="00CB6AB8">
        <w:rPr>
          <w:rFonts w:ascii="Times New Roman" w:hAnsi="Times New Roman"/>
          <w:spacing w:val="6"/>
          <w:sz w:val="28"/>
          <w:szCs w:val="28"/>
        </w:rPr>
        <w:t xml:space="preserve"> </w:t>
      </w:r>
      <w:r w:rsidR="00EE37FA" w:rsidRPr="00CB6AB8">
        <w:rPr>
          <w:rFonts w:ascii="Times New Roman" w:hAnsi="Times New Roman"/>
          <w:spacing w:val="-1"/>
          <w:sz w:val="28"/>
          <w:szCs w:val="28"/>
        </w:rPr>
        <w:t>к</w:t>
      </w:r>
      <w:r w:rsidR="00EE37FA" w:rsidRPr="00CB6AB8">
        <w:rPr>
          <w:rFonts w:ascii="Times New Roman" w:hAnsi="Times New Roman"/>
          <w:sz w:val="28"/>
          <w:szCs w:val="28"/>
        </w:rPr>
        <w:t>о</w:t>
      </w:r>
      <w:r w:rsidR="00EE37FA" w:rsidRPr="00CB6AB8">
        <w:rPr>
          <w:rFonts w:ascii="Times New Roman" w:hAnsi="Times New Roman"/>
          <w:spacing w:val="2"/>
          <w:sz w:val="28"/>
          <w:szCs w:val="28"/>
        </w:rPr>
        <w:t>м</w:t>
      </w:r>
      <w:r w:rsidR="00EE37FA" w:rsidRPr="00CB6AB8">
        <w:rPr>
          <w:rFonts w:ascii="Times New Roman" w:hAnsi="Times New Roman"/>
          <w:spacing w:val="1"/>
          <w:sz w:val="28"/>
          <w:szCs w:val="28"/>
        </w:rPr>
        <w:t>п</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нц</w:t>
      </w:r>
      <w:r w:rsidR="00EE37FA" w:rsidRPr="00CB6AB8">
        <w:rPr>
          <w:rFonts w:ascii="Times New Roman" w:hAnsi="Times New Roman"/>
          <w:spacing w:val="-3"/>
          <w:sz w:val="28"/>
          <w:szCs w:val="28"/>
        </w:rPr>
        <w:t>и</w:t>
      </w:r>
      <w:r w:rsidR="00EE37FA" w:rsidRPr="00CB6AB8">
        <w:rPr>
          <w:rFonts w:ascii="Times New Roman" w:hAnsi="Times New Roman"/>
          <w:sz w:val="28"/>
          <w:szCs w:val="28"/>
        </w:rPr>
        <w:t>и</w:t>
      </w:r>
      <w:r w:rsidR="00EE37FA" w:rsidRPr="00CB6AB8">
        <w:rPr>
          <w:rFonts w:ascii="Times New Roman" w:hAnsi="Times New Roman"/>
          <w:spacing w:val="6"/>
          <w:sz w:val="28"/>
          <w:szCs w:val="28"/>
        </w:rPr>
        <w:t xml:space="preserve"> </w:t>
      </w:r>
      <w:r w:rsidR="00EE37FA" w:rsidRPr="00CB6AB8">
        <w:rPr>
          <w:rFonts w:ascii="Times New Roman" w:hAnsi="Times New Roman"/>
          <w:sz w:val="28"/>
          <w:szCs w:val="28"/>
        </w:rPr>
        <w:t>в</w:t>
      </w:r>
      <w:r w:rsidR="00EE37FA" w:rsidRPr="00CB6AB8">
        <w:rPr>
          <w:rFonts w:ascii="Times New Roman" w:hAnsi="Times New Roman"/>
          <w:spacing w:val="7"/>
          <w:sz w:val="28"/>
          <w:szCs w:val="28"/>
        </w:rPr>
        <w:t xml:space="preserve"> </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б</w:t>
      </w:r>
      <w:r w:rsidR="00EE37FA" w:rsidRPr="00CB6AB8">
        <w:rPr>
          <w:rFonts w:ascii="Times New Roman" w:hAnsi="Times New Roman"/>
          <w:sz w:val="28"/>
          <w:szCs w:val="28"/>
        </w:rPr>
        <w:t>л</w:t>
      </w:r>
      <w:r w:rsidR="00EE37FA" w:rsidRPr="00CB6AB8">
        <w:rPr>
          <w:rFonts w:ascii="Times New Roman" w:hAnsi="Times New Roman"/>
          <w:spacing w:val="-1"/>
          <w:sz w:val="28"/>
          <w:szCs w:val="28"/>
        </w:rPr>
        <w:t>ас</w:t>
      </w:r>
      <w:r w:rsidR="00EE37FA" w:rsidRPr="00CB6AB8">
        <w:rPr>
          <w:rFonts w:ascii="Times New Roman" w:hAnsi="Times New Roman"/>
          <w:spacing w:val="1"/>
          <w:sz w:val="28"/>
          <w:szCs w:val="28"/>
        </w:rPr>
        <w:t>т</w:t>
      </w:r>
      <w:r w:rsidR="00EE37FA" w:rsidRPr="00CB6AB8">
        <w:rPr>
          <w:rFonts w:ascii="Times New Roman" w:hAnsi="Times New Roman"/>
          <w:sz w:val="28"/>
          <w:szCs w:val="28"/>
        </w:rPr>
        <w:t xml:space="preserve">и </w:t>
      </w:r>
      <w:r w:rsidR="00EE37FA" w:rsidRPr="00CB6AB8">
        <w:rPr>
          <w:rFonts w:ascii="Times New Roman" w:hAnsi="Times New Roman"/>
          <w:spacing w:val="1"/>
          <w:sz w:val="28"/>
          <w:szCs w:val="28"/>
        </w:rPr>
        <w:t>з</w:t>
      </w:r>
      <w:r w:rsidR="00EE37FA" w:rsidRPr="00CB6AB8">
        <w:rPr>
          <w:rFonts w:ascii="Times New Roman" w:hAnsi="Times New Roman"/>
          <w:spacing w:val="-2"/>
          <w:sz w:val="28"/>
          <w:szCs w:val="28"/>
        </w:rPr>
        <w:t>д</w:t>
      </w:r>
      <w:r w:rsidR="00EE37FA" w:rsidRPr="00CB6AB8">
        <w:rPr>
          <w:rFonts w:ascii="Times New Roman" w:hAnsi="Times New Roman"/>
          <w:spacing w:val="5"/>
          <w:sz w:val="28"/>
          <w:szCs w:val="28"/>
        </w:rPr>
        <w:t>о</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ь</w:t>
      </w:r>
      <w:r w:rsidR="00EE37FA" w:rsidRPr="00CB6AB8">
        <w:rPr>
          <w:rFonts w:ascii="Times New Roman" w:hAnsi="Times New Roman"/>
          <w:spacing w:val="-1"/>
          <w:sz w:val="28"/>
          <w:szCs w:val="28"/>
        </w:rPr>
        <w:t>с</w:t>
      </w:r>
      <w:r w:rsidR="00EE37FA" w:rsidRPr="00CB6AB8">
        <w:rPr>
          <w:rFonts w:ascii="Times New Roman" w:hAnsi="Times New Roman"/>
          <w:spacing w:val="-3"/>
          <w:sz w:val="28"/>
          <w:szCs w:val="28"/>
        </w:rPr>
        <w:t>б</w:t>
      </w:r>
      <w:r w:rsidR="00EE37FA" w:rsidRPr="00CB6AB8">
        <w:rPr>
          <w:rFonts w:ascii="Times New Roman" w:hAnsi="Times New Roman"/>
          <w:spacing w:val="-1"/>
          <w:sz w:val="28"/>
          <w:szCs w:val="28"/>
        </w:rPr>
        <w:t>е</w:t>
      </w:r>
      <w:r w:rsidR="00EE37FA" w:rsidRPr="00CB6AB8">
        <w:rPr>
          <w:rFonts w:ascii="Times New Roman" w:hAnsi="Times New Roman"/>
          <w:sz w:val="28"/>
          <w:szCs w:val="28"/>
        </w:rPr>
        <w:t>р</w:t>
      </w:r>
      <w:r w:rsidR="00EE37FA" w:rsidRPr="00CB6AB8">
        <w:rPr>
          <w:rFonts w:ascii="Times New Roman" w:hAnsi="Times New Roman"/>
          <w:spacing w:val="-1"/>
          <w:sz w:val="28"/>
          <w:szCs w:val="28"/>
        </w:rPr>
        <w:t>е</w:t>
      </w:r>
      <w:r w:rsidR="00EE37FA" w:rsidRPr="00CB6AB8">
        <w:rPr>
          <w:rFonts w:ascii="Times New Roman" w:hAnsi="Times New Roman"/>
          <w:spacing w:val="2"/>
          <w:sz w:val="28"/>
          <w:szCs w:val="28"/>
        </w:rPr>
        <w:t>ж</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ни</w:t>
      </w:r>
      <w:r w:rsidR="00EE37FA" w:rsidRPr="00CB6AB8">
        <w:rPr>
          <w:rFonts w:ascii="Times New Roman" w:hAnsi="Times New Roman"/>
          <w:sz w:val="28"/>
          <w:szCs w:val="28"/>
        </w:rPr>
        <w:t xml:space="preserve">я </w:t>
      </w:r>
      <w:r w:rsidR="00EE37FA" w:rsidRPr="00CB6AB8">
        <w:rPr>
          <w:rFonts w:ascii="Times New Roman" w:hAnsi="Times New Roman"/>
          <w:spacing w:val="2"/>
          <w:sz w:val="28"/>
          <w:szCs w:val="28"/>
        </w:rPr>
        <w:t>вы</w:t>
      </w:r>
      <w:r w:rsidR="00EE37FA" w:rsidRPr="00CB6AB8">
        <w:rPr>
          <w:rFonts w:ascii="Times New Roman" w:hAnsi="Times New Roman"/>
          <w:spacing w:val="-5"/>
          <w:sz w:val="28"/>
          <w:szCs w:val="28"/>
        </w:rPr>
        <w:t>я</w:t>
      </w:r>
      <w:r w:rsidR="00EE37FA" w:rsidRPr="00CB6AB8">
        <w:rPr>
          <w:rFonts w:ascii="Times New Roman" w:hAnsi="Times New Roman"/>
          <w:spacing w:val="2"/>
          <w:sz w:val="28"/>
          <w:szCs w:val="28"/>
        </w:rPr>
        <w:t>в</w:t>
      </w:r>
      <w:r w:rsidR="00EE37FA" w:rsidRPr="00CB6AB8">
        <w:rPr>
          <w:rFonts w:ascii="Times New Roman" w:hAnsi="Times New Roman"/>
          <w:sz w:val="28"/>
          <w:szCs w:val="28"/>
        </w:rPr>
        <w:t>ля</w:t>
      </w:r>
      <w:r w:rsidR="00EE37FA" w:rsidRPr="00CB6AB8">
        <w:rPr>
          <w:rFonts w:ascii="Times New Roman" w:hAnsi="Times New Roman"/>
          <w:spacing w:val="-1"/>
          <w:sz w:val="28"/>
          <w:szCs w:val="28"/>
        </w:rPr>
        <w:t>ю</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с</w:t>
      </w:r>
      <w:r w:rsidR="00EE37FA" w:rsidRPr="00CB6AB8">
        <w:rPr>
          <w:rFonts w:ascii="Times New Roman" w:hAnsi="Times New Roman"/>
          <w:sz w:val="28"/>
          <w:szCs w:val="28"/>
        </w:rPr>
        <w:t>я</w:t>
      </w:r>
      <w:r w:rsidR="00EE37FA" w:rsidRPr="00CB6AB8">
        <w:rPr>
          <w:rFonts w:ascii="Times New Roman" w:hAnsi="Times New Roman"/>
          <w:spacing w:val="5"/>
          <w:sz w:val="28"/>
          <w:szCs w:val="28"/>
        </w:rPr>
        <w:t xml:space="preserve"> </w:t>
      </w:r>
      <w:r w:rsidR="00EE37FA" w:rsidRPr="00CB6AB8">
        <w:rPr>
          <w:rFonts w:ascii="Times New Roman" w:hAnsi="Times New Roman"/>
          <w:sz w:val="28"/>
          <w:szCs w:val="28"/>
        </w:rPr>
        <w:t>в</w:t>
      </w:r>
      <w:r w:rsidR="00EE37FA" w:rsidRPr="00CB6AB8">
        <w:rPr>
          <w:rFonts w:ascii="Times New Roman" w:hAnsi="Times New Roman"/>
          <w:spacing w:val="7"/>
          <w:sz w:val="28"/>
          <w:szCs w:val="28"/>
        </w:rPr>
        <w:t xml:space="preserve"> </w:t>
      </w:r>
      <w:r w:rsidR="00EE37FA" w:rsidRPr="00CB6AB8">
        <w:rPr>
          <w:rFonts w:ascii="Times New Roman" w:hAnsi="Times New Roman"/>
          <w:spacing w:val="1"/>
          <w:sz w:val="28"/>
          <w:szCs w:val="28"/>
        </w:rPr>
        <w:t>п</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ц</w:t>
      </w:r>
      <w:r w:rsidR="00EE37FA" w:rsidRPr="00CB6AB8">
        <w:rPr>
          <w:rFonts w:ascii="Times New Roman" w:hAnsi="Times New Roman"/>
          <w:spacing w:val="-1"/>
          <w:sz w:val="28"/>
          <w:szCs w:val="28"/>
        </w:rPr>
        <w:t>есс</w:t>
      </w:r>
      <w:r w:rsidR="00EE37FA" w:rsidRPr="00CB6AB8">
        <w:rPr>
          <w:rFonts w:ascii="Times New Roman" w:hAnsi="Times New Roman"/>
          <w:sz w:val="28"/>
          <w:szCs w:val="28"/>
        </w:rPr>
        <w:t>е</w:t>
      </w:r>
      <w:r w:rsidR="00EE37FA" w:rsidRPr="00CB6AB8">
        <w:rPr>
          <w:rFonts w:ascii="Times New Roman" w:hAnsi="Times New Roman"/>
          <w:spacing w:val="4"/>
          <w:sz w:val="28"/>
          <w:szCs w:val="28"/>
        </w:rPr>
        <w:t xml:space="preserve"> </w:t>
      </w:r>
      <w:r w:rsidR="00EE37FA" w:rsidRPr="00CB6AB8">
        <w:rPr>
          <w:rFonts w:ascii="Times New Roman" w:hAnsi="Times New Roman"/>
          <w:spacing w:val="-5"/>
          <w:sz w:val="28"/>
          <w:szCs w:val="28"/>
        </w:rPr>
        <w:t>у</w:t>
      </w:r>
      <w:r w:rsidR="00EE37FA" w:rsidRPr="00CB6AB8">
        <w:rPr>
          <w:rFonts w:ascii="Times New Roman" w:hAnsi="Times New Roman"/>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z w:val="28"/>
          <w:szCs w:val="28"/>
        </w:rPr>
        <w:t>ч</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2"/>
          <w:sz w:val="28"/>
          <w:szCs w:val="28"/>
        </w:rPr>
        <w:t xml:space="preserve"> </w:t>
      </w:r>
      <w:r w:rsidR="00EE37FA" w:rsidRPr="00CB6AB8">
        <w:rPr>
          <w:rFonts w:ascii="Times New Roman" w:hAnsi="Times New Roman"/>
          <w:sz w:val="28"/>
          <w:szCs w:val="28"/>
        </w:rPr>
        <w:t>и</w:t>
      </w:r>
      <w:r w:rsidR="00EE37FA" w:rsidRPr="00CB6AB8">
        <w:rPr>
          <w:rFonts w:ascii="Times New Roman" w:hAnsi="Times New Roman"/>
          <w:spacing w:val="6"/>
          <w:sz w:val="28"/>
          <w:szCs w:val="28"/>
        </w:rPr>
        <w:t xml:space="preserve"> </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н</w:t>
      </w:r>
      <w:r w:rsidR="00EE37FA" w:rsidRPr="00CB6AB8">
        <w:rPr>
          <w:rFonts w:ascii="Times New Roman" w:hAnsi="Times New Roman"/>
          <w:spacing w:val="-1"/>
          <w:sz w:val="28"/>
          <w:szCs w:val="28"/>
        </w:rPr>
        <w:t>е</w:t>
      </w:r>
      <w:r w:rsidR="00EE37FA" w:rsidRPr="00CB6AB8">
        <w:rPr>
          <w:rFonts w:ascii="Times New Roman" w:hAnsi="Times New Roman"/>
          <w:spacing w:val="-9"/>
          <w:sz w:val="28"/>
          <w:szCs w:val="28"/>
        </w:rPr>
        <w:t>у</w:t>
      </w:r>
      <w:r w:rsidR="00EE37FA" w:rsidRPr="00CB6AB8">
        <w:rPr>
          <w:rFonts w:ascii="Times New Roman" w:hAnsi="Times New Roman"/>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z w:val="28"/>
          <w:szCs w:val="28"/>
        </w:rPr>
        <w:t>ч</w:t>
      </w:r>
      <w:r w:rsidR="00EE37FA" w:rsidRPr="00CB6AB8">
        <w:rPr>
          <w:rFonts w:ascii="Times New Roman" w:hAnsi="Times New Roman"/>
          <w:spacing w:val="1"/>
          <w:sz w:val="28"/>
          <w:szCs w:val="28"/>
        </w:rPr>
        <w:t>н</w:t>
      </w:r>
      <w:r w:rsidR="00EE37FA" w:rsidRPr="00CB6AB8">
        <w:rPr>
          <w:rFonts w:ascii="Times New Roman" w:hAnsi="Times New Roman"/>
          <w:sz w:val="28"/>
          <w:szCs w:val="28"/>
        </w:rPr>
        <w:t>ой</w:t>
      </w:r>
      <w:r w:rsidR="00EE37FA" w:rsidRPr="00CB6AB8">
        <w:rPr>
          <w:rFonts w:ascii="Times New Roman" w:hAnsi="Times New Roman"/>
          <w:spacing w:val="6"/>
          <w:sz w:val="28"/>
          <w:szCs w:val="28"/>
        </w:rPr>
        <w:t xml:space="preserve"> </w:t>
      </w:r>
      <w:r w:rsidR="00EE37FA" w:rsidRPr="00CB6AB8">
        <w:rPr>
          <w:rFonts w:ascii="Times New Roman" w:hAnsi="Times New Roman"/>
          <w:sz w:val="28"/>
          <w:szCs w:val="28"/>
        </w:rPr>
        <w:t>р</w:t>
      </w:r>
      <w:r w:rsidR="00EE37FA" w:rsidRPr="00CB6AB8">
        <w:rPr>
          <w:rFonts w:ascii="Times New Roman" w:hAnsi="Times New Roman"/>
          <w:spacing w:val="-1"/>
          <w:sz w:val="28"/>
          <w:szCs w:val="28"/>
        </w:rPr>
        <w:t>а</w:t>
      </w:r>
      <w:r w:rsidR="00EE37FA" w:rsidRPr="00CB6AB8">
        <w:rPr>
          <w:rFonts w:ascii="Times New Roman" w:hAnsi="Times New Roman"/>
          <w:spacing w:val="-2"/>
          <w:sz w:val="28"/>
          <w:szCs w:val="28"/>
        </w:rPr>
        <w:t>б</w:t>
      </w:r>
      <w:r w:rsidR="00EE37FA" w:rsidRPr="00CB6AB8">
        <w:rPr>
          <w:rFonts w:ascii="Times New Roman" w:hAnsi="Times New Roman"/>
          <w:spacing w:val="5"/>
          <w:sz w:val="28"/>
          <w:szCs w:val="28"/>
        </w:rPr>
        <w:t>о</w:t>
      </w:r>
      <w:r w:rsidR="00EE37FA" w:rsidRPr="00CB6AB8">
        <w:rPr>
          <w:rFonts w:ascii="Times New Roman" w:hAnsi="Times New Roman"/>
          <w:spacing w:val="-4"/>
          <w:sz w:val="28"/>
          <w:szCs w:val="28"/>
        </w:rPr>
        <w:t>т</w:t>
      </w:r>
      <w:r w:rsidR="00EE37FA" w:rsidRPr="00CB6AB8">
        <w:rPr>
          <w:rFonts w:ascii="Times New Roman" w:hAnsi="Times New Roman"/>
          <w:spacing w:val="2"/>
          <w:sz w:val="28"/>
          <w:szCs w:val="28"/>
        </w:rPr>
        <w:t>ы</w:t>
      </w:r>
      <w:r w:rsidR="00EE37FA" w:rsidRPr="00CB6AB8">
        <w:rPr>
          <w:rFonts w:ascii="Times New Roman" w:hAnsi="Times New Roman"/>
          <w:sz w:val="28"/>
          <w:szCs w:val="28"/>
        </w:rPr>
        <w:t>.</w:t>
      </w:r>
      <w:r w:rsidR="00EE37FA" w:rsidRPr="00CB6AB8">
        <w:rPr>
          <w:rFonts w:ascii="Times New Roman" w:hAnsi="Times New Roman"/>
          <w:spacing w:val="8"/>
          <w:sz w:val="28"/>
          <w:szCs w:val="28"/>
        </w:rPr>
        <w:t xml:space="preserve"> </w:t>
      </w:r>
      <w:r w:rsidR="00EE37FA" w:rsidRPr="00CB6AB8">
        <w:rPr>
          <w:rFonts w:ascii="Times New Roman" w:hAnsi="Times New Roman"/>
          <w:sz w:val="28"/>
          <w:szCs w:val="28"/>
        </w:rPr>
        <w:t>На</w:t>
      </w:r>
      <w:r w:rsidR="00EE37FA" w:rsidRPr="00CB6AB8">
        <w:rPr>
          <w:rFonts w:ascii="Times New Roman" w:hAnsi="Times New Roman"/>
          <w:spacing w:val="4"/>
          <w:sz w:val="28"/>
          <w:szCs w:val="28"/>
        </w:rPr>
        <w:t xml:space="preserve"> </w:t>
      </w:r>
      <w:r w:rsidR="00EE37FA" w:rsidRPr="00CB6AB8">
        <w:rPr>
          <w:rFonts w:ascii="Times New Roman" w:hAnsi="Times New Roman"/>
          <w:spacing w:val="-9"/>
          <w:sz w:val="28"/>
          <w:szCs w:val="28"/>
        </w:rPr>
        <w:t>у</w:t>
      </w:r>
      <w:r w:rsidR="00EE37FA" w:rsidRPr="00CB6AB8">
        <w:rPr>
          <w:rFonts w:ascii="Times New Roman" w:hAnsi="Times New Roman"/>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ка</w:t>
      </w:r>
      <w:r w:rsidR="00EE37FA" w:rsidRPr="00CB6AB8">
        <w:rPr>
          <w:rFonts w:ascii="Times New Roman" w:hAnsi="Times New Roman"/>
          <w:sz w:val="28"/>
          <w:szCs w:val="28"/>
        </w:rPr>
        <w:t>х</w:t>
      </w:r>
      <w:r w:rsidR="00EE37FA" w:rsidRPr="00CB6AB8">
        <w:rPr>
          <w:rFonts w:ascii="Times New Roman" w:hAnsi="Times New Roman"/>
          <w:spacing w:val="1"/>
          <w:sz w:val="28"/>
          <w:szCs w:val="28"/>
        </w:rPr>
        <w:t xml:space="preserve"> </w:t>
      </w:r>
      <w:r w:rsidR="00EE37FA" w:rsidRPr="00CB6AB8">
        <w:rPr>
          <w:rFonts w:ascii="Times New Roman" w:hAnsi="Times New Roman"/>
          <w:sz w:val="28"/>
          <w:szCs w:val="28"/>
        </w:rPr>
        <w:t xml:space="preserve">в </w:t>
      </w:r>
      <w:r w:rsidR="00EE37FA" w:rsidRPr="00CB6AB8">
        <w:rPr>
          <w:rFonts w:ascii="Times New Roman" w:hAnsi="Times New Roman"/>
          <w:spacing w:val="1"/>
          <w:sz w:val="28"/>
          <w:szCs w:val="28"/>
        </w:rPr>
        <w:t>п</w:t>
      </w:r>
      <w:r w:rsidR="00EE37FA" w:rsidRPr="00CB6AB8">
        <w:rPr>
          <w:rFonts w:ascii="Times New Roman" w:hAnsi="Times New Roman"/>
          <w:sz w:val="28"/>
          <w:szCs w:val="28"/>
        </w:rPr>
        <w:t>ро</w:t>
      </w:r>
      <w:r w:rsidR="00EE37FA" w:rsidRPr="00CB6AB8">
        <w:rPr>
          <w:rFonts w:ascii="Times New Roman" w:hAnsi="Times New Roman"/>
          <w:spacing w:val="1"/>
          <w:sz w:val="28"/>
          <w:szCs w:val="28"/>
        </w:rPr>
        <w:t>ц</w:t>
      </w:r>
      <w:r w:rsidR="00EE37FA" w:rsidRPr="00CB6AB8">
        <w:rPr>
          <w:rFonts w:ascii="Times New Roman" w:hAnsi="Times New Roman"/>
          <w:spacing w:val="-1"/>
          <w:sz w:val="28"/>
          <w:szCs w:val="28"/>
        </w:rPr>
        <w:t>есс</w:t>
      </w:r>
      <w:r w:rsidR="00EE37FA" w:rsidRPr="00CB6AB8">
        <w:rPr>
          <w:rFonts w:ascii="Times New Roman" w:hAnsi="Times New Roman"/>
          <w:sz w:val="28"/>
          <w:szCs w:val="28"/>
        </w:rPr>
        <w:t>е</w:t>
      </w:r>
      <w:r w:rsidR="00EE37FA" w:rsidRPr="00CB6AB8">
        <w:rPr>
          <w:rFonts w:ascii="Times New Roman" w:hAnsi="Times New Roman"/>
          <w:spacing w:val="4"/>
          <w:sz w:val="28"/>
          <w:szCs w:val="28"/>
        </w:rPr>
        <w:t xml:space="preserve"> </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б</w:t>
      </w:r>
      <w:r w:rsidR="00EE37FA" w:rsidRPr="00CB6AB8">
        <w:rPr>
          <w:rFonts w:ascii="Times New Roman" w:hAnsi="Times New Roman"/>
          <w:spacing w:val="4"/>
          <w:sz w:val="28"/>
          <w:szCs w:val="28"/>
        </w:rPr>
        <w:t>с</w:t>
      </w:r>
      <w:r w:rsidR="00EE37FA" w:rsidRPr="00CB6AB8">
        <w:rPr>
          <w:rFonts w:ascii="Times New Roman" w:hAnsi="Times New Roman"/>
          <w:spacing w:val="-9"/>
          <w:sz w:val="28"/>
          <w:szCs w:val="28"/>
        </w:rPr>
        <w:t>у</w:t>
      </w:r>
      <w:r w:rsidR="00EE37FA" w:rsidRPr="00CB6AB8">
        <w:rPr>
          <w:rFonts w:ascii="Times New Roman" w:hAnsi="Times New Roman"/>
          <w:spacing w:val="2"/>
          <w:sz w:val="28"/>
          <w:szCs w:val="28"/>
        </w:rPr>
        <w:t>ж</w:t>
      </w:r>
      <w:r w:rsidR="00EE37FA" w:rsidRPr="00CB6AB8">
        <w:rPr>
          <w:rFonts w:ascii="Times New Roman" w:hAnsi="Times New Roman"/>
          <w:spacing w:val="-4"/>
          <w:sz w:val="28"/>
          <w:szCs w:val="28"/>
        </w:rPr>
        <w:t>д</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ни</w:t>
      </w:r>
      <w:r w:rsidR="00EE37FA" w:rsidRPr="00CB6AB8">
        <w:rPr>
          <w:rFonts w:ascii="Times New Roman" w:hAnsi="Times New Roman"/>
          <w:sz w:val="28"/>
          <w:szCs w:val="28"/>
        </w:rPr>
        <w:t>я</w:t>
      </w:r>
      <w:r w:rsidR="00EE37FA" w:rsidRPr="00CB6AB8">
        <w:rPr>
          <w:rFonts w:ascii="Times New Roman" w:hAnsi="Times New Roman"/>
          <w:spacing w:val="5"/>
          <w:sz w:val="28"/>
          <w:szCs w:val="28"/>
        </w:rPr>
        <w:t xml:space="preserve"> </w:t>
      </w:r>
      <w:r w:rsidR="00EE37FA" w:rsidRPr="00CB6AB8">
        <w:rPr>
          <w:rFonts w:ascii="Times New Roman" w:hAnsi="Times New Roman"/>
          <w:spacing w:val="2"/>
          <w:sz w:val="28"/>
          <w:szCs w:val="28"/>
        </w:rPr>
        <w:t>в</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п</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z w:val="28"/>
          <w:szCs w:val="28"/>
        </w:rPr>
        <w:t>,</w:t>
      </w:r>
      <w:r w:rsidR="00EE37FA" w:rsidRPr="00CB6AB8">
        <w:rPr>
          <w:rFonts w:ascii="Times New Roman" w:hAnsi="Times New Roman"/>
          <w:spacing w:val="7"/>
          <w:sz w:val="28"/>
          <w:szCs w:val="28"/>
        </w:rPr>
        <w:t xml:space="preserve"> </w:t>
      </w:r>
      <w:r w:rsidR="00EE37FA" w:rsidRPr="00CB6AB8">
        <w:rPr>
          <w:rFonts w:ascii="Times New Roman" w:hAnsi="Times New Roman"/>
          <w:spacing w:val="-1"/>
          <w:sz w:val="28"/>
          <w:szCs w:val="28"/>
        </w:rPr>
        <w:t>с</w:t>
      </w:r>
      <w:r w:rsidR="00EE37FA" w:rsidRPr="00CB6AB8">
        <w:rPr>
          <w:rFonts w:ascii="Times New Roman" w:hAnsi="Times New Roman"/>
          <w:spacing w:val="2"/>
          <w:sz w:val="28"/>
          <w:szCs w:val="28"/>
        </w:rPr>
        <w:t>в</w:t>
      </w:r>
      <w:r w:rsidR="00EE37FA" w:rsidRPr="00CB6AB8">
        <w:rPr>
          <w:rFonts w:ascii="Times New Roman" w:hAnsi="Times New Roman"/>
          <w:spacing w:val="-5"/>
          <w:sz w:val="28"/>
          <w:szCs w:val="28"/>
        </w:rPr>
        <w:t>я</w:t>
      </w:r>
      <w:r w:rsidR="00EE37FA" w:rsidRPr="00CB6AB8">
        <w:rPr>
          <w:rFonts w:ascii="Times New Roman" w:hAnsi="Times New Roman"/>
          <w:spacing w:val="1"/>
          <w:sz w:val="28"/>
          <w:szCs w:val="28"/>
        </w:rPr>
        <w:t>з</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нн</w:t>
      </w:r>
      <w:r w:rsidR="00EE37FA" w:rsidRPr="00CB6AB8">
        <w:rPr>
          <w:rFonts w:ascii="Times New Roman" w:hAnsi="Times New Roman"/>
          <w:spacing w:val="2"/>
          <w:sz w:val="28"/>
          <w:szCs w:val="28"/>
        </w:rPr>
        <w:t>ы</w:t>
      </w:r>
      <w:r w:rsidR="00EE37FA" w:rsidRPr="00CB6AB8">
        <w:rPr>
          <w:rFonts w:ascii="Times New Roman" w:hAnsi="Times New Roman"/>
          <w:sz w:val="28"/>
          <w:szCs w:val="28"/>
        </w:rPr>
        <w:t>х с</w:t>
      </w:r>
      <w:r w:rsidR="00EE37FA" w:rsidRPr="00CB6AB8">
        <w:rPr>
          <w:rFonts w:ascii="Times New Roman" w:hAnsi="Times New Roman"/>
          <w:spacing w:val="4"/>
          <w:sz w:val="28"/>
          <w:szCs w:val="28"/>
        </w:rPr>
        <w:t xml:space="preserve"> </w:t>
      </w:r>
      <w:r w:rsidR="00EE37FA" w:rsidRPr="00CB6AB8">
        <w:rPr>
          <w:rFonts w:ascii="Times New Roman" w:hAnsi="Times New Roman"/>
          <w:spacing w:val="5"/>
          <w:sz w:val="28"/>
          <w:szCs w:val="28"/>
        </w:rPr>
        <w:t>о</w:t>
      </w:r>
      <w:r w:rsidR="00EE37FA" w:rsidRPr="00CB6AB8">
        <w:rPr>
          <w:rFonts w:ascii="Times New Roman" w:hAnsi="Times New Roman"/>
          <w:spacing w:val="-5"/>
          <w:sz w:val="28"/>
          <w:szCs w:val="28"/>
        </w:rPr>
        <w:t>х</w:t>
      </w:r>
      <w:r w:rsidR="00EE37FA" w:rsidRPr="00CB6AB8">
        <w:rPr>
          <w:rFonts w:ascii="Times New Roman" w:hAnsi="Times New Roman"/>
          <w:sz w:val="28"/>
          <w:szCs w:val="28"/>
        </w:rPr>
        <w:t>р</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6"/>
          <w:sz w:val="28"/>
          <w:szCs w:val="28"/>
        </w:rPr>
        <w:t xml:space="preserve"> </w:t>
      </w:r>
      <w:r w:rsidR="00EE37FA" w:rsidRPr="00CB6AB8">
        <w:rPr>
          <w:rFonts w:ascii="Times New Roman" w:hAnsi="Times New Roman"/>
          <w:sz w:val="28"/>
          <w:szCs w:val="28"/>
        </w:rPr>
        <w:t>и</w:t>
      </w:r>
      <w:r w:rsidR="00EE37FA" w:rsidRPr="00CB6AB8">
        <w:rPr>
          <w:rFonts w:ascii="Times New Roman" w:hAnsi="Times New Roman"/>
          <w:spacing w:val="11"/>
          <w:sz w:val="28"/>
          <w:szCs w:val="28"/>
        </w:rPr>
        <w:t xml:space="preserve"> </w:t>
      </w:r>
      <w:r w:rsidR="00EE37FA" w:rsidRPr="00CB6AB8">
        <w:rPr>
          <w:rFonts w:ascii="Times New Roman" w:hAnsi="Times New Roman"/>
          <w:spacing w:val="-9"/>
          <w:sz w:val="28"/>
          <w:szCs w:val="28"/>
        </w:rPr>
        <w:t>у</w:t>
      </w:r>
      <w:r w:rsidR="00EE37FA" w:rsidRPr="00CB6AB8">
        <w:rPr>
          <w:rFonts w:ascii="Times New Roman" w:hAnsi="Times New Roman"/>
          <w:spacing w:val="-1"/>
          <w:sz w:val="28"/>
          <w:szCs w:val="28"/>
        </w:rPr>
        <w:t>к</w:t>
      </w:r>
      <w:r w:rsidR="00EE37FA" w:rsidRPr="00CB6AB8">
        <w:rPr>
          <w:rFonts w:ascii="Times New Roman" w:hAnsi="Times New Roman"/>
          <w:sz w:val="28"/>
          <w:szCs w:val="28"/>
        </w:rPr>
        <w:t>р</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п</w:t>
      </w:r>
      <w:r w:rsidR="00EE37FA" w:rsidRPr="00CB6AB8">
        <w:rPr>
          <w:rFonts w:ascii="Times New Roman" w:hAnsi="Times New Roman"/>
          <w:sz w:val="28"/>
          <w:szCs w:val="28"/>
        </w:rPr>
        <w:t>л</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ни</w:t>
      </w:r>
      <w:r w:rsidR="00EE37FA" w:rsidRPr="00CB6AB8">
        <w:rPr>
          <w:rFonts w:ascii="Times New Roman" w:hAnsi="Times New Roman"/>
          <w:spacing w:val="-1"/>
          <w:sz w:val="28"/>
          <w:szCs w:val="28"/>
        </w:rPr>
        <w:t>е</w:t>
      </w:r>
      <w:r w:rsidR="00EE37FA" w:rsidRPr="00CB6AB8">
        <w:rPr>
          <w:rFonts w:ascii="Times New Roman" w:hAnsi="Times New Roman"/>
          <w:sz w:val="28"/>
          <w:szCs w:val="28"/>
        </w:rPr>
        <w:t>м</w:t>
      </w:r>
      <w:r w:rsidR="00EE37FA" w:rsidRPr="00CB6AB8">
        <w:rPr>
          <w:rFonts w:ascii="Times New Roman" w:hAnsi="Times New Roman"/>
          <w:spacing w:val="6"/>
          <w:sz w:val="28"/>
          <w:szCs w:val="28"/>
        </w:rPr>
        <w:t xml:space="preserve"> </w:t>
      </w:r>
      <w:r w:rsidR="00EE37FA" w:rsidRPr="00CB6AB8">
        <w:rPr>
          <w:rFonts w:ascii="Times New Roman" w:hAnsi="Times New Roman"/>
          <w:spacing w:val="1"/>
          <w:sz w:val="28"/>
          <w:szCs w:val="28"/>
        </w:rPr>
        <w:t>з</w:t>
      </w:r>
      <w:r w:rsidR="00EE37FA" w:rsidRPr="00CB6AB8">
        <w:rPr>
          <w:rFonts w:ascii="Times New Roman" w:hAnsi="Times New Roman"/>
          <w:spacing w:val="-2"/>
          <w:sz w:val="28"/>
          <w:szCs w:val="28"/>
        </w:rPr>
        <w:t>д</w:t>
      </w:r>
      <w:r w:rsidR="00EE37FA" w:rsidRPr="00CB6AB8">
        <w:rPr>
          <w:rFonts w:ascii="Times New Roman" w:hAnsi="Times New Roman"/>
          <w:spacing w:val="5"/>
          <w:sz w:val="28"/>
          <w:szCs w:val="28"/>
        </w:rPr>
        <w:t>о</w:t>
      </w:r>
      <w:r w:rsidR="00EE37FA" w:rsidRPr="00CB6AB8">
        <w:rPr>
          <w:rFonts w:ascii="Times New Roman" w:hAnsi="Times New Roman"/>
          <w:sz w:val="28"/>
          <w:szCs w:val="28"/>
        </w:rPr>
        <w:t>ро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ь</w:t>
      </w:r>
      <w:r w:rsidR="00EE37FA" w:rsidRPr="00CB6AB8">
        <w:rPr>
          <w:rFonts w:ascii="Times New Roman" w:hAnsi="Times New Roman"/>
          <w:sz w:val="28"/>
          <w:szCs w:val="28"/>
        </w:rPr>
        <w:t>я.</w:t>
      </w:r>
      <w:r w:rsidR="00EE37FA" w:rsidRPr="00CB6AB8">
        <w:rPr>
          <w:rFonts w:ascii="Times New Roman" w:hAnsi="Times New Roman"/>
          <w:spacing w:val="7"/>
          <w:sz w:val="28"/>
          <w:szCs w:val="28"/>
        </w:rPr>
        <w:t xml:space="preserve"> </w:t>
      </w:r>
      <w:r w:rsidR="00EE37FA" w:rsidRPr="00CB6AB8">
        <w:rPr>
          <w:rFonts w:ascii="Times New Roman" w:hAnsi="Times New Roman"/>
          <w:spacing w:val="-6"/>
          <w:sz w:val="28"/>
          <w:szCs w:val="28"/>
        </w:rPr>
        <w:t>В</w:t>
      </w:r>
      <w:r w:rsidR="00EE37FA" w:rsidRPr="00CB6AB8">
        <w:rPr>
          <w:rFonts w:ascii="Times New Roman" w:hAnsi="Times New Roman"/>
          <w:sz w:val="28"/>
          <w:szCs w:val="28"/>
        </w:rPr>
        <w:t xml:space="preserve">о </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н</w:t>
      </w:r>
      <w:r w:rsidR="00EE37FA" w:rsidRPr="00CB6AB8">
        <w:rPr>
          <w:rFonts w:ascii="Times New Roman" w:hAnsi="Times New Roman"/>
          <w:spacing w:val="4"/>
          <w:sz w:val="28"/>
          <w:szCs w:val="28"/>
        </w:rPr>
        <w:t>е</w:t>
      </w:r>
      <w:r w:rsidR="00EE37FA" w:rsidRPr="00CB6AB8">
        <w:rPr>
          <w:rFonts w:ascii="Times New Roman" w:hAnsi="Times New Roman"/>
          <w:spacing w:val="-9"/>
          <w:sz w:val="28"/>
          <w:szCs w:val="28"/>
        </w:rPr>
        <w:t>у</w:t>
      </w:r>
      <w:r w:rsidR="00EE37FA" w:rsidRPr="00CB6AB8">
        <w:rPr>
          <w:rFonts w:ascii="Times New Roman" w:hAnsi="Times New Roman"/>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z w:val="28"/>
          <w:szCs w:val="28"/>
        </w:rPr>
        <w:t>ч</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6"/>
          <w:sz w:val="28"/>
          <w:szCs w:val="28"/>
        </w:rPr>
        <w:t xml:space="preserve"> </w:t>
      </w:r>
      <w:r w:rsidR="00EE37FA" w:rsidRPr="00CB6AB8">
        <w:rPr>
          <w:rFonts w:ascii="Times New Roman" w:hAnsi="Times New Roman"/>
          <w:spacing w:val="-2"/>
          <w:sz w:val="28"/>
          <w:szCs w:val="28"/>
        </w:rPr>
        <w:t>д</w:t>
      </w:r>
      <w:r w:rsidR="00EE37FA" w:rsidRPr="00CB6AB8">
        <w:rPr>
          <w:rFonts w:ascii="Times New Roman" w:hAnsi="Times New Roman"/>
          <w:spacing w:val="-1"/>
          <w:sz w:val="28"/>
          <w:szCs w:val="28"/>
        </w:rPr>
        <w:t>ея</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w:t>
      </w:r>
      <w:r w:rsidR="00EE37FA" w:rsidRPr="00CB6AB8">
        <w:rPr>
          <w:rFonts w:ascii="Times New Roman" w:hAnsi="Times New Roman"/>
          <w:sz w:val="28"/>
          <w:szCs w:val="28"/>
        </w:rPr>
        <w:t>л</w:t>
      </w:r>
      <w:r w:rsidR="00EE37FA" w:rsidRPr="00CB6AB8">
        <w:rPr>
          <w:rFonts w:ascii="Times New Roman" w:hAnsi="Times New Roman"/>
          <w:spacing w:val="1"/>
          <w:sz w:val="28"/>
          <w:szCs w:val="28"/>
        </w:rPr>
        <w:t>ь</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w:t>
      </w:r>
      <w:r w:rsidR="00EE37FA" w:rsidRPr="00CB6AB8">
        <w:rPr>
          <w:rFonts w:ascii="Times New Roman" w:hAnsi="Times New Roman"/>
          <w:sz w:val="28"/>
          <w:szCs w:val="28"/>
        </w:rPr>
        <w:t>и</w:t>
      </w:r>
      <w:r w:rsidR="00EE37FA" w:rsidRPr="00CB6AB8">
        <w:rPr>
          <w:rFonts w:ascii="Times New Roman" w:hAnsi="Times New Roman"/>
          <w:spacing w:val="2"/>
          <w:sz w:val="28"/>
          <w:szCs w:val="28"/>
        </w:rPr>
        <w:t xml:space="preserve"> </w:t>
      </w:r>
      <w:r w:rsidR="00EE37FA" w:rsidRPr="00CB6AB8">
        <w:rPr>
          <w:rFonts w:ascii="Times New Roman" w:hAnsi="Times New Roman"/>
          <w:sz w:val="28"/>
          <w:szCs w:val="28"/>
        </w:rPr>
        <w:t>в</w:t>
      </w:r>
      <w:r w:rsidR="00EE37FA" w:rsidRPr="00CB6AB8">
        <w:rPr>
          <w:rFonts w:ascii="Times New Roman" w:hAnsi="Times New Roman"/>
          <w:spacing w:val="2"/>
          <w:sz w:val="28"/>
          <w:szCs w:val="28"/>
        </w:rPr>
        <w:t xml:space="preserve"> </w:t>
      </w:r>
      <w:r w:rsidR="00EE37FA" w:rsidRPr="00CB6AB8">
        <w:rPr>
          <w:rFonts w:ascii="Times New Roman" w:hAnsi="Times New Roman"/>
          <w:spacing w:val="1"/>
          <w:sz w:val="28"/>
          <w:szCs w:val="28"/>
        </w:rPr>
        <w:t>п</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ц</w:t>
      </w:r>
      <w:r w:rsidR="00EE37FA" w:rsidRPr="00CB6AB8">
        <w:rPr>
          <w:rFonts w:ascii="Times New Roman" w:hAnsi="Times New Roman"/>
          <w:spacing w:val="-1"/>
          <w:sz w:val="28"/>
          <w:szCs w:val="28"/>
        </w:rPr>
        <w:t>есс</w:t>
      </w:r>
      <w:r w:rsidR="00EE37FA" w:rsidRPr="00CB6AB8">
        <w:rPr>
          <w:rFonts w:ascii="Times New Roman" w:hAnsi="Times New Roman"/>
          <w:sz w:val="28"/>
          <w:szCs w:val="28"/>
        </w:rPr>
        <w:t>е</w:t>
      </w:r>
      <w:r w:rsidR="00EE37FA" w:rsidRPr="00CB6AB8">
        <w:rPr>
          <w:rFonts w:ascii="Times New Roman" w:hAnsi="Times New Roman"/>
          <w:spacing w:val="4"/>
          <w:sz w:val="28"/>
          <w:szCs w:val="28"/>
        </w:rPr>
        <w:t xml:space="preserve"> </w:t>
      </w:r>
      <w:r w:rsidR="00EE37FA" w:rsidRPr="00CB6AB8">
        <w:rPr>
          <w:rFonts w:ascii="Times New Roman" w:hAnsi="Times New Roman"/>
          <w:sz w:val="28"/>
          <w:szCs w:val="28"/>
        </w:rPr>
        <w:t>р</w:t>
      </w:r>
      <w:r w:rsidR="00EE37FA" w:rsidRPr="00CB6AB8">
        <w:rPr>
          <w:rFonts w:ascii="Times New Roman" w:hAnsi="Times New Roman"/>
          <w:spacing w:val="-1"/>
          <w:sz w:val="28"/>
          <w:szCs w:val="28"/>
        </w:rPr>
        <w:t>еа</w:t>
      </w:r>
      <w:r w:rsidR="00EE37FA" w:rsidRPr="00CB6AB8">
        <w:rPr>
          <w:rFonts w:ascii="Times New Roman" w:hAnsi="Times New Roman"/>
          <w:sz w:val="28"/>
          <w:szCs w:val="28"/>
        </w:rPr>
        <w:t>л</w:t>
      </w:r>
      <w:r w:rsidR="00EE37FA" w:rsidRPr="00CB6AB8">
        <w:rPr>
          <w:rFonts w:ascii="Times New Roman" w:hAnsi="Times New Roman"/>
          <w:spacing w:val="1"/>
          <w:sz w:val="28"/>
          <w:szCs w:val="28"/>
        </w:rPr>
        <w:t>из</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ци</w:t>
      </w:r>
      <w:r w:rsidR="00EE37FA" w:rsidRPr="00CB6AB8">
        <w:rPr>
          <w:rFonts w:ascii="Times New Roman" w:hAnsi="Times New Roman"/>
          <w:sz w:val="28"/>
          <w:szCs w:val="28"/>
        </w:rPr>
        <w:t>и</w:t>
      </w:r>
      <w:r w:rsidR="00EE37FA" w:rsidRPr="00CB6AB8">
        <w:rPr>
          <w:rFonts w:ascii="Times New Roman" w:hAnsi="Times New Roman"/>
          <w:spacing w:val="2"/>
          <w:sz w:val="28"/>
          <w:szCs w:val="28"/>
        </w:rPr>
        <w:t xml:space="preserve"> </w:t>
      </w:r>
      <w:r w:rsidR="00EE37FA" w:rsidRPr="00CB6AB8">
        <w:rPr>
          <w:rFonts w:ascii="Times New Roman" w:hAnsi="Times New Roman"/>
          <w:spacing w:val="-2"/>
          <w:sz w:val="28"/>
          <w:szCs w:val="28"/>
        </w:rPr>
        <w:t>д</w:t>
      </w:r>
      <w:r w:rsidR="00EE37FA" w:rsidRPr="00CB6AB8">
        <w:rPr>
          <w:rFonts w:ascii="Times New Roman" w:hAnsi="Times New Roman"/>
          <w:spacing w:val="5"/>
          <w:sz w:val="28"/>
          <w:szCs w:val="28"/>
        </w:rPr>
        <w:t>о</w:t>
      </w:r>
      <w:r w:rsidR="00EE37FA" w:rsidRPr="00CB6AB8">
        <w:rPr>
          <w:rFonts w:ascii="Times New Roman" w:hAnsi="Times New Roman"/>
          <w:spacing w:val="-3"/>
          <w:sz w:val="28"/>
          <w:szCs w:val="28"/>
        </w:rPr>
        <w:t>п</w:t>
      </w:r>
      <w:r w:rsidR="00EE37FA" w:rsidRPr="00CB6AB8">
        <w:rPr>
          <w:rFonts w:ascii="Times New Roman" w:hAnsi="Times New Roman"/>
          <w:spacing w:val="5"/>
          <w:sz w:val="28"/>
          <w:szCs w:val="28"/>
        </w:rPr>
        <w:t>о</w:t>
      </w:r>
      <w:r w:rsidR="00EE37FA" w:rsidRPr="00CB6AB8">
        <w:rPr>
          <w:rFonts w:ascii="Times New Roman" w:hAnsi="Times New Roman"/>
          <w:spacing w:val="-4"/>
          <w:sz w:val="28"/>
          <w:szCs w:val="28"/>
        </w:rPr>
        <w:t>л</w:t>
      </w:r>
      <w:r w:rsidR="00EE37FA" w:rsidRPr="00CB6AB8">
        <w:rPr>
          <w:rFonts w:ascii="Times New Roman" w:hAnsi="Times New Roman"/>
          <w:spacing w:val="1"/>
          <w:sz w:val="28"/>
          <w:szCs w:val="28"/>
        </w:rPr>
        <w:t>нит</w:t>
      </w:r>
      <w:r w:rsidR="00EE37FA" w:rsidRPr="00CB6AB8">
        <w:rPr>
          <w:rFonts w:ascii="Times New Roman" w:hAnsi="Times New Roman"/>
          <w:spacing w:val="-1"/>
          <w:sz w:val="28"/>
          <w:szCs w:val="28"/>
        </w:rPr>
        <w:t>е</w:t>
      </w:r>
      <w:r w:rsidR="00EE37FA" w:rsidRPr="00CB6AB8">
        <w:rPr>
          <w:rFonts w:ascii="Times New Roman" w:hAnsi="Times New Roman"/>
          <w:sz w:val="28"/>
          <w:szCs w:val="28"/>
        </w:rPr>
        <w:t>л</w:t>
      </w:r>
      <w:r w:rsidR="00EE37FA" w:rsidRPr="00CB6AB8">
        <w:rPr>
          <w:rFonts w:ascii="Times New Roman" w:hAnsi="Times New Roman"/>
          <w:spacing w:val="1"/>
          <w:sz w:val="28"/>
          <w:szCs w:val="28"/>
        </w:rPr>
        <w:t>ь</w:t>
      </w:r>
      <w:r w:rsidR="00EE37FA" w:rsidRPr="00CB6AB8">
        <w:rPr>
          <w:rFonts w:ascii="Times New Roman" w:hAnsi="Times New Roman"/>
          <w:spacing w:val="-3"/>
          <w:sz w:val="28"/>
          <w:szCs w:val="28"/>
        </w:rPr>
        <w:t>н</w:t>
      </w:r>
      <w:r w:rsidR="00EE37FA" w:rsidRPr="00CB6AB8">
        <w:rPr>
          <w:rFonts w:ascii="Times New Roman" w:hAnsi="Times New Roman"/>
          <w:spacing w:val="2"/>
          <w:sz w:val="28"/>
          <w:szCs w:val="28"/>
        </w:rPr>
        <w:t>ы</w:t>
      </w:r>
      <w:r w:rsidR="00EE37FA" w:rsidRPr="00CB6AB8">
        <w:rPr>
          <w:rFonts w:ascii="Times New Roman" w:hAnsi="Times New Roman"/>
          <w:sz w:val="28"/>
          <w:szCs w:val="28"/>
        </w:rPr>
        <w:t xml:space="preserve">х </w:t>
      </w:r>
      <w:r w:rsidR="00EE37FA" w:rsidRPr="00CB6AB8">
        <w:rPr>
          <w:rFonts w:ascii="Times New Roman" w:hAnsi="Times New Roman"/>
          <w:spacing w:val="1"/>
          <w:sz w:val="28"/>
          <w:szCs w:val="28"/>
        </w:rPr>
        <w:t>п</w:t>
      </w:r>
      <w:r w:rsidR="00EE37FA" w:rsidRPr="00CB6AB8">
        <w:rPr>
          <w:rFonts w:ascii="Times New Roman" w:hAnsi="Times New Roman"/>
          <w:spacing w:val="-10"/>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г</w:t>
      </w:r>
      <w:r w:rsidR="00EE37FA" w:rsidRPr="00CB6AB8">
        <w:rPr>
          <w:rFonts w:ascii="Times New Roman" w:hAnsi="Times New Roman"/>
          <w:sz w:val="28"/>
          <w:szCs w:val="28"/>
        </w:rPr>
        <w:t>р</w:t>
      </w:r>
      <w:r w:rsidR="00EE37FA" w:rsidRPr="00CB6AB8">
        <w:rPr>
          <w:rFonts w:ascii="Times New Roman" w:hAnsi="Times New Roman"/>
          <w:spacing w:val="-1"/>
          <w:sz w:val="28"/>
          <w:szCs w:val="28"/>
        </w:rPr>
        <w:t>а</w:t>
      </w:r>
      <w:r w:rsidR="00EE37FA" w:rsidRPr="00CB6AB8">
        <w:rPr>
          <w:rFonts w:ascii="Times New Roman" w:hAnsi="Times New Roman"/>
          <w:spacing w:val="-3"/>
          <w:sz w:val="28"/>
          <w:szCs w:val="28"/>
        </w:rPr>
        <w:t>м</w:t>
      </w:r>
      <w:r w:rsidR="00EE37FA" w:rsidRPr="00CB6AB8">
        <w:rPr>
          <w:rFonts w:ascii="Times New Roman" w:hAnsi="Times New Roman"/>
          <w:sz w:val="28"/>
          <w:szCs w:val="28"/>
        </w:rPr>
        <w:t xml:space="preserve">м </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з</w:t>
      </w:r>
      <w:r w:rsidR="00EE37FA" w:rsidRPr="00CB6AB8">
        <w:rPr>
          <w:rFonts w:ascii="Times New Roman" w:hAnsi="Times New Roman"/>
          <w:spacing w:val="-7"/>
          <w:sz w:val="28"/>
          <w:szCs w:val="28"/>
        </w:rPr>
        <w:t>д</w:t>
      </w:r>
      <w:r w:rsidR="00EE37FA" w:rsidRPr="00CB6AB8">
        <w:rPr>
          <w:rFonts w:ascii="Times New Roman" w:hAnsi="Times New Roman"/>
          <w:spacing w:val="5"/>
          <w:sz w:val="28"/>
          <w:szCs w:val="28"/>
        </w:rPr>
        <w:t>о</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3"/>
          <w:sz w:val="28"/>
          <w:szCs w:val="28"/>
        </w:rPr>
        <w:t>и</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w:t>
      </w:r>
      <w:r w:rsidR="00EE37FA" w:rsidRPr="00CB6AB8">
        <w:rPr>
          <w:rFonts w:ascii="Times New Roman" w:hAnsi="Times New Roman"/>
          <w:sz w:val="28"/>
          <w:szCs w:val="28"/>
        </w:rPr>
        <w:t>л</w:t>
      </w:r>
      <w:r w:rsidR="00EE37FA" w:rsidRPr="00CB6AB8">
        <w:rPr>
          <w:rFonts w:ascii="Times New Roman" w:hAnsi="Times New Roman"/>
          <w:spacing w:val="1"/>
          <w:sz w:val="28"/>
          <w:szCs w:val="28"/>
        </w:rPr>
        <w:t>ь</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1"/>
          <w:sz w:val="28"/>
          <w:szCs w:val="28"/>
        </w:rPr>
        <w:t xml:space="preserve"> </w:t>
      </w:r>
      <w:r w:rsidR="00EE37FA" w:rsidRPr="00CB6AB8">
        <w:rPr>
          <w:rFonts w:ascii="Times New Roman" w:hAnsi="Times New Roman"/>
          <w:spacing w:val="1"/>
          <w:sz w:val="28"/>
          <w:szCs w:val="28"/>
        </w:rPr>
        <w:t>н</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п</w:t>
      </w:r>
      <w:r w:rsidR="00EE37FA" w:rsidRPr="00CB6AB8">
        <w:rPr>
          <w:rFonts w:ascii="Times New Roman" w:hAnsi="Times New Roman"/>
          <w:sz w:val="28"/>
          <w:szCs w:val="28"/>
        </w:rPr>
        <w:t>р</w:t>
      </w:r>
      <w:r w:rsidR="00EE37FA" w:rsidRPr="00CB6AB8">
        <w:rPr>
          <w:rFonts w:ascii="Times New Roman" w:hAnsi="Times New Roman"/>
          <w:spacing w:val="-1"/>
          <w:sz w:val="28"/>
          <w:szCs w:val="28"/>
        </w:rPr>
        <w:t>а</w:t>
      </w:r>
      <w:r w:rsidR="00EE37FA" w:rsidRPr="00CB6AB8">
        <w:rPr>
          <w:rFonts w:ascii="Times New Roman" w:hAnsi="Times New Roman"/>
          <w:spacing w:val="2"/>
          <w:sz w:val="28"/>
          <w:szCs w:val="28"/>
        </w:rPr>
        <w:t>в</w:t>
      </w:r>
      <w:r w:rsidR="00EE37FA" w:rsidRPr="00CB6AB8">
        <w:rPr>
          <w:rFonts w:ascii="Times New Roman" w:hAnsi="Times New Roman"/>
          <w:sz w:val="28"/>
          <w:szCs w:val="28"/>
        </w:rPr>
        <w:t>л</w:t>
      </w:r>
      <w:r w:rsidR="00EE37FA" w:rsidRPr="00CB6AB8">
        <w:rPr>
          <w:rFonts w:ascii="Times New Roman" w:hAnsi="Times New Roman"/>
          <w:spacing w:val="-1"/>
          <w:sz w:val="28"/>
          <w:szCs w:val="28"/>
        </w:rPr>
        <w:t>е</w:t>
      </w:r>
      <w:r w:rsidR="00EE37FA" w:rsidRPr="00CB6AB8">
        <w:rPr>
          <w:rFonts w:ascii="Times New Roman" w:hAnsi="Times New Roman"/>
          <w:spacing w:val="-3"/>
          <w:sz w:val="28"/>
          <w:szCs w:val="28"/>
        </w:rPr>
        <w:t>нн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ти</w:t>
      </w:r>
      <w:r w:rsidR="00EE37FA"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before="7" w:after="0"/>
        <w:ind w:left="163" w:firstLine="566"/>
        <w:jc w:val="both"/>
        <w:rPr>
          <w:rFonts w:ascii="Times New Roman" w:hAnsi="Times New Roman"/>
          <w:sz w:val="28"/>
          <w:szCs w:val="28"/>
        </w:rPr>
      </w:pPr>
      <w:r w:rsidRPr="00CB6AB8">
        <w:rPr>
          <w:rFonts w:ascii="Times New Roman" w:hAnsi="Times New Roman"/>
          <w:sz w:val="28"/>
          <w:szCs w:val="28"/>
        </w:rPr>
        <w:t>В</w:t>
      </w:r>
      <w:r w:rsidRPr="00CB6AB8">
        <w:rPr>
          <w:rFonts w:ascii="Times New Roman" w:hAnsi="Times New Roman"/>
          <w:spacing w:val="1"/>
          <w:sz w:val="28"/>
          <w:szCs w:val="28"/>
        </w:rPr>
        <w:t xml:space="preserve"> </w:t>
      </w:r>
      <w:r w:rsidRPr="00CB6AB8">
        <w:rPr>
          <w:rFonts w:ascii="Times New Roman" w:hAnsi="Times New Roman"/>
          <w:spacing w:val="-2"/>
          <w:sz w:val="28"/>
          <w:szCs w:val="28"/>
        </w:rPr>
        <w:t>М</w:t>
      </w:r>
      <w:r w:rsidRPr="00CB6AB8">
        <w:rPr>
          <w:rFonts w:ascii="Times New Roman" w:hAnsi="Times New Roman"/>
          <w:sz w:val="28"/>
          <w:szCs w:val="28"/>
        </w:rPr>
        <w:t>О</w:t>
      </w:r>
      <w:r w:rsidRPr="00CB6AB8">
        <w:rPr>
          <w:rFonts w:ascii="Times New Roman" w:hAnsi="Times New Roman"/>
          <w:spacing w:val="1"/>
          <w:sz w:val="28"/>
          <w:szCs w:val="28"/>
        </w:rPr>
        <w:t>Б</w:t>
      </w:r>
      <w:r w:rsidRPr="00CB6AB8">
        <w:rPr>
          <w:rFonts w:ascii="Times New Roman" w:hAnsi="Times New Roman"/>
          <w:sz w:val="28"/>
          <w:szCs w:val="28"/>
        </w:rPr>
        <w:t>У</w:t>
      </w:r>
      <w:r w:rsidRPr="00CB6AB8">
        <w:rPr>
          <w:rFonts w:ascii="Times New Roman" w:hAnsi="Times New Roman"/>
          <w:spacing w:val="1"/>
          <w:sz w:val="28"/>
          <w:szCs w:val="28"/>
        </w:rPr>
        <w:t xml:space="preserve"> </w:t>
      </w:r>
      <w:r w:rsidR="00312A7D" w:rsidRPr="00CB6AB8">
        <w:rPr>
          <w:rFonts w:ascii="Times New Roman" w:hAnsi="Times New Roman"/>
          <w:sz w:val="28"/>
          <w:szCs w:val="28"/>
        </w:rPr>
        <w:t>гимназии</w:t>
      </w:r>
      <w:r w:rsidRPr="00CB6AB8">
        <w:rPr>
          <w:rFonts w:ascii="Times New Roman" w:hAnsi="Times New Roman"/>
          <w:sz w:val="28"/>
          <w:szCs w:val="28"/>
        </w:rPr>
        <w:t xml:space="preserve"> №</w:t>
      </w:r>
      <w:r w:rsidRPr="00CB6AB8">
        <w:rPr>
          <w:rFonts w:ascii="Times New Roman" w:hAnsi="Times New Roman"/>
          <w:spacing w:val="4"/>
          <w:sz w:val="28"/>
          <w:szCs w:val="28"/>
        </w:rPr>
        <w:t xml:space="preserve"> </w:t>
      </w:r>
      <w:r w:rsidR="00312A7D" w:rsidRPr="00CB6AB8">
        <w:rPr>
          <w:rFonts w:ascii="Times New Roman" w:hAnsi="Times New Roman"/>
          <w:sz w:val="28"/>
          <w:szCs w:val="28"/>
        </w:rPr>
        <w:t>1</w:t>
      </w:r>
      <w:r w:rsidRPr="00CB6AB8">
        <w:rPr>
          <w:rFonts w:ascii="Times New Roman" w:hAnsi="Times New Roman"/>
          <w:spacing w:val="2"/>
          <w:sz w:val="28"/>
          <w:szCs w:val="28"/>
        </w:rPr>
        <w:t xml:space="preserve"> </w:t>
      </w:r>
      <w:r w:rsidRPr="00CB6AB8">
        <w:rPr>
          <w:rFonts w:ascii="Times New Roman" w:hAnsi="Times New Roman"/>
          <w:spacing w:val="1"/>
          <w:sz w:val="28"/>
          <w:szCs w:val="28"/>
        </w:rPr>
        <w:t>п</w:t>
      </w:r>
      <w:r w:rsidRPr="00CB6AB8">
        <w:rPr>
          <w:rFonts w:ascii="Times New Roman" w:hAnsi="Times New Roman"/>
          <w:spacing w:val="-5"/>
          <w:sz w:val="28"/>
          <w:szCs w:val="28"/>
        </w:rPr>
        <w:t>р</w:t>
      </w:r>
      <w:r w:rsidRPr="00CB6AB8">
        <w:rPr>
          <w:rFonts w:ascii="Times New Roman" w:hAnsi="Times New Roman"/>
          <w:spacing w:val="1"/>
          <w:sz w:val="28"/>
          <w:szCs w:val="28"/>
        </w:rPr>
        <w:t>ин</w:t>
      </w:r>
      <w:r w:rsidRPr="00CB6AB8">
        <w:rPr>
          <w:rFonts w:ascii="Times New Roman" w:hAnsi="Times New Roman"/>
          <w:sz w:val="28"/>
          <w:szCs w:val="28"/>
        </w:rPr>
        <w:t>я</w:t>
      </w:r>
      <w:r w:rsidRPr="00CB6AB8">
        <w:rPr>
          <w:rFonts w:ascii="Times New Roman" w:hAnsi="Times New Roman"/>
          <w:spacing w:val="1"/>
          <w:sz w:val="28"/>
          <w:szCs w:val="28"/>
        </w:rPr>
        <w:t>т</w:t>
      </w:r>
      <w:r w:rsidRPr="00CB6AB8">
        <w:rPr>
          <w:rFonts w:ascii="Times New Roman" w:hAnsi="Times New Roman"/>
          <w:sz w:val="28"/>
          <w:szCs w:val="28"/>
        </w:rPr>
        <w:t xml:space="preserve">ы </w:t>
      </w:r>
      <w:r w:rsidRPr="00CB6AB8">
        <w:rPr>
          <w:rFonts w:ascii="Times New Roman" w:hAnsi="Times New Roman"/>
          <w:spacing w:val="-1"/>
          <w:sz w:val="28"/>
          <w:szCs w:val="28"/>
        </w:rPr>
        <w:t>с</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pacing w:val="3"/>
          <w:sz w:val="28"/>
          <w:szCs w:val="28"/>
        </w:rPr>
        <w:t>д</w:t>
      </w:r>
      <w:r w:rsidRPr="00CB6AB8">
        <w:rPr>
          <w:rFonts w:ascii="Times New Roman" w:hAnsi="Times New Roman"/>
          <w:spacing w:val="-9"/>
          <w:sz w:val="28"/>
          <w:szCs w:val="28"/>
        </w:rPr>
        <w:t>у</w:t>
      </w:r>
      <w:r w:rsidRPr="00CB6AB8">
        <w:rPr>
          <w:rFonts w:ascii="Times New Roman" w:hAnsi="Times New Roman"/>
          <w:spacing w:val="-1"/>
          <w:sz w:val="28"/>
          <w:szCs w:val="28"/>
        </w:rPr>
        <w:t>ю</w:t>
      </w:r>
      <w:r w:rsidRPr="00CB6AB8">
        <w:rPr>
          <w:rFonts w:ascii="Times New Roman" w:hAnsi="Times New Roman"/>
          <w:spacing w:val="2"/>
          <w:sz w:val="28"/>
          <w:szCs w:val="28"/>
        </w:rPr>
        <w:t>щ</w:t>
      </w:r>
      <w:r w:rsidRPr="00CB6AB8">
        <w:rPr>
          <w:rFonts w:ascii="Times New Roman" w:hAnsi="Times New Roman"/>
          <w:spacing w:val="1"/>
          <w:sz w:val="28"/>
          <w:szCs w:val="28"/>
        </w:rPr>
        <w:t>и</w:t>
      </w:r>
      <w:r w:rsidRPr="00CB6AB8">
        <w:rPr>
          <w:rFonts w:ascii="Times New Roman" w:hAnsi="Times New Roman"/>
          <w:sz w:val="28"/>
          <w:szCs w:val="28"/>
        </w:rPr>
        <w:t>е</w:t>
      </w:r>
      <w:r w:rsidRPr="00CB6AB8">
        <w:rPr>
          <w:rFonts w:ascii="Times New Roman" w:hAnsi="Times New Roman"/>
          <w:spacing w:val="2"/>
          <w:sz w:val="28"/>
          <w:szCs w:val="28"/>
        </w:rPr>
        <w:t xml:space="preserve"> </w:t>
      </w:r>
      <w:r w:rsidRPr="00CB6AB8">
        <w:rPr>
          <w:rFonts w:ascii="Times New Roman" w:hAnsi="Times New Roman"/>
          <w:spacing w:val="-2"/>
          <w:sz w:val="28"/>
          <w:szCs w:val="28"/>
        </w:rPr>
        <w:t>ф</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pacing w:val="2"/>
          <w:sz w:val="28"/>
          <w:szCs w:val="28"/>
        </w:rPr>
        <w:t>м</w:t>
      </w:r>
      <w:r w:rsidRPr="00CB6AB8">
        <w:rPr>
          <w:rFonts w:ascii="Times New Roman" w:hAnsi="Times New Roman"/>
          <w:sz w:val="28"/>
          <w:szCs w:val="28"/>
        </w:rPr>
        <w:t>ы о</w:t>
      </w:r>
      <w:r w:rsidRPr="00CB6AB8">
        <w:rPr>
          <w:rFonts w:ascii="Times New Roman" w:hAnsi="Times New Roman"/>
          <w:spacing w:val="1"/>
          <w:sz w:val="28"/>
          <w:szCs w:val="28"/>
        </w:rPr>
        <w:t>ц</w:t>
      </w:r>
      <w:r w:rsidRPr="00CB6AB8">
        <w:rPr>
          <w:rFonts w:ascii="Times New Roman" w:hAnsi="Times New Roman"/>
          <w:spacing w:val="-1"/>
          <w:sz w:val="28"/>
          <w:szCs w:val="28"/>
        </w:rPr>
        <w:t>е</w:t>
      </w:r>
      <w:r w:rsidRPr="00CB6AB8">
        <w:rPr>
          <w:rFonts w:ascii="Times New Roman" w:hAnsi="Times New Roman"/>
          <w:spacing w:val="1"/>
          <w:sz w:val="28"/>
          <w:szCs w:val="28"/>
        </w:rPr>
        <w:t>н</w:t>
      </w:r>
      <w:r w:rsidRPr="00CB6AB8">
        <w:rPr>
          <w:rFonts w:ascii="Times New Roman" w:hAnsi="Times New Roman"/>
          <w:spacing w:val="-1"/>
          <w:sz w:val="28"/>
          <w:szCs w:val="28"/>
        </w:rPr>
        <w:t>к</w:t>
      </w:r>
      <w:r w:rsidRPr="00CB6AB8">
        <w:rPr>
          <w:rFonts w:ascii="Times New Roman" w:hAnsi="Times New Roman"/>
          <w:sz w:val="28"/>
          <w:szCs w:val="28"/>
        </w:rPr>
        <w:t>и</w:t>
      </w:r>
      <w:r w:rsidRPr="00CB6AB8">
        <w:rPr>
          <w:rFonts w:ascii="Times New Roman" w:hAnsi="Times New Roman"/>
          <w:spacing w:val="4"/>
          <w:sz w:val="28"/>
          <w:szCs w:val="28"/>
        </w:rPr>
        <w:t xml:space="preserve"> </w:t>
      </w:r>
      <w:r w:rsidRPr="00CB6AB8">
        <w:rPr>
          <w:rFonts w:ascii="Times New Roman" w:hAnsi="Times New Roman"/>
          <w:spacing w:val="-3"/>
          <w:sz w:val="28"/>
          <w:szCs w:val="28"/>
        </w:rPr>
        <w:t>з</w:t>
      </w:r>
      <w:r w:rsidRPr="00CB6AB8">
        <w:rPr>
          <w:rFonts w:ascii="Times New Roman" w:hAnsi="Times New Roman"/>
          <w:spacing w:val="1"/>
          <w:sz w:val="28"/>
          <w:szCs w:val="28"/>
        </w:rPr>
        <w:t>н</w:t>
      </w:r>
      <w:r w:rsidRPr="00CB6AB8">
        <w:rPr>
          <w:rFonts w:ascii="Times New Roman" w:hAnsi="Times New Roman"/>
          <w:spacing w:val="-1"/>
          <w:sz w:val="28"/>
          <w:szCs w:val="28"/>
        </w:rPr>
        <w:t>а</w:t>
      </w:r>
      <w:r w:rsidRPr="00CB6AB8">
        <w:rPr>
          <w:rFonts w:ascii="Times New Roman" w:hAnsi="Times New Roman"/>
          <w:spacing w:val="1"/>
          <w:sz w:val="28"/>
          <w:szCs w:val="28"/>
        </w:rPr>
        <w:t>ни</w:t>
      </w:r>
      <w:r w:rsidRPr="00CB6AB8">
        <w:rPr>
          <w:rFonts w:ascii="Times New Roman" w:hAnsi="Times New Roman"/>
          <w:sz w:val="28"/>
          <w:szCs w:val="28"/>
        </w:rPr>
        <w:t>й</w:t>
      </w:r>
      <w:r w:rsidRPr="00CB6AB8">
        <w:rPr>
          <w:rFonts w:ascii="Times New Roman" w:hAnsi="Times New Roman"/>
          <w:spacing w:val="-1"/>
          <w:sz w:val="28"/>
          <w:szCs w:val="28"/>
        </w:rPr>
        <w:t xml:space="preserve"> </w:t>
      </w:r>
      <w:r w:rsidRPr="00CB6AB8">
        <w:rPr>
          <w:rFonts w:ascii="Times New Roman" w:hAnsi="Times New Roman"/>
          <w:sz w:val="28"/>
          <w:szCs w:val="28"/>
        </w:rPr>
        <w:t>и</w:t>
      </w:r>
      <w:r w:rsidRPr="00CB6AB8">
        <w:rPr>
          <w:rFonts w:ascii="Times New Roman" w:hAnsi="Times New Roman"/>
          <w:spacing w:val="4"/>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е</w:t>
      </w:r>
      <w:r w:rsidRPr="00CB6AB8">
        <w:rPr>
          <w:rFonts w:ascii="Times New Roman" w:hAnsi="Times New Roman"/>
          <w:spacing w:val="1"/>
          <w:sz w:val="28"/>
          <w:szCs w:val="28"/>
        </w:rPr>
        <w:t>й</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pacing w:val="-3"/>
          <w:sz w:val="28"/>
          <w:szCs w:val="28"/>
        </w:rPr>
        <w:t>в</w:t>
      </w:r>
      <w:r w:rsidRPr="00CB6AB8">
        <w:rPr>
          <w:rFonts w:ascii="Times New Roman" w:hAnsi="Times New Roman"/>
          <w:spacing w:val="1"/>
          <w:sz w:val="28"/>
          <w:szCs w:val="28"/>
        </w:rPr>
        <w:t>и</w:t>
      </w:r>
      <w:r w:rsidRPr="00CB6AB8">
        <w:rPr>
          <w:rFonts w:ascii="Times New Roman" w:hAnsi="Times New Roman"/>
          <w:sz w:val="28"/>
          <w:szCs w:val="28"/>
        </w:rPr>
        <w:t>й</w:t>
      </w:r>
      <w:r w:rsidRPr="00CB6AB8">
        <w:rPr>
          <w:rFonts w:ascii="Times New Roman" w:hAnsi="Times New Roman"/>
          <w:spacing w:val="4"/>
          <w:sz w:val="28"/>
          <w:szCs w:val="28"/>
        </w:rPr>
        <w:t xml:space="preserve"> </w:t>
      </w:r>
      <w:r w:rsidRPr="00CB6AB8">
        <w:rPr>
          <w:rFonts w:ascii="Times New Roman" w:hAnsi="Times New Roman"/>
          <w:spacing w:val="-9"/>
          <w:sz w:val="28"/>
          <w:szCs w:val="28"/>
        </w:rPr>
        <w:t>у</w:t>
      </w:r>
      <w:r w:rsidRPr="00CB6AB8">
        <w:rPr>
          <w:rFonts w:ascii="Times New Roman" w:hAnsi="Times New Roman"/>
          <w:sz w:val="28"/>
          <w:szCs w:val="28"/>
        </w:rPr>
        <w:t>ч</w:t>
      </w:r>
      <w:r w:rsidRPr="00CB6AB8">
        <w:rPr>
          <w:rFonts w:ascii="Times New Roman" w:hAnsi="Times New Roman"/>
          <w:spacing w:val="-1"/>
          <w:sz w:val="28"/>
          <w:szCs w:val="28"/>
        </w:rPr>
        <w:t>а</w:t>
      </w:r>
      <w:r w:rsidRPr="00CB6AB8">
        <w:rPr>
          <w:rFonts w:ascii="Times New Roman" w:hAnsi="Times New Roman"/>
          <w:spacing w:val="2"/>
          <w:sz w:val="28"/>
          <w:szCs w:val="28"/>
        </w:rPr>
        <w:t>щ</w:t>
      </w:r>
      <w:r w:rsidRPr="00CB6AB8">
        <w:rPr>
          <w:rFonts w:ascii="Times New Roman" w:hAnsi="Times New Roman"/>
          <w:spacing w:val="1"/>
          <w:sz w:val="28"/>
          <w:szCs w:val="28"/>
        </w:rPr>
        <w:t>и</w:t>
      </w:r>
      <w:r w:rsidRPr="00CB6AB8">
        <w:rPr>
          <w:rFonts w:ascii="Times New Roman" w:hAnsi="Times New Roman"/>
          <w:spacing w:val="-5"/>
          <w:sz w:val="28"/>
          <w:szCs w:val="28"/>
        </w:rPr>
        <w:t>х</w:t>
      </w:r>
      <w:r w:rsidRPr="00CB6AB8">
        <w:rPr>
          <w:rFonts w:ascii="Times New Roman" w:hAnsi="Times New Roman"/>
          <w:spacing w:val="-1"/>
          <w:sz w:val="28"/>
          <w:szCs w:val="28"/>
        </w:rPr>
        <w:t>с</w:t>
      </w:r>
      <w:r w:rsidRPr="00CB6AB8">
        <w:rPr>
          <w:rFonts w:ascii="Times New Roman" w:hAnsi="Times New Roman"/>
          <w:sz w:val="28"/>
          <w:szCs w:val="28"/>
        </w:rPr>
        <w:t xml:space="preserve">я в </w:t>
      </w:r>
      <w:r w:rsidRPr="00CB6AB8">
        <w:rPr>
          <w:rFonts w:ascii="Times New Roman" w:hAnsi="Times New Roman"/>
          <w:spacing w:val="5"/>
          <w:sz w:val="28"/>
          <w:szCs w:val="28"/>
        </w:rPr>
        <w:t>о</w:t>
      </w:r>
      <w:r w:rsidRPr="00CB6AB8">
        <w:rPr>
          <w:rFonts w:ascii="Times New Roman" w:hAnsi="Times New Roman"/>
          <w:spacing w:val="-2"/>
          <w:sz w:val="28"/>
          <w:szCs w:val="28"/>
        </w:rPr>
        <w:t>б</w:t>
      </w:r>
      <w:r w:rsidRPr="00CB6AB8">
        <w:rPr>
          <w:rFonts w:ascii="Times New Roman" w:hAnsi="Times New Roman"/>
          <w:sz w:val="28"/>
          <w:szCs w:val="28"/>
        </w:rPr>
        <w:t>л</w:t>
      </w:r>
      <w:r w:rsidRPr="00CB6AB8">
        <w:rPr>
          <w:rFonts w:ascii="Times New Roman" w:hAnsi="Times New Roman"/>
          <w:spacing w:val="-1"/>
          <w:sz w:val="28"/>
          <w:szCs w:val="28"/>
        </w:rPr>
        <w:t>ас</w:t>
      </w:r>
      <w:r w:rsidRPr="00CB6AB8">
        <w:rPr>
          <w:rFonts w:ascii="Times New Roman" w:hAnsi="Times New Roman"/>
          <w:spacing w:val="1"/>
          <w:sz w:val="28"/>
          <w:szCs w:val="28"/>
        </w:rPr>
        <w:t>т</w:t>
      </w:r>
      <w:r w:rsidRPr="00CB6AB8">
        <w:rPr>
          <w:rFonts w:ascii="Times New Roman" w:hAnsi="Times New Roman"/>
          <w:sz w:val="28"/>
          <w:szCs w:val="28"/>
        </w:rPr>
        <w:t>и</w:t>
      </w:r>
      <w:r w:rsidRPr="00CB6AB8">
        <w:rPr>
          <w:rFonts w:ascii="Times New Roman" w:hAnsi="Times New Roman"/>
          <w:spacing w:val="-1"/>
          <w:sz w:val="28"/>
          <w:szCs w:val="28"/>
        </w:rPr>
        <w:t xml:space="preserve"> </w:t>
      </w:r>
      <w:r w:rsidRPr="00CB6AB8">
        <w:rPr>
          <w:rFonts w:ascii="Times New Roman" w:hAnsi="Times New Roman"/>
          <w:spacing w:val="5"/>
          <w:sz w:val="28"/>
          <w:szCs w:val="28"/>
        </w:rPr>
        <w:t>о</w:t>
      </w:r>
      <w:r w:rsidRPr="00CB6AB8">
        <w:rPr>
          <w:rFonts w:ascii="Times New Roman" w:hAnsi="Times New Roman"/>
          <w:spacing w:val="-5"/>
          <w:sz w:val="28"/>
          <w:szCs w:val="28"/>
        </w:rPr>
        <w:t>х</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1"/>
          <w:sz w:val="28"/>
          <w:szCs w:val="28"/>
        </w:rPr>
        <w:t>н</w:t>
      </w:r>
      <w:r w:rsidRPr="00CB6AB8">
        <w:rPr>
          <w:rFonts w:ascii="Times New Roman" w:hAnsi="Times New Roman"/>
          <w:sz w:val="28"/>
          <w:szCs w:val="28"/>
        </w:rPr>
        <w:t>ы</w:t>
      </w:r>
      <w:r w:rsidRPr="00CB6AB8">
        <w:rPr>
          <w:rFonts w:ascii="Times New Roman" w:hAnsi="Times New Roman"/>
          <w:spacing w:val="4"/>
          <w:sz w:val="28"/>
          <w:szCs w:val="28"/>
        </w:rPr>
        <w:t xml:space="preserve"> </w:t>
      </w:r>
      <w:r w:rsidRPr="00CB6AB8">
        <w:rPr>
          <w:rFonts w:ascii="Times New Roman" w:hAnsi="Times New Roman"/>
          <w:sz w:val="28"/>
          <w:szCs w:val="28"/>
        </w:rPr>
        <w:t>и</w:t>
      </w:r>
      <w:r w:rsidRPr="00CB6AB8">
        <w:rPr>
          <w:rFonts w:ascii="Times New Roman" w:hAnsi="Times New Roman"/>
          <w:spacing w:val="-1"/>
          <w:sz w:val="28"/>
          <w:szCs w:val="28"/>
        </w:rPr>
        <w:t xml:space="preserve"> </w:t>
      </w:r>
      <w:r w:rsidRPr="00CB6AB8">
        <w:rPr>
          <w:rFonts w:ascii="Times New Roman" w:hAnsi="Times New Roman"/>
          <w:spacing w:val="-5"/>
          <w:sz w:val="28"/>
          <w:szCs w:val="28"/>
        </w:rPr>
        <w:t>у</w:t>
      </w:r>
      <w:r w:rsidRPr="00CB6AB8">
        <w:rPr>
          <w:rFonts w:ascii="Times New Roman" w:hAnsi="Times New Roman"/>
          <w:spacing w:val="-1"/>
          <w:sz w:val="28"/>
          <w:szCs w:val="28"/>
        </w:rPr>
        <w:t>к</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pacing w:val="1"/>
          <w:sz w:val="28"/>
          <w:szCs w:val="28"/>
        </w:rPr>
        <w:t>п</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pacing w:val="1"/>
          <w:sz w:val="28"/>
          <w:szCs w:val="28"/>
        </w:rPr>
        <w:t>ни</w:t>
      </w:r>
      <w:r w:rsidRPr="00CB6AB8">
        <w:rPr>
          <w:rFonts w:ascii="Times New Roman" w:hAnsi="Times New Roman"/>
          <w:sz w:val="28"/>
          <w:szCs w:val="28"/>
        </w:rPr>
        <w:t>я</w:t>
      </w:r>
      <w:r w:rsidRPr="00CB6AB8">
        <w:rPr>
          <w:rFonts w:ascii="Times New Roman" w:hAnsi="Times New Roman"/>
          <w:spacing w:val="2"/>
          <w:sz w:val="28"/>
          <w:szCs w:val="28"/>
        </w:rPr>
        <w:t xml:space="preserve"> </w:t>
      </w:r>
      <w:r w:rsidRPr="00CB6AB8">
        <w:rPr>
          <w:rFonts w:ascii="Times New Roman" w:hAnsi="Times New Roman"/>
          <w:spacing w:val="1"/>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ь</w:t>
      </w:r>
      <w:r w:rsidRPr="00CB6AB8">
        <w:rPr>
          <w:rFonts w:ascii="Times New Roman" w:hAnsi="Times New Roman"/>
          <w:sz w:val="28"/>
          <w:szCs w:val="28"/>
        </w:rPr>
        <w:t>я:</w:t>
      </w:r>
    </w:p>
    <w:p w:rsidR="00EE37FA" w:rsidRPr="00CB6AB8" w:rsidRDefault="00303068" w:rsidP="004E254B">
      <w:pPr>
        <w:widowControl w:val="0"/>
        <w:autoSpaceDE w:val="0"/>
        <w:autoSpaceDN w:val="0"/>
        <w:adjustRightInd w:val="0"/>
        <w:spacing w:after="0"/>
        <w:ind w:left="142"/>
        <w:jc w:val="both"/>
        <w:rPr>
          <w:rFonts w:ascii="Times New Roman" w:hAnsi="Times New Roman"/>
          <w:sz w:val="28"/>
          <w:szCs w:val="28"/>
        </w:rPr>
      </w:pPr>
      <w:r>
        <w:rPr>
          <w:rFonts w:ascii="Times New Roman" w:hAnsi="Times New Roman"/>
          <w:sz w:val="28"/>
          <w:szCs w:val="28"/>
        </w:rPr>
        <w:t>-</w:t>
      </w:r>
      <w:r w:rsidR="00312A7D" w:rsidRPr="00CB6AB8">
        <w:rPr>
          <w:rFonts w:ascii="Times New Roman" w:hAnsi="Times New Roman"/>
          <w:spacing w:val="-1"/>
          <w:sz w:val="28"/>
          <w:szCs w:val="28"/>
        </w:rPr>
        <w:t>в</w:t>
      </w:r>
      <w:r w:rsidR="00EE37FA" w:rsidRPr="00CB6AB8">
        <w:rPr>
          <w:rFonts w:ascii="Times New Roman" w:hAnsi="Times New Roman"/>
          <w:spacing w:val="1"/>
          <w:sz w:val="28"/>
          <w:szCs w:val="28"/>
        </w:rPr>
        <w:t>и</w:t>
      </w:r>
      <w:r w:rsidR="00EE37FA" w:rsidRPr="00CB6AB8">
        <w:rPr>
          <w:rFonts w:ascii="Times New Roman" w:hAnsi="Times New Roman"/>
          <w:spacing w:val="-1"/>
          <w:sz w:val="28"/>
          <w:szCs w:val="28"/>
        </w:rPr>
        <w:t>к</w:t>
      </w:r>
      <w:r w:rsidR="00EE37FA" w:rsidRPr="00CB6AB8">
        <w:rPr>
          <w:rFonts w:ascii="Times New Roman" w:hAnsi="Times New Roman"/>
          <w:spacing w:val="1"/>
          <w:sz w:val="28"/>
          <w:szCs w:val="28"/>
        </w:rPr>
        <w:t>т</w:t>
      </w:r>
      <w:r w:rsidR="00EE37FA" w:rsidRPr="00CB6AB8">
        <w:rPr>
          <w:rFonts w:ascii="Times New Roman" w:hAnsi="Times New Roman"/>
          <w:spacing w:val="5"/>
          <w:sz w:val="28"/>
          <w:szCs w:val="28"/>
        </w:rPr>
        <w:t>о</w:t>
      </w:r>
      <w:r w:rsidR="00EE37FA" w:rsidRPr="00CB6AB8">
        <w:rPr>
          <w:rFonts w:ascii="Times New Roman" w:hAnsi="Times New Roman"/>
          <w:sz w:val="28"/>
          <w:szCs w:val="28"/>
        </w:rPr>
        <w:t>р</w:t>
      </w:r>
      <w:r w:rsidR="00EE37FA" w:rsidRPr="00CB6AB8">
        <w:rPr>
          <w:rFonts w:ascii="Times New Roman" w:hAnsi="Times New Roman"/>
          <w:spacing w:val="1"/>
          <w:sz w:val="28"/>
          <w:szCs w:val="28"/>
        </w:rPr>
        <w:t>и</w:t>
      </w:r>
      <w:r w:rsidR="00EE37FA" w:rsidRPr="00CB6AB8">
        <w:rPr>
          <w:rFonts w:ascii="Times New Roman" w:hAnsi="Times New Roman"/>
          <w:spacing w:val="-3"/>
          <w:sz w:val="28"/>
          <w:szCs w:val="28"/>
        </w:rPr>
        <w:t>н</w:t>
      </w:r>
      <w:r w:rsidR="00EE37FA" w:rsidRPr="00CB6AB8">
        <w:rPr>
          <w:rFonts w:ascii="Times New Roman" w:hAnsi="Times New Roman"/>
          <w:sz w:val="28"/>
          <w:szCs w:val="28"/>
        </w:rPr>
        <w:t>ы</w:t>
      </w:r>
      <w:r w:rsidR="00EE37FA" w:rsidRPr="00CB6AB8">
        <w:rPr>
          <w:rFonts w:ascii="Times New Roman" w:hAnsi="Times New Roman"/>
          <w:spacing w:val="4"/>
          <w:sz w:val="28"/>
          <w:szCs w:val="28"/>
        </w:rPr>
        <w:t xml:space="preserve"> </w:t>
      </w:r>
      <w:r w:rsidR="00EE37FA" w:rsidRPr="00CB6AB8">
        <w:rPr>
          <w:rFonts w:ascii="Times New Roman" w:hAnsi="Times New Roman"/>
          <w:spacing w:val="-3"/>
          <w:sz w:val="28"/>
          <w:szCs w:val="28"/>
        </w:rPr>
        <w:t>п</w:t>
      </w:r>
      <w:r w:rsidR="00EE37FA" w:rsidRPr="00CB6AB8">
        <w:rPr>
          <w:rFonts w:ascii="Times New Roman" w:hAnsi="Times New Roman"/>
          <w:sz w:val="28"/>
          <w:szCs w:val="28"/>
        </w:rPr>
        <w:t>о</w:t>
      </w:r>
      <w:r w:rsidR="00EE37FA" w:rsidRPr="00CB6AB8">
        <w:rPr>
          <w:rFonts w:ascii="Times New Roman" w:hAnsi="Times New Roman"/>
          <w:spacing w:val="2"/>
          <w:sz w:val="28"/>
          <w:szCs w:val="28"/>
        </w:rPr>
        <w:t xml:space="preserve"> </w:t>
      </w:r>
      <w:r w:rsidR="00EE37FA" w:rsidRPr="00CB6AB8">
        <w:rPr>
          <w:rFonts w:ascii="Times New Roman" w:hAnsi="Times New Roman"/>
          <w:sz w:val="28"/>
          <w:szCs w:val="28"/>
        </w:rPr>
        <w:t>ПДД</w:t>
      </w:r>
      <w:r w:rsidR="00EE37FA" w:rsidRPr="00CB6AB8">
        <w:rPr>
          <w:rFonts w:ascii="Times New Roman" w:hAnsi="Times New Roman"/>
          <w:spacing w:val="2"/>
          <w:sz w:val="28"/>
          <w:szCs w:val="28"/>
        </w:rPr>
        <w:t xml:space="preserve"> </w:t>
      </w:r>
      <w:r w:rsidR="00EE37FA" w:rsidRPr="00CB6AB8">
        <w:rPr>
          <w:rFonts w:ascii="Times New Roman" w:hAnsi="Times New Roman"/>
          <w:sz w:val="28"/>
          <w:szCs w:val="28"/>
        </w:rPr>
        <w:t>и</w:t>
      </w:r>
      <w:r w:rsidR="00EE37FA" w:rsidRPr="00CB6AB8">
        <w:rPr>
          <w:rFonts w:ascii="Times New Roman" w:hAnsi="Times New Roman"/>
          <w:spacing w:val="-1"/>
          <w:sz w:val="28"/>
          <w:szCs w:val="28"/>
        </w:rPr>
        <w:t xml:space="preserve"> </w:t>
      </w:r>
      <w:r w:rsidR="00EE37FA" w:rsidRPr="00CB6AB8">
        <w:rPr>
          <w:rFonts w:ascii="Times New Roman" w:hAnsi="Times New Roman"/>
          <w:spacing w:val="-3"/>
          <w:sz w:val="28"/>
          <w:szCs w:val="28"/>
        </w:rPr>
        <w:t>п</w:t>
      </w:r>
      <w:r w:rsidR="00EE37FA" w:rsidRPr="00CB6AB8">
        <w:rPr>
          <w:rFonts w:ascii="Times New Roman" w:hAnsi="Times New Roman"/>
          <w:sz w:val="28"/>
          <w:szCs w:val="28"/>
        </w:rPr>
        <w:t>о</w:t>
      </w:r>
      <w:r w:rsidR="00EE37FA" w:rsidRPr="00CB6AB8">
        <w:rPr>
          <w:rFonts w:ascii="Times New Roman" w:hAnsi="Times New Roman"/>
          <w:spacing w:val="2"/>
          <w:sz w:val="28"/>
          <w:szCs w:val="28"/>
        </w:rPr>
        <w:t>ж</w:t>
      </w:r>
      <w:r w:rsidR="00EE37FA" w:rsidRPr="00CB6AB8">
        <w:rPr>
          <w:rFonts w:ascii="Times New Roman" w:hAnsi="Times New Roman"/>
          <w:spacing w:val="-1"/>
          <w:sz w:val="28"/>
          <w:szCs w:val="28"/>
        </w:rPr>
        <w:t>а</w:t>
      </w:r>
      <w:r w:rsidR="00EE37FA" w:rsidRPr="00CB6AB8">
        <w:rPr>
          <w:rFonts w:ascii="Times New Roman" w:hAnsi="Times New Roman"/>
          <w:sz w:val="28"/>
          <w:szCs w:val="28"/>
        </w:rPr>
        <w:t>р</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4"/>
          <w:sz w:val="28"/>
          <w:szCs w:val="28"/>
        </w:rPr>
        <w:t xml:space="preserve"> </w:t>
      </w:r>
      <w:r w:rsidR="00EE37FA" w:rsidRPr="00CB6AB8">
        <w:rPr>
          <w:rFonts w:ascii="Times New Roman" w:hAnsi="Times New Roman"/>
          <w:spacing w:val="-2"/>
          <w:sz w:val="28"/>
          <w:szCs w:val="28"/>
        </w:rPr>
        <w:t>б</w:t>
      </w:r>
      <w:r w:rsidR="00EE37FA" w:rsidRPr="00CB6AB8">
        <w:rPr>
          <w:rFonts w:ascii="Times New Roman" w:hAnsi="Times New Roman"/>
          <w:spacing w:val="-1"/>
          <w:sz w:val="28"/>
          <w:szCs w:val="28"/>
        </w:rPr>
        <w:t>е</w:t>
      </w:r>
      <w:r w:rsidR="00EE37FA" w:rsidRPr="00CB6AB8">
        <w:rPr>
          <w:rFonts w:ascii="Times New Roman" w:hAnsi="Times New Roman"/>
          <w:spacing w:val="-3"/>
          <w:sz w:val="28"/>
          <w:szCs w:val="28"/>
        </w:rPr>
        <w:t>з</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п</w:t>
      </w:r>
      <w:r w:rsidR="00EE37FA" w:rsidRPr="00CB6AB8">
        <w:rPr>
          <w:rFonts w:ascii="Times New Roman" w:hAnsi="Times New Roman"/>
          <w:spacing w:val="-1"/>
          <w:sz w:val="28"/>
          <w:szCs w:val="28"/>
        </w:rPr>
        <w:t>ас</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ти</w:t>
      </w:r>
      <w:r w:rsidR="00EE37FA" w:rsidRPr="00CB6AB8">
        <w:rPr>
          <w:rFonts w:ascii="Times New Roman" w:hAnsi="Times New Roman"/>
          <w:sz w:val="28"/>
          <w:szCs w:val="28"/>
        </w:rPr>
        <w:t>;</w:t>
      </w:r>
    </w:p>
    <w:p w:rsidR="00EE37FA" w:rsidRPr="00CB6AB8" w:rsidRDefault="00303068" w:rsidP="004E254B">
      <w:pPr>
        <w:widowControl w:val="0"/>
        <w:autoSpaceDE w:val="0"/>
        <w:autoSpaceDN w:val="0"/>
        <w:adjustRightInd w:val="0"/>
        <w:spacing w:after="0"/>
        <w:ind w:left="142"/>
        <w:jc w:val="both"/>
        <w:rPr>
          <w:rFonts w:ascii="Times New Roman" w:hAnsi="Times New Roman"/>
          <w:sz w:val="28"/>
          <w:szCs w:val="28"/>
        </w:rPr>
      </w:pPr>
      <w:r>
        <w:rPr>
          <w:rFonts w:ascii="Times New Roman" w:hAnsi="Times New Roman"/>
          <w:sz w:val="28"/>
          <w:szCs w:val="28"/>
        </w:rPr>
        <w:t>-</w:t>
      </w:r>
      <w:r w:rsidR="00312A7D"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н</w:t>
      </w:r>
      <w:r w:rsidR="00EE37FA" w:rsidRPr="00CB6AB8">
        <w:rPr>
          <w:rFonts w:ascii="Times New Roman" w:hAnsi="Times New Roman"/>
          <w:spacing w:val="-1"/>
          <w:sz w:val="28"/>
          <w:szCs w:val="28"/>
        </w:rPr>
        <w:t>к</w:t>
      </w:r>
      <w:r w:rsidR="00EE37FA" w:rsidRPr="00CB6AB8">
        <w:rPr>
          <w:rFonts w:ascii="Times New Roman" w:hAnsi="Times New Roman"/>
          <w:spacing w:val="-9"/>
          <w:sz w:val="28"/>
          <w:szCs w:val="28"/>
        </w:rPr>
        <w:t>у</w:t>
      </w:r>
      <w:r w:rsidR="00EE37FA" w:rsidRPr="00CB6AB8">
        <w:rPr>
          <w:rFonts w:ascii="Times New Roman" w:hAnsi="Times New Roman"/>
          <w:spacing w:val="5"/>
          <w:sz w:val="28"/>
          <w:szCs w:val="28"/>
        </w:rPr>
        <w:t>р</w:t>
      </w:r>
      <w:r w:rsidR="00EE37FA" w:rsidRPr="00CB6AB8">
        <w:rPr>
          <w:rFonts w:ascii="Times New Roman" w:hAnsi="Times New Roman"/>
          <w:spacing w:val="-1"/>
          <w:sz w:val="28"/>
          <w:szCs w:val="28"/>
        </w:rPr>
        <w:t>с</w:t>
      </w:r>
      <w:r w:rsidR="00EE37FA" w:rsidRPr="00CB6AB8">
        <w:rPr>
          <w:rFonts w:ascii="Times New Roman" w:hAnsi="Times New Roman"/>
          <w:sz w:val="28"/>
          <w:szCs w:val="28"/>
        </w:rPr>
        <w:t>ы</w:t>
      </w:r>
      <w:r w:rsidR="00EE37FA" w:rsidRPr="00CB6AB8">
        <w:rPr>
          <w:rFonts w:ascii="Times New Roman" w:hAnsi="Times New Roman"/>
          <w:spacing w:val="4"/>
          <w:sz w:val="28"/>
          <w:szCs w:val="28"/>
        </w:rPr>
        <w:t xml:space="preserve"> </w:t>
      </w:r>
      <w:r w:rsidR="00EE37FA" w:rsidRPr="00CB6AB8">
        <w:rPr>
          <w:rFonts w:ascii="Times New Roman" w:hAnsi="Times New Roman"/>
          <w:spacing w:val="-1"/>
          <w:sz w:val="28"/>
          <w:szCs w:val="28"/>
        </w:rPr>
        <w:t>р</w:t>
      </w:r>
      <w:r w:rsidR="00EE37FA" w:rsidRPr="00CB6AB8">
        <w:rPr>
          <w:rFonts w:ascii="Times New Roman" w:hAnsi="Times New Roman"/>
          <w:spacing w:val="1"/>
          <w:sz w:val="28"/>
          <w:szCs w:val="28"/>
        </w:rPr>
        <w:t>и</w:t>
      </w:r>
      <w:r w:rsidR="00EE37FA" w:rsidRPr="00CB6AB8">
        <w:rPr>
          <w:rFonts w:ascii="Times New Roman" w:hAnsi="Times New Roman"/>
          <w:spacing w:val="4"/>
          <w:sz w:val="28"/>
          <w:szCs w:val="28"/>
        </w:rPr>
        <w:t>с</w:t>
      </w:r>
      <w:r w:rsidR="00EE37FA" w:rsidRPr="00CB6AB8">
        <w:rPr>
          <w:rFonts w:ascii="Times New Roman" w:hAnsi="Times New Roman"/>
          <w:spacing w:val="-9"/>
          <w:sz w:val="28"/>
          <w:szCs w:val="28"/>
        </w:rPr>
        <w:t>у</w:t>
      </w:r>
      <w:r w:rsidR="00EE37FA" w:rsidRPr="00CB6AB8">
        <w:rPr>
          <w:rFonts w:ascii="Times New Roman" w:hAnsi="Times New Roman"/>
          <w:spacing w:val="1"/>
          <w:sz w:val="28"/>
          <w:szCs w:val="28"/>
        </w:rPr>
        <w:t>н</w:t>
      </w:r>
      <w:r w:rsidR="00EE37FA"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z w:val="28"/>
          <w:szCs w:val="28"/>
        </w:rPr>
        <w:t xml:space="preserve">, </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ти</w:t>
      </w:r>
      <w:r w:rsidR="00EE37FA" w:rsidRPr="00CB6AB8">
        <w:rPr>
          <w:rFonts w:ascii="Times New Roman" w:hAnsi="Times New Roman"/>
          <w:spacing w:val="-5"/>
          <w:sz w:val="28"/>
          <w:szCs w:val="28"/>
        </w:rPr>
        <w:t>х</w:t>
      </w:r>
      <w:r w:rsidR="00EE37FA" w:rsidRPr="00CB6AB8">
        <w:rPr>
          <w:rFonts w:ascii="Times New Roman" w:hAnsi="Times New Roman"/>
          <w:spacing w:val="5"/>
          <w:sz w:val="28"/>
          <w:szCs w:val="28"/>
        </w:rPr>
        <w:t>о</w:t>
      </w:r>
      <w:r w:rsidR="00EE37FA" w:rsidRPr="00CB6AB8">
        <w:rPr>
          <w:rFonts w:ascii="Times New Roman" w:hAnsi="Times New Roman"/>
          <w:spacing w:val="-4"/>
          <w:sz w:val="28"/>
          <w:szCs w:val="28"/>
        </w:rPr>
        <w:t>т</w:t>
      </w:r>
      <w:r w:rsidR="00EE37FA" w:rsidRPr="00CB6AB8">
        <w:rPr>
          <w:rFonts w:ascii="Times New Roman" w:hAnsi="Times New Roman"/>
          <w:spacing w:val="-3"/>
          <w:sz w:val="28"/>
          <w:szCs w:val="28"/>
        </w:rPr>
        <w:t>в</w:t>
      </w:r>
      <w:r w:rsidR="00EE37FA" w:rsidRPr="00CB6AB8">
        <w:rPr>
          <w:rFonts w:ascii="Times New Roman" w:hAnsi="Times New Roman"/>
          <w:spacing w:val="5"/>
          <w:sz w:val="28"/>
          <w:szCs w:val="28"/>
        </w:rPr>
        <w:t>о</w:t>
      </w:r>
      <w:r w:rsidR="00EE37FA" w:rsidRPr="00CB6AB8">
        <w:rPr>
          <w:rFonts w:ascii="Times New Roman" w:hAnsi="Times New Roman"/>
          <w:sz w:val="28"/>
          <w:szCs w:val="28"/>
        </w:rPr>
        <w:t>р</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ни</w:t>
      </w:r>
      <w:r w:rsidR="00EE37FA" w:rsidRPr="00CB6AB8">
        <w:rPr>
          <w:rFonts w:ascii="Times New Roman" w:hAnsi="Times New Roman"/>
          <w:spacing w:val="-3"/>
          <w:sz w:val="28"/>
          <w:szCs w:val="28"/>
        </w:rPr>
        <w:t>й</w:t>
      </w:r>
      <w:r w:rsidR="00EE37FA" w:rsidRPr="00CB6AB8">
        <w:rPr>
          <w:rFonts w:ascii="Times New Roman" w:hAnsi="Times New Roman"/>
          <w:sz w:val="28"/>
          <w:szCs w:val="28"/>
        </w:rPr>
        <w:t>,</w:t>
      </w:r>
      <w:r w:rsidR="00EE37FA" w:rsidRPr="00CB6AB8">
        <w:rPr>
          <w:rFonts w:ascii="Times New Roman" w:hAnsi="Times New Roman"/>
          <w:spacing w:val="5"/>
          <w:sz w:val="28"/>
          <w:szCs w:val="28"/>
        </w:rPr>
        <w:t xml:space="preserve"> </w:t>
      </w:r>
      <w:r w:rsidR="00EE37FA" w:rsidRPr="00CB6AB8">
        <w:rPr>
          <w:rFonts w:ascii="Times New Roman" w:hAnsi="Times New Roman"/>
          <w:sz w:val="28"/>
          <w:szCs w:val="28"/>
        </w:rPr>
        <w:t>р</w:t>
      </w:r>
      <w:r w:rsidR="00EE37FA" w:rsidRPr="00CB6AB8">
        <w:rPr>
          <w:rFonts w:ascii="Times New Roman" w:hAnsi="Times New Roman"/>
          <w:spacing w:val="-1"/>
          <w:sz w:val="28"/>
          <w:szCs w:val="28"/>
        </w:rPr>
        <w:t>асска</w:t>
      </w:r>
      <w:r w:rsidR="00EE37FA" w:rsidRPr="00CB6AB8">
        <w:rPr>
          <w:rFonts w:ascii="Times New Roman" w:hAnsi="Times New Roman"/>
          <w:spacing w:val="1"/>
          <w:sz w:val="28"/>
          <w:szCs w:val="28"/>
        </w:rPr>
        <w:t>з</w:t>
      </w:r>
      <w:r w:rsidR="00EE37FA" w:rsidRPr="00CB6AB8">
        <w:rPr>
          <w:rFonts w:ascii="Times New Roman" w:hAnsi="Times New Roman"/>
          <w:sz w:val="28"/>
          <w:szCs w:val="28"/>
        </w:rPr>
        <w:t>ов и</w:t>
      </w:r>
      <w:r w:rsidR="00EE37FA" w:rsidRPr="00CB6AB8">
        <w:rPr>
          <w:rFonts w:ascii="Times New Roman" w:hAnsi="Times New Roman"/>
          <w:spacing w:val="4"/>
          <w:sz w:val="28"/>
          <w:szCs w:val="28"/>
        </w:rPr>
        <w:t xml:space="preserve"> </w:t>
      </w:r>
      <w:r w:rsidR="00EE37FA" w:rsidRPr="00CB6AB8">
        <w:rPr>
          <w:rFonts w:ascii="Times New Roman" w:hAnsi="Times New Roman"/>
          <w:spacing w:val="1"/>
          <w:sz w:val="28"/>
          <w:szCs w:val="28"/>
        </w:rPr>
        <w:t>п</w:t>
      </w:r>
      <w:r w:rsidR="00EE37FA" w:rsidRPr="00CB6AB8">
        <w:rPr>
          <w:rFonts w:ascii="Times New Roman" w:hAnsi="Times New Roman"/>
          <w:sz w:val="28"/>
          <w:szCs w:val="28"/>
        </w:rPr>
        <w:t>р</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з</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нт</w:t>
      </w:r>
      <w:r w:rsidR="00EE37FA" w:rsidRPr="00CB6AB8">
        <w:rPr>
          <w:rFonts w:ascii="Times New Roman" w:hAnsi="Times New Roman"/>
          <w:spacing w:val="-1"/>
          <w:sz w:val="28"/>
          <w:szCs w:val="28"/>
        </w:rPr>
        <w:t>а</w:t>
      </w:r>
      <w:r w:rsidR="00EE37FA" w:rsidRPr="00CB6AB8">
        <w:rPr>
          <w:rFonts w:ascii="Times New Roman" w:hAnsi="Times New Roman"/>
          <w:spacing w:val="-3"/>
          <w:sz w:val="28"/>
          <w:szCs w:val="28"/>
        </w:rPr>
        <w:t>ц</w:t>
      </w:r>
      <w:r w:rsidR="00EE37FA" w:rsidRPr="00CB6AB8">
        <w:rPr>
          <w:rFonts w:ascii="Times New Roman" w:hAnsi="Times New Roman"/>
          <w:spacing w:val="1"/>
          <w:sz w:val="28"/>
          <w:szCs w:val="28"/>
        </w:rPr>
        <w:t>ий</w:t>
      </w:r>
      <w:r w:rsidR="00EE37FA" w:rsidRPr="00CB6AB8">
        <w:rPr>
          <w:rFonts w:ascii="Times New Roman" w:hAnsi="Times New Roman"/>
          <w:sz w:val="28"/>
          <w:szCs w:val="28"/>
        </w:rPr>
        <w:t>;</w:t>
      </w:r>
    </w:p>
    <w:p w:rsidR="00EE37FA" w:rsidRPr="00CB6AB8" w:rsidRDefault="00303068" w:rsidP="004E254B">
      <w:pPr>
        <w:widowControl w:val="0"/>
        <w:tabs>
          <w:tab w:val="left" w:pos="1440"/>
        </w:tabs>
        <w:autoSpaceDE w:val="0"/>
        <w:autoSpaceDN w:val="0"/>
        <w:adjustRightInd w:val="0"/>
        <w:spacing w:before="7" w:after="0"/>
        <w:ind w:left="142"/>
        <w:jc w:val="both"/>
        <w:rPr>
          <w:rFonts w:ascii="Times New Roman" w:hAnsi="Times New Roman"/>
          <w:sz w:val="28"/>
          <w:szCs w:val="28"/>
        </w:rPr>
      </w:pPr>
      <w:r>
        <w:rPr>
          <w:rFonts w:ascii="Times New Roman" w:hAnsi="Times New Roman"/>
          <w:sz w:val="28"/>
          <w:szCs w:val="28"/>
        </w:rPr>
        <w:t>-</w:t>
      </w:r>
      <w:r w:rsidR="00312A7D"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нт</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z w:val="28"/>
          <w:szCs w:val="28"/>
        </w:rPr>
        <w:t>л</w:t>
      </w:r>
      <w:r w:rsidR="00EE37FA" w:rsidRPr="00CB6AB8">
        <w:rPr>
          <w:rFonts w:ascii="Times New Roman" w:hAnsi="Times New Roman"/>
          <w:spacing w:val="-4"/>
          <w:sz w:val="28"/>
          <w:szCs w:val="28"/>
        </w:rPr>
        <w:t>ь</w:t>
      </w:r>
      <w:r w:rsidR="00EE37FA" w:rsidRPr="00CB6AB8">
        <w:rPr>
          <w:rFonts w:ascii="Times New Roman" w:hAnsi="Times New Roman"/>
          <w:spacing w:val="1"/>
          <w:sz w:val="28"/>
          <w:szCs w:val="28"/>
        </w:rPr>
        <w:t>н</w:t>
      </w:r>
      <w:r w:rsidR="00EE37FA" w:rsidRPr="00CB6AB8">
        <w:rPr>
          <w:rFonts w:ascii="Times New Roman" w:hAnsi="Times New Roman"/>
          <w:spacing w:val="2"/>
          <w:sz w:val="28"/>
          <w:szCs w:val="28"/>
        </w:rPr>
        <w:t>ы</w:t>
      </w:r>
      <w:r w:rsidR="00EE37FA" w:rsidRPr="00CB6AB8">
        <w:rPr>
          <w:rFonts w:ascii="Times New Roman" w:hAnsi="Times New Roman"/>
          <w:sz w:val="28"/>
          <w:szCs w:val="28"/>
        </w:rPr>
        <w:t>е</w:t>
      </w:r>
      <w:r w:rsidR="00EE37FA" w:rsidRPr="00CB6AB8">
        <w:rPr>
          <w:rFonts w:ascii="Times New Roman" w:hAnsi="Times New Roman"/>
          <w:spacing w:val="59"/>
          <w:sz w:val="28"/>
          <w:szCs w:val="28"/>
        </w:rPr>
        <w:t xml:space="preserve"> </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ес</w:t>
      </w:r>
      <w:r w:rsidR="00EE37FA" w:rsidRPr="00CB6AB8">
        <w:rPr>
          <w:rFonts w:ascii="Times New Roman" w:hAnsi="Times New Roman"/>
          <w:spacing w:val="1"/>
          <w:sz w:val="28"/>
          <w:szCs w:val="28"/>
        </w:rPr>
        <w:t>т</w:t>
      </w:r>
      <w:r w:rsidR="00CB6AB8">
        <w:rPr>
          <w:rFonts w:ascii="Times New Roman" w:hAnsi="Times New Roman"/>
          <w:spacing w:val="1"/>
          <w:sz w:val="28"/>
          <w:szCs w:val="28"/>
        </w:rPr>
        <w:t>ы</w:t>
      </w:r>
      <w:r w:rsidR="00EE37FA" w:rsidRPr="00CB6AB8">
        <w:rPr>
          <w:rFonts w:ascii="Times New Roman" w:hAnsi="Times New Roman"/>
          <w:spacing w:val="57"/>
          <w:sz w:val="28"/>
          <w:szCs w:val="28"/>
        </w:rPr>
        <w:t xml:space="preserve"> </w:t>
      </w:r>
      <w:r w:rsidR="00EE37FA" w:rsidRPr="00CB6AB8">
        <w:rPr>
          <w:rFonts w:ascii="Times New Roman" w:hAnsi="Times New Roman"/>
          <w:spacing w:val="1"/>
          <w:sz w:val="28"/>
          <w:szCs w:val="28"/>
        </w:rPr>
        <w:t>н</w:t>
      </w:r>
      <w:r w:rsidR="00EE37FA" w:rsidRPr="00CB6AB8">
        <w:rPr>
          <w:rFonts w:ascii="Times New Roman" w:hAnsi="Times New Roman"/>
          <w:sz w:val="28"/>
          <w:szCs w:val="28"/>
        </w:rPr>
        <w:t>а</w:t>
      </w:r>
      <w:r w:rsidR="00EE37FA" w:rsidRPr="00CB6AB8">
        <w:rPr>
          <w:rFonts w:ascii="Times New Roman" w:hAnsi="Times New Roman"/>
          <w:spacing w:val="54"/>
          <w:sz w:val="28"/>
          <w:szCs w:val="28"/>
        </w:rPr>
        <w:t xml:space="preserve"> </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п</w:t>
      </w:r>
      <w:r w:rsidR="00EE37FA" w:rsidRPr="00CB6AB8">
        <w:rPr>
          <w:rFonts w:ascii="Times New Roman" w:hAnsi="Times New Roman"/>
          <w:sz w:val="28"/>
          <w:szCs w:val="28"/>
        </w:rPr>
        <w:t>р</w:t>
      </w:r>
      <w:r w:rsidR="00EE37FA" w:rsidRPr="00CB6AB8">
        <w:rPr>
          <w:rFonts w:ascii="Times New Roman" w:hAnsi="Times New Roman"/>
          <w:spacing w:val="-1"/>
          <w:sz w:val="28"/>
          <w:szCs w:val="28"/>
        </w:rPr>
        <w:t>е</w:t>
      </w:r>
      <w:r w:rsidR="00EE37FA" w:rsidRPr="00CB6AB8">
        <w:rPr>
          <w:rFonts w:ascii="Times New Roman" w:hAnsi="Times New Roman"/>
          <w:spacing w:val="-2"/>
          <w:sz w:val="28"/>
          <w:szCs w:val="28"/>
        </w:rPr>
        <w:t>д</w:t>
      </w:r>
      <w:r w:rsidR="00EE37FA" w:rsidRPr="00CB6AB8">
        <w:rPr>
          <w:rFonts w:ascii="Times New Roman" w:hAnsi="Times New Roman"/>
          <w:spacing w:val="-1"/>
          <w:sz w:val="28"/>
          <w:szCs w:val="28"/>
        </w:rPr>
        <w:t>е</w:t>
      </w:r>
      <w:r w:rsidR="00EE37FA" w:rsidRPr="00CB6AB8">
        <w:rPr>
          <w:rFonts w:ascii="Times New Roman" w:hAnsi="Times New Roman"/>
          <w:sz w:val="28"/>
          <w:szCs w:val="28"/>
        </w:rPr>
        <w:t>л</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ни</w:t>
      </w:r>
      <w:r w:rsidR="00EE37FA" w:rsidRPr="00CB6AB8">
        <w:rPr>
          <w:rFonts w:ascii="Times New Roman" w:hAnsi="Times New Roman"/>
          <w:sz w:val="28"/>
          <w:szCs w:val="28"/>
        </w:rPr>
        <w:t>е</w:t>
      </w:r>
      <w:r w:rsidR="00CB6AB8">
        <w:rPr>
          <w:rFonts w:ascii="Times New Roman" w:hAnsi="Times New Roman"/>
          <w:sz w:val="28"/>
          <w:szCs w:val="28"/>
        </w:rPr>
        <w:t xml:space="preserve"> </w:t>
      </w:r>
      <w:r w:rsidR="00EE37FA" w:rsidRPr="00CB6AB8">
        <w:rPr>
          <w:rFonts w:ascii="Times New Roman" w:hAnsi="Times New Roman"/>
          <w:spacing w:val="4"/>
          <w:sz w:val="28"/>
          <w:szCs w:val="28"/>
        </w:rPr>
        <w:t xml:space="preserve"> </w:t>
      </w:r>
      <w:r w:rsidR="00EE37FA" w:rsidRPr="00CB6AB8">
        <w:rPr>
          <w:rFonts w:ascii="Times New Roman" w:hAnsi="Times New Roman"/>
          <w:spacing w:val="-9"/>
          <w:sz w:val="28"/>
          <w:szCs w:val="28"/>
        </w:rPr>
        <w:t>у</w:t>
      </w:r>
      <w:r w:rsidR="00EE37FA" w:rsidRPr="00CB6AB8">
        <w:rPr>
          <w:rFonts w:ascii="Times New Roman" w:hAnsi="Times New Roman"/>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н</w:t>
      </w:r>
      <w:r w:rsidR="00EE37FA" w:rsidRPr="00CB6AB8">
        <w:rPr>
          <w:rFonts w:ascii="Times New Roman" w:hAnsi="Times New Roman"/>
          <w:sz w:val="28"/>
          <w:szCs w:val="28"/>
        </w:rPr>
        <w:t>я</w:t>
      </w:r>
      <w:r w:rsidR="00CB6AB8">
        <w:rPr>
          <w:rFonts w:ascii="Times New Roman" w:hAnsi="Times New Roman"/>
          <w:sz w:val="28"/>
          <w:szCs w:val="28"/>
        </w:rPr>
        <w:t xml:space="preserve"> </w:t>
      </w:r>
      <w:r w:rsidR="00EE37FA" w:rsidRPr="00CB6AB8">
        <w:rPr>
          <w:rFonts w:ascii="Times New Roman" w:hAnsi="Times New Roman"/>
          <w:spacing w:val="-2"/>
          <w:sz w:val="28"/>
          <w:szCs w:val="28"/>
        </w:rPr>
        <w:t>ф</w:t>
      </w:r>
      <w:r w:rsidR="00EE37FA" w:rsidRPr="00CB6AB8">
        <w:rPr>
          <w:rFonts w:ascii="Times New Roman" w:hAnsi="Times New Roman"/>
          <w:spacing w:val="1"/>
          <w:sz w:val="28"/>
          <w:szCs w:val="28"/>
        </w:rPr>
        <w:t>изи</w:t>
      </w:r>
      <w:r w:rsidR="00EE37FA" w:rsidRPr="00CB6AB8">
        <w:rPr>
          <w:rFonts w:ascii="Times New Roman" w:hAnsi="Times New Roman"/>
          <w:sz w:val="28"/>
          <w:szCs w:val="28"/>
        </w:rPr>
        <w:t>ч</w:t>
      </w:r>
      <w:r w:rsidR="00EE37FA" w:rsidRPr="00CB6AB8">
        <w:rPr>
          <w:rFonts w:ascii="Times New Roman" w:hAnsi="Times New Roman"/>
          <w:spacing w:val="-1"/>
          <w:sz w:val="28"/>
          <w:szCs w:val="28"/>
        </w:rPr>
        <w:t>еск</w:t>
      </w:r>
      <w:r w:rsidR="00EE37FA" w:rsidRPr="00CB6AB8">
        <w:rPr>
          <w:rFonts w:ascii="Times New Roman" w:hAnsi="Times New Roman"/>
          <w:sz w:val="28"/>
          <w:szCs w:val="28"/>
        </w:rPr>
        <w:t>о</w:t>
      </w:r>
      <w:r w:rsidR="00EE37FA" w:rsidRPr="00CB6AB8">
        <w:rPr>
          <w:rFonts w:ascii="Times New Roman" w:hAnsi="Times New Roman"/>
          <w:spacing w:val="-2"/>
          <w:sz w:val="28"/>
          <w:szCs w:val="28"/>
        </w:rPr>
        <w:t>г</w:t>
      </w:r>
      <w:r w:rsidR="00EE37FA" w:rsidRPr="00CB6AB8">
        <w:rPr>
          <w:rFonts w:ascii="Times New Roman" w:hAnsi="Times New Roman"/>
          <w:sz w:val="28"/>
          <w:szCs w:val="28"/>
        </w:rPr>
        <w:t>о</w:t>
      </w:r>
      <w:r w:rsidR="00EE37FA" w:rsidRPr="00CB6AB8">
        <w:rPr>
          <w:rFonts w:ascii="Times New Roman" w:hAnsi="Times New Roman"/>
          <w:spacing w:val="5"/>
          <w:sz w:val="28"/>
          <w:szCs w:val="28"/>
        </w:rPr>
        <w:t xml:space="preserve"> </w:t>
      </w:r>
      <w:r w:rsidR="00EE37FA" w:rsidRPr="00CB6AB8">
        <w:rPr>
          <w:rFonts w:ascii="Times New Roman" w:hAnsi="Times New Roman"/>
          <w:sz w:val="28"/>
          <w:szCs w:val="28"/>
        </w:rPr>
        <w:t>р</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з</w:t>
      </w:r>
      <w:r w:rsidR="00EE37FA" w:rsidRPr="00CB6AB8">
        <w:rPr>
          <w:rFonts w:ascii="Times New Roman" w:hAnsi="Times New Roman"/>
          <w:spacing w:val="-3"/>
          <w:sz w:val="28"/>
          <w:szCs w:val="28"/>
        </w:rPr>
        <w:t>в</w:t>
      </w:r>
      <w:r w:rsidR="00EE37FA" w:rsidRPr="00CB6AB8">
        <w:rPr>
          <w:rFonts w:ascii="Times New Roman" w:hAnsi="Times New Roman"/>
          <w:spacing w:val="1"/>
          <w:sz w:val="28"/>
          <w:szCs w:val="28"/>
        </w:rPr>
        <w:t>ити</w:t>
      </w:r>
      <w:r w:rsidR="00EE37FA" w:rsidRPr="00CB6AB8">
        <w:rPr>
          <w:rFonts w:ascii="Times New Roman" w:hAnsi="Times New Roman"/>
          <w:sz w:val="28"/>
          <w:szCs w:val="28"/>
        </w:rPr>
        <w:t>я</w:t>
      </w:r>
      <w:r w:rsidR="00EE37FA" w:rsidRPr="00CB6AB8">
        <w:rPr>
          <w:rFonts w:ascii="Times New Roman" w:hAnsi="Times New Roman"/>
          <w:spacing w:val="55"/>
          <w:sz w:val="28"/>
          <w:szCs w:val="28"/>
        </w:rPr>
        <w:t xml:space="preserve"> </w:t>
      </w:r>
      <w:r w:rsidR="00EE37FA" w:rsidRPr="00CB6AB8">
        <w:rPr>
          <w:rFonts w:ascii="Times New Roman" w:hAnsi="Times New Roman"/>
          <w:sz w:val="28"/>
          <w:szCs w:val="28"/>
        </w:rPr>
        <w:t xml:space="preserve">и </w:t>
      </w:r>
      <w:r w:rsidR="00EE37FA" w:rsidRPr="00CB6AB8">
        <w:rPr>
          <w:rFonts w:ascii="Times New Roman" w:hAnsi="Times New Roman"/>
          <w:spacing w:val="-2"/>
          <w:sz w:val="28"/>
          <w:szCs w:val="28"/>
        </w:rPr>
        <w:t>ф</w:t>
      </w:r>
      <w:r w:rsidR="00EE37FA" w:rsidRPr="00CB6AB8">
        <w:rPr>
          <w:rFonts w:ascii="Times New Roman" w:hAnsi="Times New Roman"/>
          <w:spacing w:val="1"/>
          <w:sz w:val="28"/>
          <w:szCs w:val="28"/>
        </w:rPr>
        <w:t>изи</w:t>
      </w:r>
      <w:r w:rsidR="00EE37FA" w:rsidRPr="00CB6AB8">
        <w:rPr>
          <w:rFonts w:ascii="Times New Roman" w:hAnsi="Times New Roman"/>
          <w:sz w:val="28"/>
          <w:szCs w:val="28"/>
        </w:rPr>
        <w:t>ч</w:t>
      </w:r>
      <w:r w:rsidR="00EE37FA" w:rsidRPr="00CB6AB8">
        <w:rPr>
          <w:rFonts w:ascii="Times New Roman" w:hAnsi="Times New Roman"/>
          <w:spacing w:val="-1"/>
          <w:sz w:val="28"/>
          <w:szCs w:val="28"/>
        </w:rPr>
        <w:t>еск</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1"/>
          <w:sz w:val="28"/>
          <w:szCs w:val="28"/>
        </w:rPr>
        <w:t xml:space="preserve"> </w:t>
      </w:r>
      <w:r w:rsidR="00EE37FA" w:rsidRPr="00CB6AB8">
        <w:rPr>
          <w:rFonts w:ascii="Times New Roman" w:hAnsi="Times New Roman"/>
          <w:spacing w:val="-3"/>
          <w:sz w:val="28"/>
          <w:szCs w:val="28"/>
        </w:rPr>
        <w:t>п</w:t>
      </w:r>
      <w:r w:rsidR="00EE37FA" w:rsidRPr="00CB6AB8">
        <w:rPr>
          <w:rFonts w:ascii="Times New Roman" w:hAnsi="Times New Roman"/>
          <w:spacing w:val="3"/>
          <w:sz w:val="28"/>
          <w:szCs w:val="28"/>
        </w:rPr>
        <w:t>о</w:t>
      </w:r>
      <w:r w:rsidR="00EE37FA" w:rsidRPr="00CB6AB8">
        <w:rPr>
          <w:rFonts w:ascii="Times New Roman" w:hAnsi="Times New Roman"/>
          <w:spacing w:val="-2"/>
          <w:sz w:val="28"/>
          <w:szCs w:val="28"/>
        </w:rPr>
        <w:t>дг</w:t>
      </w:r>
      <w:r w:rsidR="00EE37FA" w:rsidRPr="00CB6AB8">
        <w:rPr>
          <w:rFonts w:ascii="Times New Roman" w:hAnsi="Times New Roman"/>
          <w:spacing w:val="5"/>
          <w:sz w:val="28"/>
          <w:szCs w:val="28"/>
        </w:rPr>
        <w:t>о</w:t>
      </w:r>
      <w:r w:rsidR="00EE37FA" w:rsidRPr="00CB6AB8">
        <w:rPr>
          <w:rFonts w:ascii="Times New Roman" w:hAnsi="Times New Roman"/>
          <w:spacing w:val="-4"/>
          <w:sz w:val="28"/>
          <w:szCs w:val="28"/>
        </w:rPr>
        <w:t>т</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к</w:t>
      </w:r>
      <w:r w:rsidR="00EE37FA" w:rsidRPr="00CB6AB8">
        <w:rPr>
          <w:rFonts w:ascii="Times New Roman" w:hAnsi="Times New Roman"/>
          <w:spacing w:val="-3"/>
          <w:sz w:val="28"/>
          <w:szCs w:val="28"/>
        </w:rPr>
        <w:t>и</w:t>
      </w:r>
      <w:r w:rsidR="00EE37FA" w:rsidRPr="00CB6AB8">
        <w:rPr>
          <w:rFonts w:ascii="Times New Roman" w:hAnsi="Times New Roman"/>
          <w:sz w:val="28"/>
          <w:szCs w:val="28"/>
        </w:rPr>
        <w:t>.</w:t>
      </w:r>
    </w:p>
    <w:p w:rsidR="00EE37FA" w:rsidRDefault="00EE37FA" w:rsidP="004E254B">
      <w:pPr>
        <w:widowControl w:val="0"/>
        <w:autoSpaceDE w:val="0"/>
        <w:autoSpaceDN w:val="0"/>
        <w:adjustRightInd w:val="0"/>
        <w:spacing w:before="4" w:after="0"/>
        <w:ind w:left="163" w:firstLine="566"/>
        <w:jc w:val="both"/>
        <w:rPr>
          <w:rFonts w:ascii="Times New Roman" w:hAnsi="Times New Roman"/>
          <w:sz w:val="28"/>
          <w:szCs w:val="28"/>
        </w:rPr>
      </w:pPr>
      <w:r w:rsidRPr="00CB6AB8">
        <w:rPr>
          <w:rFonts w:ascii="Times New Roman" w:hAnsi="Times New Roman"/>
          <w:spacing w:val="1"/>
          <w:sz w:val="28"/>
          <w:szCs w:val="28"/>
        </w:rPr>
        <w:t>Р</w:t>
      </w:r>
      <w:r w:rsidRPr="00CB6AB8">
        <w:rPr>
          <w:rFonts w:ascii="Times New Roman" w:hAnsi="Times New Roman"/>
          <w:spacing w:val="-1"/>
          <w:sz w:val="28"/>
          <w:szCs w:val="28"/>
        </w:rPr>
        <w:t>е</w:t>
      </w:r>
      <w:r w:rsidRPr="00CB6AB8">
        <w:rPr>
          <w:rFonts w:ascii="Times New Roman" w:hAnsi="Times New Roman"/>
          <w:spacing w:val="6"/>
          <w:sz w:val="28"/>
          <w:szCs w:val="28"/>
        </w:rPr>
        <w:t>з</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ьт</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z w:val="28"/>
          <w:szCs w:val="28"/>
        </w:rPr>
        <w:t>ы</w:t>
      </w:r>
      <w:r w:rsidRPr="00CB6AB8">
        <w:rPr>
          <w:rFonts w:ascii="Times New Roman" w:hAnsi="Times New Roman"/>
          <w:spacing w:val="7"/>
          <w:sz w:val="28"/>
          <w:szCs w:val="28"/>
        </w:rPr>
        <w:t xml:space="preserve"> </w:t>
      </w:r>
      <w:r w:rsidRPr="00CB6AB8">
        <w:rPr>
          <w:rFonts w:ascii="Times New Roman" w:hAnsi="Times New Roman"/>
          <w:sz w:val="28"/>
          <w:szCs w:val="28"/>
        </w:rPr>
        <w:t>Про</w:t>
      </w:r>
      <w:r w:rsidRPr="00CB6AB8">
        <w:rPr>
          <w:rFonts w:ascii="Times New Roman" w:hAnsi="Times New Roman"/>
          <w:spacing w:val="2"/>
          <w:sz w:val="28"/>
          <w:szCs w:val="28"/>
        </w:rPr>
        <w:t>г</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2"/>
          <w:sz w:val="28"/>
          <w:szCs w:val="28"/>
        </w:rPr>
        <w:t>м</w:t>
      </w:r>
      <w:r w:rsidRPr="00CB6AB8">
        <w:rPr>
          <w:rFonts w:ascii="Times New Roman" w:hAnsi="Times New Roman"/>
          <w:spacing w:val="-3"/>
          <w:sz w:val="28"/>
          <w:szCs w:val="28"/>
        </w:rPr>
        <w:t>м</w:t>
      </w:r>
      <w:r w:rsidRPr="00CB6AB8">
        <w:rPr>
          <w:rFonts w:ascii="Times New Roman" w:hAnsi="Times New Roman"/>
          <w:sz w:val="28"/>
          <w:szCs w:val="28"/>
        </w:rPr>
        <w:t>ы</w:t>
      </w:r>
      <w:r w:rsidRPr="00CB6AB8">
        <w:rPr>
          <w:rFonts w:ascii="Times New Roman" w:hAnsi="Times New Roman"/>
          <w:spacing w:val="7"/>
          <w:sz w:val="28"/>
          <w:szCs w:val="28"/>
        </w:rPr>
        <w:t xml:space="preserve"> </w:t>
      </w:r>
      <w:r w:rsidRPr="00CB6AB8">
        <w:rPr>
          <w:rFonts w:ascii="Times New Roman" w:hAnsi="Times New Roman"/>
          <w:sz w:val="28"/>
          <w:szCs w:val="28"/>
        </w:rPr>
        <w:t>я</w:t>
      </w:r>
      <w:r w:rsidRPr="00CB6AB8">
        <w:rPr>
          <w:rFonts w:ascii="Times New Roman" w:hAnsi="Times New Roman"/>
          <w:spacing w:val="-3"/>
          <w:sz w:val="28"/>
          <w:szCs w:val="28"/>
        </w:rPr>
        <w:t>в</w:t>
      </w:r>
      <w:r w:rsidRPr="00CB6AB8">
        <w:rPr>
          <w:rFonts w:ascii="Times New Roman" w:hAnsi="Times New Roman"/>
          <w:sz w:val="28"/>
          <w:szCs w:val="28"/>
        </w:rPr>
        <w:t>ля</w:t>
      </w:r>
      <w:r w:rsidRPr="00CB6AB8">
        <w:rPr>
          <w:rFonts w:ascii="Times New Roman" w:hAnsi="Times New Roman"/>
          <w:spacing w:val="-1"/>
          <w:sz w:val="28"/>
          <w:szCs w:val="28"/>
        </w:rPr>
        <w:t>ю</w:t>
      </w:r>
      <w:r w:rsidRPr="00CB6AB8">
        <w:rPr>
          <w:rFonts w:ascii="Times New Roman" w:hAnsi="Times New Roman"/>
          <w:spacing w:val="1"/>
          <w:sz w:val="28"/>
          <w:szCs w:val="28"/>
        </w:rPr>
        <w:t>т</w:t>
      </w:r>
      <w:r w:rsidRPr="00CB6AB8">
        <w:rPr>
          <w:rFonts w:ascii="Times New Roman" w:hAnsi="Times New Roman"/>
          <w:spacing w:val="-1"/>
          <w:sz w:val="28"/>
          <w:szCs w:val="28"/>
        </w:rPr>
        <w:t>с</w:t>
      </w:r>
      <w:r w:rsidRPr="00CB6AB8">
        <w:rPr>
          <w:rFonts w:ascii="Times New Roman" w:hAnsi="Times New Roman"/>
          <w:sz w:val="28"/>
          <w:szCs w:val="28"/>
        </w:rPr>
        <w:t xml:space="preserve">я </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3"/>
          <w:sz w:val="28"/>
          <w:szCs w:val="28"/>
        </w:rPr>
        <w:t>в</w:t>
      </w:r>
      <w:r w:rsidRPr="00CB6AB8">
        <w:rPr>
          <w:rFonts w:ascii="Times New Roman" w:hAnsi="Times New Roman"/>
          <w:spacing w:val="5"/>
          <w:sz w:val="28"/>
          <w:szCs w:val="28"/>
        </w:rPr>
        <w:t>о</w:t>
      </w:r>
      <w:r w:rsidRPr="00CB6AB8">
        <w:rPr>
          <w:rFonts w:ascii="Times New Roman" w:hAnsi="Times New Roman"/>
          <w:sz w:val="28"/>
          <w:szCs w:val="28"/>
        </w:rPr>
        <w:t>й</w:t>
      </w:r>
      <w:r w:rsidRPr="00CB6AB8">
        <w:rPr>
          <w:rFonts w:ascii="Times New Roman" w:hAnsi="Times New Roman"/>
          <w:spacing w:val="1"/>
          <w:sz w:val="28"/>
          <w:szCs w:val="28"/>
        </w:rPr>
        <w:t xml:space="preserve"> </w:t>
      </w:r>
      <w:r w:rsidRPr="00CB6AB8">
        <w:rPr>
          <w:rFonts w:ascii="Times New Roman" w:hAnsi="Times New Roman"/>
          <w:spacing w:val="-2"/>
          <w:sz w:val="28"/>
          <w:szCs w:val="28"/>
        </w:rPr>
        <w:t>д</w:t>
      </w:r>
      <w:r w:rsidRPr="00CB6AB8">
        <w:rPr>
          <w:rFonts w:ascii="Times New Roman" w:hAnsi="Times New Roman"/>
          <w:sz w:val="28"/>
          <w:szCs w:val="28"/>
        </w:rPr>
        <w:t>ля</w:t>
      </w:r>
      <w:r w:rsidRPr="00CB6AB8">
        <w:rPr>
          <w:rFonts w:ascii="Times New Roman" w:hAnsi="Times New Roman"/>
          <w:spacing w:val="5"/>
          <w:sz w:val="28"/>
          <w:szCs w:val="28"/>
        </w:rPr>
        <w:t xml:space="preserve"> </w:t>
      </w:r>
      <w:r w:rsidRPr="00CB6AB8">
        <w:rPr>
          <w:rFonts w:ascii="Times New Roman" w:hAnsi="Times New Roman"/>
          <w:spacing w:val="1"/>
          <w:sz w:val="28"/>
          <w:szCs w:val="28"/>
        </w:rPr>
        <w:t>п</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е</w:t>
      </w:r>
      <w:r w:rsidRPr="00CB6AB8">
        <w:rPr>
          <w:rFonts w:ascii="Times New Roman" w:hAnsi="Times New Roman"/>
          <w:spacing w:val="-2"/>
          <w:sz w:val="28"/>
          <w:szCs w:val="28"/>
        </w:rPr>
        <w:t>д</w:t>
      </w:r>
      <w:r w:rsidRPr="00CB6AB8">
        <w:rPr>
          <w:rFonts w:ascii="Times New Roman" w:hAnsi="Times New Roman"/>
          <w:spacing w:val="-1"/>
          <w:sz w:val="28"/>
          <w:szCs w:val="28"/>
        </w:rPr>
        <w:t>е</w:t>
      </w:r>
      <w:r w:rsidRPr="00CB6AB8">
        <w:rPr>
          <w:rFonts w:ascii="Times New Roman" w:hAnsi="Times New Roman"/>
          <w:spacing w:val="1"/>
          <w:sz w:val="28"/>
          <w:szCs w:val="28"/>
        </w:rPr>
        <w:t>ни</w:t>
      </w:r>
      <w:r w:rsidRPr="00CB6AB8">
        <w:rPr>
          <w:rFonts w:ascii="Times New Roman" w:hAnsi="Times New Roman"/>
          <w:sz w:val="28"/>
          <w:szCs w:val="28"/>
        </w:rPr>
        <w:t>я</w:t>
      </w:r>
      <w:r w:rsidRPr="00CB6AB8">
        <w:rPr>
          <w:rFonts w:ascii="Times New Roman" w:hAnsi="Times New Roman"/>
          <w:spacing w:val="5"/>
          <w:sz w:val="28"/>
          <w:szCs w:val="28"/>
        </w:rPr>
        <w:t xml:space="preserve"> </w:t>
      </w:r>
      <w:r w:rsidRPr="00CB6AB8">
        <w:rPr>
          <w:rFonts w:ascii="Times New Roman" w:hAnsi="Times New Roman"/>
          <w:spacing w:val="1"/>
          <w:sz w:val="28"/>
          <w:szCs w:val="28"/>
        </w:rPr>
        <w:t>н</w:t>
      </w:r>
      <w:r w:rsidRPr="00CB6AB8">
        <w:rPr>
          <w:rFonts w:ascii="Times New Roman" w:hAnsi="Times New Roman"/>
          <w:spacing w:val="-1"/>
          <w:sz w:val="28"/>
          <w:szCs w:val="28"/>
        </w:rPr>
        <w:t>е</w:t>
      </w:r>
      <w:r w:rsidRPr="00CB6AB8">
        <w:rPr>
          <w:rFonts w:ascii="Times New Roman" w:hAnsi="Times New Roman"/>
          <w:spacing w:val="1"/>
          <w:sz w:val="28"/>
          <w:szCs w:val="28"/>
        </w:rPr>
        <w:t>п</w:t>
      </w:r>
      <w:r w:rsidRPr="00CB6AB8">
        <w:rPr>
          <w:rFonts w:ascii="Times New Roman" w:hAnsi="Times New Roman"/>
          <w:spacing w:val="-1"/>
          <w:sz w:val="28"/>
          <w:szCs w:val="28"/>
        </w:rPr>
        <w:t>е</w:t>
      </w:r>
      <w:r w:rsidRPr="00CB6AB8">
        <w:rPr>
          <w:rFonts w:ascii="Times New Roman" w:hAnsi="Times New Roman"/>
          <w:sz w:val="28"/>
          <w:szCs w:val="28"/>
        </w:rPr>
        <w:t>р</w:t>
      </w:r>
      <w:r w:rsidRPr="00CB6AB8">
        <w:rPr>
          <w:rFonts w:ascii="Times New Roman" w:hAnsi="Times New Roman"/>
          <w:spacing w:val="-6"/>
          <w:sz w:val="28"/>
          <w:szCs w:val="28"/>
        </w:rPr>
        <w:t>с</w:t>
      </w:r>
      <w:r w:rsidRPr="00CB6AB8">
        <w:rPr>
          <w:rFonts w:ascii="Times New Roman" w:hAnsi="Times New Roman"/>
          <w:spacing w:val="5"/>
          <w:sz w:val="28"/>
          <w:szCs w:val="28"/>
        </w:rPr>
        <w:t>о</w:t>
      </w:r>
      <w:r w:rsidRPr="00CB6AB8">
        <w:rPr>
          <w:rFonts w:ascii="Times New Roman" w:hAnsi="Times New Roman"/>
          <w:spacing w:val="1"/>
          <w:sz w:val="28"/>
          <w:szCs w:val="28"/>
        </w:rPr>
        <w:t>ни</w:t>
      </w:r>
      <w:r w:rsidRPr="00CB6AB8">
        <w:rPr>
          <w:rFonts w:ascii="Times New Roman" w:hAnsi="Times New Roman"/>
          <w:spacing w:val="-2"/>
          <w:sz w:val="28"/>
          <w:szCs w:val="28"/>
        </w:rPr>
        <w:t>ф</w:t>
      </w:r>
      <w:r w:rsidRPr="00CB6AB8">
        <w:rPr>
          <w:rFonts w:ascii="Times New Roman" w:hAnsi="Times New Roman"/>
          <w:spacing w:val="-3"/>
          <w:sz w:val="28"/>
          <w:szCs w:val="28"/>
        </w:rPr>
        <w:t>и</w:t>
      </w:r>
      <w:r w:rsidRPr="00CB6AB8">
        <w:rPr>
          <w:rFonts w:ascii="Times New Roman" w:hAnsi="Times New Roman"/>
          <w:spacing w:val="1"/>
          <w:sz w:val="28"/>
          <w:szCs w:val="28"/>
        </w:rPr>
        <w:t>ци</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3"/>
          <w:sz w:val="28"/>
          <w:szCs w:val="28"/>
        </w:rPr>
        <w:t>н</w:t>
      </w:r>
      <w:r w:rsidRPr="00CB6AB8">
        <w:rPr>
          <w:rFonts w:ascii="Times New Roman" w:hAnsi="Times New Roman"/>
          <w:spacing w:val="1"/>
          <w:sz w:val="28"/>
          <w:szCs w:val="28"/>
        </w:rPr>
        <w:t>н</w:t>
      </w:r>
      <w:r w:rsidRPr="00CB6AB8">
        <w:rPr>
          <w:rFonts w:ascii="Times New Roman" w:hAnsi="Times New Roman"/>
          <w:spacing w:val="2"/>
          <w:sz w:val="28"/>
          <w:szCs w:val="28"/>
        </w:rPr>
        <w:t>ы</w:t>
      </w:r>
      <w:r w:rsidRPr="00CB6AB8">
        <w:rPr>
          <w:rFonts w:ascii="Times New Roman" w:hAnsi="Times New Roman"/>
          <w:sz w:val="28"/>
          <w:szCs w:val="28"/>
        </w:rPr>
        <w:t xml:space="preserve">х </w:t>
      </w:r>
      <w:r w:rsidRPr="00CB6AB8">
        <w:rPr>
          <w:rFonts w:ascii="Times New Roman" w:hAnsi="Times New Roman"/>
          <w:spacing w:val="5"/>
          <w:sz w:val="28"/>
          <w:szCs w:val="28"/>
        </w:rPr>
        <w:t>о</w:t>
      </w:r>
      <w:r w:rsidRPr="00CB6AB8">
        <w:rPr>
          <w:rFonts w:ascii="Times New Roman" w:hAnsi="Times New Roman"/>
          <w:spacing w:val="1"/>
          <w:sz w:val="28"/>
          <w:szCs w:val="28"/>
        </w:rPr>
        <w:t>ц</w:t>
      </w:r>
      <w:r w:rsidRPr="00CB6AB8">
        <w:rPr>
          <w:rFonts w:ascii="Times New Roman" w:hAnsi="Times New Roman"/>
          <w:spacing w:val="-1"/>
          <w:sz w:val="28"/>
          <w:szCs w:val="28"/>
        </w:rPr>
        <w:t>е</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z w:val="28"/>
          <w:szCs w:val="28"/>
        </w:rPr>
        <w:t xml:space="preserve">к </w:t>
      </w:r>
      <w:r w:rsidRPr="00CB6AB8">
        <w:rPr>
          <w:rFonts w:ascii="Times New Roman" w:hAnsi="Times New Roman"/>
          <w:spacing w:val="56"/>
          <w:sz w:val="28"/>
          <w:szCs w:val="28"/>
        </w:rPr>
        <w:t xml:space="preserve"> </w:t>
      </w:r>
      <w:r w:rsidRPr="00CB6AB8">
        <w:rPr>
          <w:rFonts w:ascii="Times New Roman" w:hAnsi="Times New Roman"/>
          <w:spacing w:val="5"/>
          <w:sz w:val="28"/>
          <w:szCs w:val="28"/>
        </w:rPr>
        <w:t>о</w:t>
      </w:r>
      <w:r w:rsidRPr="00CB6AB8">
        <w:rPr>
          <w:rFonts w:ascii="Times New Roman" w:hAnsi="Times New Roman"/>
          <w:spacing w:val="-2"/>
          <w:sz w:val="28"/>
          <w:szCs w:val="28"/>
        </w:rPr>
        <w:t>б</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1"/>
          <w:sz w:val="28"/>
          <w:szCs w:val="28"/>
        </w:rPr>
        <w:t>з</w:t>
      </w:r>
      <w:r w:rsidRPr="00CB6AB8">
        <w:rPr>
          <w:rFonts w:ascii="Times New Roman" w:hAnsi="Times New Roman"/>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z w:val="28"/>
          <w:szCs w:val="28"/>
        </w:rPr>
        <w:t>л</w:t>
      </w:r>
      <w:r w:rsidRPr="00CB6AB8">
        <w:rPr>
          <w:rFonts w:ascii="Times New Roman" w:hAnsi="Times New Roman"/>
          <w:spacing w:val="1"/>
          <w:sz w:val="28"/>
          <w:szCs w:val="28"/>
        </w:rPr>
        <w:t>ь</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z w:val="28"/>
          <w:szCs w:val="28"/>
        </w:rPr>
        <w:t xml:space="preserve">й  </w:t>
      </w:r>
      <w:r w:rsidRPr="00CB6AB8">
        <w:rPr>
          <w:rFonts w:ascii="Times New Roman" w:hAnsi="Times New Roman"/>
          <w:spacing w:val="4"/>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е</w:t>
      </w:r>
      <w:r w:rsidRPr="00CB6AB8">
        <w:rPr>
          <w:rFonts w:ascii="Times New Roman" w:hAnsi="Times New Roman"/>
          <w:sz w:val="28"/>
          <w:szCs w:val="28"/>
        </w:rPr>
        <w:t>я</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z w:val="28"/>
          <w:szCs w:val="28"/>
        </w:rPr>
        <w:t>л</w:t>
      </w:r>
      <w:r w:rsidRPr="00CB6AB8">
        <w:rPr>
          <w:rFonts w:ascii="Times New Roman" w:hAnsi="Times New Roman"/>
          <w:spacing w:val="1"/>
          <w:sz w:val="28"/>
          <w:szCs w:val="28"/>
        </w:rPr>
        <w:t>ьн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4"/>
          <w:sz w:val="28"/>
          <w:szCs w:val="28"/>
        </w:rPr>
        <w:t>т</w:t>
      </w:r>
      <w:r w:rsidRPr="00CB6AB8">
        <w:rPr>
          <w:rFonts w:ascii="Times New Roman" w:hAnsi="Times New Roman"/>
          <w:sz w:val="28"/>
          <w:szCs w:val="28"/>
        </w:rPr>
        <w:t xml:space="preserve">и  </w:t>
      </w:r>
      <w:r w:rsidRPr="00CB6AB8">
        <w:rPr>
          <w:rFonts w:ascii="Times New Roman" w:hAnsi="Times New Roman"/>
          <w:spacing w:val="8"/>
          <w:sz w:val="28"/>
          <w:szCs w:val="28"/>
        </w:rPr>
        <w:t xml:space="preserve"> </w:t>
      </w:r>
      <w:r w:rsidRPr="00CB6AB8">
        <w:rPr>
          <w:rFonts w:ascii="Times New Roman" w:hAnsi="Times New Roman"/>
          <w:sz w:val="28"/>
          <w:szCs w:val="28"/>
        </w:rPr>
        <w:t xml:space="preserve">в  </w:t>
      </w:r>
      <w:r w:rsidRPr="00CB6AB8">
        <w:rPr>
          <w:rFonts w:ascii="Times New Roman" w:hAnsi="Times New Roman"/>
          <w:spacing w:val="5"/>
          <w:sz w:val="28"/>
          <w:szCs w:val="28"/>
        </w:rPr>
        <w:t xml:space="preserve"> </w:t>
      </w:r>
      <w:r w:rsidRPr="00CB6AB8">
        <w:rPr>
          <w:rFonts w:ascii="Times New Roman" w:hAnsi="Times New Roman"/>
          <w:sz w:val="28"/>
          <w:szCs w:val="28"/>
        </w:rPr>
        <w:t>ч</w:t>
      </w:r>
      <w:r w:rsidRPr="00CB6AB8">
        <w:rPr>
          <w:rFonts w:ascii="Times New Roman" w:hAnsi="Times New Roman"/>
          <w:spacing w:val="-6"/>
          <w:sz w:val="28"/>
          <w:szCs w:val="28"/>
        </w:rPr>
        <w:t>а</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 xml:space="preserve">и  </w:t>
      </w:r>
      <w:r w:rsidRPr="00CB6AB8">
        <w:rPr>
          <w:rFonts w:ascii="Times New Roman" w:hAnsi="Times New Roman"/>
          <w:spacing w:val="8"/>
          <w:sz w:val="28"/>
          <w:szCs w:val="28"/>
        </w:rPr>
        <w:t xml:space="preserve"> </w:t>
      </w:r>
      <w:r w:rsidRPr="00CB6AB8">
        <w:rPr>
          <w:rFonts w:ascii="Times New Roman" w:hAnsi="Times New Roman"/>
          <w:spacing w:val="-3"/>
          <w:sz w:val="28"/>
          <w:szCs w:val="28"/>
        </w:rPr>
        <w:t>в</w:t>
      </w:r>
      <w:r w:rsidRPr="00CB6AB8">
        <w:rPr>
          <w:rFonts w:ascii="Times New Roman" w:hAnsi="Times New Roman"/>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п</w:t>
      </w:r>
      <w:r w:rsidRPr="00CB6AB8">
        <w:rPr>
          <w:rFonts w:ascii="Times New Roman" w:hAnsi="Times New Roman"/>
          <w:spacing w:val="-3"/>
          <w:sz w:val="28"/>
          <w:szCs w:val="28"/>
        </w:rPr>
        <w:t>и</w:t>
      </w:r>
      <w:r w:rsidRPr="00CB6AB8">
        <w:rPr>
          <w:rFonts w:ascii="Times New Roman" w:hAnsi="Times New Roman"/>
          <w:spacing w:val="1"/>
          <w:sz w:val="28"/>
          <w:szCs w:val="28"/>
        </w:rPr>
        <w:t>т</w:t>
      </w:r>
      <w:r w:rsidRPr="00CB6AB8">
        <w:rPr>
          <w:rFonts w:ascii="Times New Roman" w:hAnsi="Times New Roman"/>
          <w:spacing w:val="-1"/>
          <w:sz w:val="28"/>
          <w:szCs w:val="28"/>
        </w:rPr>
        <w:t>а</w:t>
      </w:r>
      <w:r w:rsidRPr="00CB6AB8">
        <w:rPr>
          <w:rFonts w:ascii="Times New Roman" w:hAnsi="Times New Roman"/>
          <w:spacing w:val="1"/>
          <w:sz w:val="28"/>
          <w:szCs w:val="28"/>
        </w:rPr>
        <w:t>ни</w:t>
      </w:r>
      <w:r w:rsidRPr="00CB6AB8">
        <w:rPr>
          <w:rFonts w:ascii="Times New Roman" w:hAnsi="Times New Roman"/>
          <w:sz w:val="28"/>
          <w:szCs w:val="28"/>
        </w:rPr>
        <w:t xml:space="preserve">я  </w:t>
      </w:r>
      <w:r w:rsidRPr="00CB6AB8">
        <w:rPr>
          <w:rFonts w:ascii="Times New Roman" w:hAnsi="Times New Roman"/>
          <w:spacing w:val="7"/>
          <w:sz w:val="28"/>
          <w:szCs w:val="28"/>
        </w:rPr>
        <w:t xml:space="preserve"> </w:t>
      </w:r>
      <w:r w:rsidRPr="00CB6AB8">
        <w:rPr>
          <w:rFonts w:ascii="Times New Roman" w:hAnsi="Times New Roman"/>
          <w:spacing w:val="-2"/>
          <w:sz w:val="28"/>
          <w:szCs w:val="28"/>
        </w:rPr>
        <w:t>э</w:t>
      </w:r>
      <w:r w:rsidRPr="00CB6AB8">
        <w:rPr>
          <w:rFonts w:ascii="Times New Roman" w:hAnsi="Times New Roman"/>
          <w:spacing w:val="-6"/>
          <w:sz w:val="28"/>
          <w:szCs w:val="28"/>
        </w:rPr>
        <w:t>к</w:t>
      </w:r>
      <w:r w:rsidRPr="00CB6AB8">
        <w:rPr>
          <w:rFonts w:ascii="Times New Roman" w:hAnsi="Times New Roman"/>
          <w:spacing w:val="5"/>
          <w:sz w:val="28"/>
          <w:szCs w:val="28"/>
        </w:rPr>
        <w:t>о</w:t>
      </w:r>
      <w:r w:rsidRPr="00CB6AB8">
        <w:rPr>
          <w:rFonts w:ascii="Times New Roman" w:hAnsi="Times New Roman"/>
          <w:spacing w:val="-4"/>
          <w:sz w:val="28"/>
          <w:szCs w:val="28"/>
        </w:rPr>
        <w:t>л</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pacing w:val="1"/>
          <w:sz w:val="28"/>
          <w:szCs w:val="28"/>
        </w:rPr>
        <w:t>и</w:t>
      </w:r>
      <w:r w:rsidRPr="00CB6AB8">
        <w:rPr>
          <w:rFonts w:ascii="Times New Roman" w:hAnsi="Times New Roman"/>
          <w:sz w:val="28"/>
          <w:szCs w:val="28"/>
        </w:rPr>
        <w:t>ч</w:t>
      </w:r>
      <w:r w:rsidRPr="00CB6AB8">
        <w:rPr>
          <w:rFonts w:ascii="Times New Roman" w:hAnsi="Times New Roman"/>
          <w:spacing w:val="-1"/>
          <w:sz w:val="28"/>
          <w:szCs w:val="28"/>
        </w:rPr>
        <w:t>ес</w:t>
      </w:r>
      <w:r w:rsidRPr="00CB6AB8">
        <w:rPr>
          <w:rFonts w:ascii="Times New Roman" w:hAnsi="Times New Roman"/>
          <w:spacing w:val="-6"/>
          <w:sz w:val="28"/>
          <w:szCs w:val="28"/>
        </w:rPr>
        <w:t>к</w:t>
      </w:r>
      <w:r w:rsidRPr="00CB6AB8">
        <w:rPr>
          <w:rFonts w:ascii="Times New Roman" w:hAnsi="Times New Roman"/>
          <w:spacing w:val="5"/>
          <w:sz w:val="28"/>
          <w:szCs w:val="28"/>
        </w:rPr>
        <w:t>о</w:t>
      </w:r>
      <w:r w:rsidRPr="00CB6AB8">
        <w:rPr>
          <w:rFonts w:ascii="Times New Roman" w:hAnsi="Times New Roman"/>
          <w:sz w:val="28"/>
          <w:szCs w:val="28"/>
        </w:rPr>
        <w:t xml:space="preserve">й  </w:t>
      </w:r>
      <w:r w:rsidRPr="00CB6AB8">
        <w:rPr>
          <w:rFonts w:ascii="Times New Roman" w:hAnsi="Times New Roman"/>
          <w:spacing w:val="8"/>
          <w:sz w:val="28"/>
          <w:szCs w:val="28"/>
        </w:rPr>
        <w:t xml:space="preserve"> </w:t>
      </w:r>
      <w:r w:rsidRPr="00CB6AB8">
        <w:rPr>
          <w:rFonts w:ascii="Times New Roman" w:hAnsi="Times New Roman"/>
          <w:spacing w:val="-1"/>
          <w:sz w:val="28"/>
          <w:szCs w:val="28"/>
        </w:rPr>
        <w:t>к</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w:t>
      </w:r>
      <w:r w:rsidRPr="00CB6AB8">
        <w:rPr>
          <w:rFonts w:ascii="Times New Roman" w:hAnsi="Times New Roman"/>
          <w:spacing w:val="6"/>
          <w:sz w:val="28"/>
          <w:szCs w:val="28"/>
        </w:rPr>
        <w:t>т</w:t>
      </w:r>
      <w:r w:rsidRPr="00CB6AB8">
        <w:rPr>
          <w:rFonts w:ascii="Times New Roman" w:hAnsi="Times New Roman"/>
          <w:spacing w:val="-5"/>
          <w:sz w:val="28"/>
          <w:szCs w:val="28"/>
        </w:rPr>
        <w:t>у</w:t>
      </w:r>
      <w:r w:rsidRPr="00CB6AB8">
        <w:rPr>
          <w:rFonts w:ascii="Times New Roman" w:hAnsi="Times New Roman"/>
          <w:sz w:val="28"/>
          <w:szCs w:val="28"/>
        </w:rPr>
        <w:t>р</w:t>
      </w:r>
      <w:r w:rsidRPr="00CB6AB8">
        <w:rPr>
          <w:rFonts w:ascii="Times New Roman" w:hAnsi="Times New Roman"/>
          <w:spacing w:val="2"/>
          <w:sz w:val="28"/>
          <w:szCs w:val="28"/>
        </w:rPr>
        <w:t>ы</w:t>
      </w:r>
      <w:r w:rsidR="00312A7D" w:rsidRPr="00CB6AB8">
        <w:rPr>
          <w:rFonts w:ascii="Times New Roman" w:hAnsi="Times New Roman"/>
          <w:sz w:val="28"/>
          <w:szCs w:val="28"/>
        </w:rPr>
        <w:t xml:space="preserve">, </w:t>
      </w:r>
      <w:r w:rsidRPr="00CB6AB8">
        <w:rPr>
          <w:rFonts w:ascii="Times New Roman" w:hAnsi="Times New Roman"/>
          <w:spacing w:val="3"/>
          <w:sz w:val="28"/>
          <w:szCs w:val="28"/>
        </w:rPr>
        <w:t>к</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w:t>
      </w:r>
      <w:r w:rsidRPr="00CB6AB8">
        <w:rPr>
          <w:rFonts w:ascii="Times New Roman" w:hAnsi="Times New Roman"/>
          <w:spacing w:val="6"/>
          <w:sz w:val="28"/>
          <w:szCs w:val="28"/>
        </w:rPr>
        <w:t>т</w:t>
      </w:r>
      <w:r w:rsidRPr="00CB6AB8">
        <w:rPr>
          <w:rFonts w:ascii="Times New Roman" w:hAnsi="Times New Roman"/>
          <w:spacing w:val="-5"/>
          <w:sz w:val="28"/>
          <w:szCs w:val="28"/>
        </w:rPr>
        <w:t>у</w:t>
      </w:r>
      <w:r w:rsidRPr="00CB6AB8">
        <w:rPr>
          <w:rFonts w:ascii="Times New Roman" w:hAnsi="Times New Roman"/>
          <w:sz w:val="28"/>
          <w:szCs w:val="28"/>
        </w:rPr>
        <w:t>ры</w:t>
      </w:r>
      <w:r w:rsidRPr="00CB6AB8">
        <w:rPr>
          <w:rFonts w:ascii="Times New Roman" w:hAnsi="Times New Roman"/>
          <w:spacing w:val="4"/>
          <w:sz w:val="28"/>
          <w:szCs w:val="28"/>
        </w:rPr>
        <w:t xml:space="preserve"> </w:t>
      </w:r>
      <w:r w:rsidRPr="00CB6AB8">
        <w:rPr>
          <w:rFonts w:ascii="Times New Roman" w:hAnsi="Times New Roman"/>
          <w:spacing w:val="-2"/>
          <w:sz w:val="28"/>
          <w:szCs w:val="28"/>
        </w:rPr>
        <w:t>б</w:t>
      </w:r>
      <w:r w:rsidRPr="00CB6AB8">
        <w:rPr>
          <w:rFonts w:ascii="Times New Roman" w:hAnsi="Times New Roman"/>
          <w:spacing w:val="-1"/>
          <w:sz w:val="28"/>
          <w:szCs w:val="28"/>
        </w:rPr>
        <w:t>е</w:t>
      </w:r>
      <w:r w:rsidRPr="00CB6AB8">
        <w:rPr>
          <w:rFonts w:ascii="Times New Roman" w:hAnsi="Times New Roman"/>
          <w:spacing w:val="1"/>
          <w:sz w:val="28"/>
          <w:szCs w:val="28"/>
        </w:rPr>
        <w:t>з</w:t>
      </w:r>
      <w:r w:rsidRPr="00CB6AB8">
        <w:rPr>
          <w:rFonts w:ascii="Times New Roman" w:hAnsi="Times New Roman"/>
          <w:spacing w:val="5"/>
          <w:sz w:val="28"/>
          <w:szCs w:val="28"/>
        </w:rPr>
        <w:t>о</w:t>
      </w:r>
      <w:r w:rsidRPr="00CB6AB8">
        <w:rPr>
          <w:rFonts w:ascii="Times New Roman" w:hAnsi="Times New Roman"/>
          <w:spacing w:val="1"/>
          <w:sz w:val="28"/>
          <w:szCs w:val="28"/>
        </w:rPr>
        <w:t>п</w:t>
      </w:r>
      <w:r w:rsidRPr="00CB6AB8">
        <w:rPr>
          <w:rFonts w:ascii="Times New Roman" w:hAnsi="Times New Roman"/>
          <w:spacing w:val="-2"/>
          <w:sz w:val="28"/>
          <w:szCs w:val="28"/>
        </w:rPr>
        <w:t>а</w:t>
      </w:r>
      <w:r w:rsidRPr="00CB6AB8">
        <w:rPr>
          <w:rFonts w:ascii="Times New Roman" w:hAnsi="Times New Roman"/>
          <w:spacing w:val="-1"/>
          <w:sz w:val="28"/>
          <w:szCs w:val="28"/>
        </w:rPr>
        <w:t>с</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о</w:t>
      </w:r>
      <w:r w:rsidRPr="00CB6AB8">
        <w:rPr>
          <w:rFonts w:ascii="Times New Roman" w:hAnsi="Times New Roman"/>
          <w:spacing w:val="2"/>
          <w:sz w:val="28"/>
          <w:szCs w:val="28"/>
        </w:rPr>
        <w:t xml:space="preserve"> </w:t>
      </w:r>
      <w:r w:rsidRPr="00CB6AB8">
        <w:rPr>
          <w:rFonts w:ascii="Times New Roman" w:hAnsi="Times New Roman"/>
          <w:sz w:val="28"/>
          <w:szCs w:val="28"/>
        </w:rPr>
        <w:t>и</w:t>
      </w:r>
      <w:r w:rsidRPr="00CB6AB8">
        <w:rPr>
          <w:rFonts w:ascii="Times New Roman" w:hAnsi="Times New Roman"/>
          <w:spacing w:val="-1"/>
          <w:sz w:val="28"/>
          <w:szCs w:val="28"/>
        </w:rPr>
        <w:t xml:space="preserve"> </w:t>
      </w:r>
      <w:r w:rsidRPr="00CB6AB8">
        <w:rPr>
          <w:rFonts w:ascii="Times New Roman" w:hAnsi="Times New Roman"/>
          <w:spacing w:val="1"/>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3"/>
          <w:sz w:val="28"/>
          <w:szCs w:val="28"/>
        </w:rPr>
        <w:t>в</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о</w:t>
      </w:r>
      <w:r w:rsidRPr="00CB6AB8">
        <w:rPr>
          <w:rFonts w:ascii="Times New Roman" w:hAnsi="Times New Roman"/>
          <w:spacing w:val="-2"/>
          <w:sz w:val="28"/>
          <w:szCs w:val="28"/>
        </w:rPr>
        <w:t xml:space="preserve"> </w:t>
      </w:r>
      <w:r w:rsidRPr="00CB6AB8">
        <w:rPr>
          <w:rFonts w:ascii="Times New Roman" w:hAnsi="Times New Roman"/>
          <w:spacing w:val="5"/>
          <w:sz w:val="28"/>
          <w:szCs w:val="28"/>
        </w:rPr>
        <w:t>о</w:t>
      </w:r>
      <w:r w:rsidRPr="00CB6AB8">
        <w:rPr>
          <w:rFonts w:ascii="Times New Roman" w:hAnsi="Times New Roman"/>
          <w:spacing w:val="-2"/>
          <w:sz w:val="28"/>
          <w:szCs w:val="28"/>
        </w:rPr>
        <w:t>б</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1"/>
          <w:sz w:val="28"/>
          <w:szCs w:val="28"/>
        </w:rPr>
        <w:t>з</w:t>
      </w:r>
      <w:r w:rsidRPr="00CB6AB8">
        <w:rPr>
          <w:rFonts w:ascii="Times New Roman" w:hAnsi="Times New Roman"/>
          <w:sz w:val="28"/>
          <w:szCs w:val="28"/>
        </w:rPr>
        <w:t>а</w:t>
      </w:r>
      <w:r w:rsidRPr="00CB6AB8">
        <w:rPr>
          <w:rFonts w:ascii="Times New Roman" w:hAnsi="Times New Roman"/>
          <w:spacing w:val="2"/>
          <w:sz w:val="28"/>
          <w:szCs w:val="28"/>
        </w:rPr>
        <w:t xml:space="preserve"> ж</w:t>
      </w:r>
      <w:r w:rsidRPr="00CB6AB8">
        <w:rPr>
          <w:rFonts w:ascii="Times New Roman" w:hAnsi="Times New Roman"/>
          <w:spacing w:val="-3"/>
          <w:sz w:val="28"/>
          <w:szCs w:val="28"/>
        </w:rPr>
        <w:t>и</w:t>
      </w:r>
      <w:r w:rsidRPr="00CB6AB8">
        <w:rPr>
          <w:rFonts w:ascii="Times New Roman" w:hAnsi="Times New Roman"/>
          <w:spacing w:val="1"/>
          <w:sz w:val="28"/>
          <w:szCs w:val="28"/>
        </w:rPr>
        <w:t>з</w:t>
      </w:r>
      <w:r w:rsidRPr="00CB6AB8">
        <w:rPr>
          <w:rFonts w:ascii="Times New Roman" w:hAnsi="Times New Roman"/>
          <w:spacing w:val="-3"/>
          <w:sz w:val="28"/>
          <w:szCs w:val="28"/>
        </w:rPr>
        <w:t>н</w:t>
      </w:r>
      <w:r w:rsidRPr="00CB6AB8">
        <w:rPr>
          <w:rFonts w:ascii="Times New Roman" w:hAnsi="Times New Roman"/>
          <w:spacing w:val="1"/>
          <w:sz w:val="28"/>
          <w:szCs w:val="28"/>
        </w:rPr>
        <w:t>и</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after="0"/>
        <w:jc w:val="both"/>
        <w:rPr>
          <w:rFonts w:ascii="Times New Roman" w:hAnsi="Times New Roman"/>
          <w:sz w:val="28"/>
          <w:szCs w:val="28"/>
        </w:rPr>
      </w:pPr>
      <w:r w:rsidRPr="00CB6AB8">
        <w:rPr>
          <w:rFonts w:ascii="Times New Roman" w:hAnsi="Times New Roman"/>
          <w:sz w:val="28"/>
          <w:szCs w:val="28"/>
        </w:rPr>
        <w:t>Для</w:t>
      </w:r>
      <w:r w:rsidRPr="00CB6AB8">
        <w:rPr>
          <w:rFonts w:ascii="Times New Roman" w:hAnsi="Times New Roman"/>
          <w:spacing w:val="2"/>
          <w:sz w:val="28"/>
          <w:szCs w:val="28"/>
        </w:rPr>
        <w:t xml:space="preserve"> </w:t>
      </w:r>
      <w:r w:rsidRPr="00CB6AB8">
        <w:rPr>
          <w:rFonts w:ascii="Times New Roman" w:hAnsi="Times New Roman"/>
          <w:sz w:val="28"/>
          <w:szCs w:val="28"/>
        </w:rPr>
        <w:t>о</w:t>
      </w:r>
      <w:r w:rsidRPr="00CB6AB8">
        <w:rPr>
          <w:rFonts w:ascii="Times New Roman" w:hAnsi="Times New Roman"/>
          <w:spacing w:val="1"/>
          <w:sz w:val="28"/>
          <w:szCs w:val="28"/>
        </w:rPr>
        <w:t>ц</w:t>
      </w:r>
      <w:r w:rsidRPr="00CB6AB8">
        <w:rPr>
          <w:rFonts w:ascii="Times New Roman" w:hAnsi="Times New Roman"/>
          <w:spacing w:val="-1"/>
          <w:sz w:val="28"/>
          <w:szCs w:val="28"/>
        </w:rPr>
        <w:t>е</w:t>
      </w:r>
      <w:r w:rsidRPr="00CB6AB8">
        <w:rPr>
          <w:rFonts w:ascii="Times New Roman" w:hAnsi="Times New Roman"/>
          <w:spacing w:val="1"/>
          <w:sz w:val="28"/>
          <w:szCs w:val="28"/>
        </w:rPr>
        <w:t>н</w:t>
      </w:r>
      <w:r w:rsidRPr="00CB6AB8">
        <w:rPr>
          <w:rFonts w:ascii="Times New Roman" w:hAnsi="Times New Roman"/>
          <w:spacing w:val="-1"/>
          <w:sz w:val="28"/>
          <w:szCs w:val="28"/>
        </w:rPr>
        <w:t>к</w:t>
      </w:r>
      <w:r w:rsidRPr="00CB6AB8">
        <w:rPr>
          <w:rFonts w:ascii="Times New Roman" w:hAnsi="Times New Roman"/>
          <w:sz w:val="28"/>
          <w:szCs w:val="28"/>
        </w:rPr>
        <w:t>и</w:t>
      </w:r>
      <w:r w:rsidRPr="00CB6AB8">
        <w:rPr>
          <w:rFonts w:ascii="Times New Roman" w:hAnsi="Times New Roman"/>
          <w:spacing w:val="4"/>
          <w:sz w:val="28"/>
          <w:szCs w:val="28"/>
        </w:rPr>
        <w:t xml:space="preserve"> </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pacing w:val="1"/>
          <w:sz w:val="28"/>
          <w:szCs w:val="28"/>
        </w:rPr>
        <w:t>з</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ьт</w:t>
      </w:r>
      <w:r w:rsidRPr="00CB6AB8">
        <w:rPr>
          <w:rFonts w:ascii="Times New Roman" w:hAnsi="Times New Roman"/>
          <w:spacing w:val="-1"/>
          <w:sz w:val="28"/>
          <w:szCs w:val="28"/>
        </w:rPr>
        <w:t>а</w:t>
      </w:r>
      <w:r w:rsidRPr="00CB6AB8">
        <w:rPr>
          <w:rFonts w:ascii="Times New Roman" w:hAnsi="Times New Roman"/>
          <w:spacing w:val="1"/>
          <w:sz w:val="28"/>
          <w:szCs w:val="28"/>
        </w:rPr>
        <w:t>ти</w:t>
      </w:r>
      <w:r w:rsidRPr="00CB6AB8">
        <w:rPr>
          <w:rFonts w:ascii="Times New Roman" w:hAnsi="Times New Roman"/>
          <w:spacing w:val="2"/>
          <w:sz w:val="28"/>
          <w:szCs w:val="28"/>
        </w:rPr>
        <w:t>в</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и</w:t>
      </w:r>
      <w:r w:rsidRPr="00CB6AB8">
        <w:rPr>
          <w:rFonts w:ascii="Times New Roman" w:hAnsi="Times New Roman"/>
          <w:spacing w:val="-1"/>
          <w:sz w:val="28"/>
          <w:szCs w:val="28"/>
        </w:rPr>
        <w:t xml:space="preserve"> </w:t>
      </w:r>
      <w:r w:rsidRPr="00CB6AB8">
        <w:rPr>
          <w:rFonts w:ascii="Times New Roman" w:hAnsi="Times New Roman"/>
          <w:spacing w:val="1"/>
          <w:sz w:val="28"/>
          <w:szCs w:val="28"/>
        </w:rPr>
        <w:t>п</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3"/>
          <w:sz w:val="28"/>
          <w:szCs w:val="28"/>
        </w:rPr>
        <w:t>м</w:t>
      </w:r>
      <w:r w:rsidRPr="00CB6AB8">
        <w:rPr>
          <w:rFonts w:ascii="Times New Roman" w:hAnsi="Times New Roman"/>
          <w:spacing w:val="2"/>
          <w:sz w:val="28"/>
          <w:szCs w:val="28"/>
        </w:rPr>
        <w:t>м</w:t>
      </w:r>
      <w:r w:rsidRPr="00CB6AB8">
        <w:rPr>
          <w:rFonts w:ascii="Times New Roman" w:hAnsi="Times New Roman"/>
          <w:sz w:val="28"/>
          <w:szCs w:val="28"/>
        </w:rPr>
        <w:t xml:space="preserve">ы </w:t>
      </w:r>
      <w:r w:rsidRPr="00CB6AB8">
        <w:rPr>
          <w:rFonts w:ascii="Times New Roman" w:hAnsi="Times New Roman"/>
          <w:spacing w:val="1"/>
          <w:sz w:val="28"/>
          <w:szCs w:val="28"/>
        </w:rPr>
        <w:t>и</w:t>
      </w:r>
      <w:r w:rsidRPr="00CB6AB8">
        <w:rPr>
          <w:rFonts w:ascii="Times New Roman" w:hAnsi="Times New Roman"/>
          <w:spacing w:val="-1"/>
          <w:sz w:val="28"/>
          <w:szCs w:val="28"/>
        </w:rPr>
        <w:t>с</w:t>
      </w:r>
      <w:r w:rsidRPr="00CB6AB8">
        <w:rPr>
          <w:rFonts w:ascii="Times New Roman" w:hAnsi="Times New Roman"/>
          <w:spacing w:val="-3"/>
          <w:sz w:val="28"/>
          <w:szCs w:val="28"/>
        </w:rPr>
        <w:t>п</w:t>
      </w:r>
      <w:r w:rsidRPr="00CB6AB8">
        <w:rPr>
          <w:rFonts w:ascii="Times New Roman" w:hAnsi="Times New Roman"/>
          <w:sz w:val="28"/>
          <w:szCs w:val="28"/>
        </w:rPr>
        <w:t>ол</w:t>
      </w:r>
      <w:r w:rsidRPr="00CB6AB8">
        <w:rPr>
          <w:rFonts w:ascii="Times New Roman" w:hAnsi="Times New Roman"/>
          <w:spacing w:val="1"/>
          <w:sz w:val="28"/>
          <w:szCs w:val="28"/>
        </w:rPr>
        <w:t>ь</w:t>
      </w:r>
      <w:r w:rsidRPr="00CB6AB8">
        <w:rPr>
          <w:rFonts w:ascii="Times New Roman" w:hAnsi="Times New Roman"/>
          <w:spacing w:val="-3"/>
          <w:sz w:val="28"/>
          <w:szCs w:val="28"/>
        </w:rPr>
        <w:t>з</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z w:val="28"/>
          <w:szCs w:val="28"/>
        </w:rPr>
        <w:t>ь</w:t>
      </w:r>
      <w:r w:rsidRPr="00CB6AB8">
        <w:rPr>
          <w:rFonts w:ascii="Times New Roman" w:hAnsi="Times New Roman"/>
          <w:spacing w:val="-1"/>
          <w:sz w:val="28"/>
          <w:szCs w:val="28"/>
        </w:rPr>
        <w:t xml:space="preserve"> с</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pacing w:val="3"/>
          <w:sz w:val="28"/>
          <w:szCs w:val="28"/>
        </w:rPr>
        <w:t>д</w:t>
      </w:r>
      <w:r w:rsidRPr="00CB6AB8">
        <w:rPr>
          <w:rFonts w:ascii="Times New Roman" w:hAnsi="Times New Roman"/>
          <w:spacing w:val="-5"/>
          <w:sz w:val="28"/>
          <w:szCs w:val="28"/>
        </w:rPr>
        <w:t>у</w:t>
      </w:r>
      <w:r w:rsidRPr="00CB6AB8">
        <w:rPr>
          <w:rFonts w:ascii="Times New Roman" w:hAnsi="Times New Roman"/>
          <w:spacing w:val="-1"/>
          <w:sz w:val="28"/>
          <w:szCs w:val="28"/>
        </w:rPr>
        <w:t>ю</w:t>
      </w:r>
      <w:r w:rsidRPr="00CB6AB8">
        <w:rPr>
          <w:rFonts w:ascii="Times New Roman" w:hAnsi="Times New Roman"/>
          <w:spacing w:val="2"/>
          <w:sz w:val="28"/>
          <w:szCs w:val="28"/>
        </w:rPr>
        <w:t>щ</w:t>
      </w:r>
      <w:r w:rsidRPr="00CB6AB8">
        <w:rPr>
          <w:rFonts w:ascii="Times New Roman" w:hAnsi="Times New Roman"/>
          <w:spacing w:val="1"/>
          <w:sz w:val="28"/>
          <w:szCs w:val="28"/>
        </w:rPr>
        <w:t>и</w:t>
      </w:r>
      <w:r w:rsidRPr="00CB6AB8">
        <w:rPr>
          <w:rFonts w:ascii="Times New Roman" w:hAnsi="Times New Roman"/>
          <w:sz w:val="28"/>
          <w:szCs w:val="28"/>
        </w:rPr>
        <w:t>е</w:t>
      </w:r>
      <w:r w:rsidRPr="00CB6AB8">
        <w:rPr>
          <w:rFonts w:ascii="Times New Roman" w:hAnsi="Times New Roman"/>
          <w:spacing w:val="-4"/>
          <w:sz w:val="28"/>
          <w:szCs w:val="28"/>
        </w:rPr>
        <w:t xml:space="preserve"> </w:t>
      </w:r>
      <w:r w:rsidRPr="00CB6AB8">
        <w:rPr>
          <w:rFonts w:ascii="Times New Roman" w:hAnsi="Times New Roman"/>
          <w:b/>
          <w:bCs/>
          <w:spacing w:val="1"/>
          <w:sz w:val="28"/>
          <w:szCs w:val="28"/>
        </w:rPr>
        <w:t>кр</w:t>
      </w:r>
      <w:r w:rsidRPr="00CB6AB8">
        <w:rPr>
          <w:rFonts w:ascii="Times New Roman" w:hAnsi="Times New Roman"/>
          <w:b/>
          <w:bCs/>
          <w:spacing w:val="-4"/>
          <w:sz w:val="28"/>
          <w:szCs w:val="28"/>
        </w:rPr>
        <w:t>и</w:t>
      </w:r>
      <w:r w:rsidRPr="00CB6AB8">
        <w:rPr>
          <w:rFonts w:ascii="Times New Roman" w:hAnsi="Times New Roman"/>
          <w:b/>
          <w:bCs/>
          <w:spacing w:val="2"/>
          <w:sz w:val="28"/>
          <w:szCs w:val="28"/>
        </w:rPr>
        <w:t>т</w:t>
      </w:r>
      <w:r w:rsidRPr="00CB6AB8">
        <w:rPr>
          <w:rFonts w:ascii="Times New Roman" w:hAnsi="Times New Roman"/>
          <w:b/>
          <w:bCs/>
          <w:spacing w:val="-1"/>
          <w:sz w:val="28"/>
          <w:szCs w:val="28"/>
        </w:rPr>
        <w:t>е</w:t>
      </w:r>
      <w:r w:rsidRPr="00CB6AB8">
        <w:rPr>
          <w:rFonts w:ascii="Times New Roman" w:hAnsi="Times New Roman"/>
          <w:b/>
          <w:bCs/>
          <w:spacing w:val="1"/>
          <w:sz w:val="28"/>
          <w:szCs w:val="28"/>
        </w:rPr>
        <w:t>ри</w:t>
      </w:r>
      <w:r w:rsidRPr="00CB6AB8">
        <w:rPr>
          <w:rFonts w:ascii="Times New Roman" w:hAnsi="Times New Roman"/>
          <w:b/>
          <w:bCs/>
          <w:sz w:val="28"/>
          <w:szCs w:val="28"/>
        </w:rPr>
        <w:t>и</w:t>
      </w:r>
      <w:r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before="7" w:after="0"/>
        <w:jc w:val="both"/>
        <w:rPr>
          <w:rFonts w:ascii="Times New Roman" w:hAnsi="Times New Roman"/>
          <w:sz w:val="28"/>
          <w:szCs w:val="28"/>
        </w:rPr>
      </w:pPr>
      <w:r w:rsidRPr="00CB6AB8">
        <w:rPr>
          <w:rFonts w:ascii="Times New Roman" w:hAnsi="Times New Roman"/>
          <w:sz w:val="28"/>
          <w:szCs w:val="28"/>
        </w:rPr>
        <w:t xml:space="preserve">1. </w:t>
      </w:r>
      <w:r w:rsidRPr="00CB6AB8">
        <w:rPr>
          <w:rFonts w:ascii="Times New Roman" w:hAnsi="Times New Roman"/>
          <w:spacing w:val="1"/>
          <w:sz w:val="28"/>
          <w:szCs w:val="28"/>
        </w:rPr>
        <w:t>Р</w:t>
      </w:r>
      <w:r w:rsidRPr="00CB6AB8">
        <w:rPr>
          <w:rFonts w:ascii="Times New Roman" w:hAnsi="Times New Roman"/>
          <w:spacing w:val="-1"/>
          <w:sz w:val="28"/>
          <w:szCs w:val="28"/>
        </w:rPr>
        <w:t>е</w:t>
      </w:r>
      <w:r w:rsidRPr="00CB6AB8">
        <w:rPr>
          <w:rFonts w:ascii="Times New Roman" w:hAnsi="Times New Roman"/>
          <w:spacing w:val="6"/>
          <w:sz w:val="28"/>
          <w:szCs w:val="28"/>
        </w:rPr>
        <w:t>з</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ьт</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z w:val="28"/>
          <w:szCs w:val="28"/>
        </w:rPr>
        <w:t xml:space="preserve">ы </w:t>
      </w:r>
      <w:r w:rsidRPr="00CB6AB8">
        <w:rPr>
          <w:rFonts w:ascii="Times New Roman" w:hAnsi="Times New Roman"/>
          <w:spacing w:val="2"/>
          <w:sz w:val="28"/>
          <w:szCs w:val="28"/>
        </w:rPr>
        <w:t xml:space="preserve"> </w:t>
      </w:r>
      <w:r w:rsidRPr="00CB6AB8">
        <w:rPr>
          <w:rFonts w:ascii="Times New Roman" w:hAnsi="Times New Roman"/>
          <w:spacing w:val="-9"/>
          <w:sz w:val="28"/>
          <w:szCs w:val="28"/>
        </w:rPr>
        <w:t>у</w:t>
      </w:r>
      <w:r w:rsidRPr="00CB6AB8">
        <w:rPr>
          <w:rFonts w:ascii="Times New Roman" w:hAnsi="Times New Roman"/>
          <w:sz w:val="28"/>
          <w:szCs w:val="28"/>
        </w:rPr>
        <w:t>ч</w:t>
      </w:r>
      <w:r w:rsidRPr="00CB6AB8">
        <w:rPr>
          <w:rFonts w:ascii="Times New Roman" w:hAnsi="Times New Roman"/>
          <w:spacing w:val="-1"/>
          <w:sz w:val="28"/>
          <w:szCs w:val="28"/>
        </w:rPr>
        <w:t>ас</w:t>
      </w:r>
      <w:r w:rsidRPr="00CB6AB8">
        <w:rPr>
          <w:rFonts w:ascii="Times New Roman" w:hAnsi="Times New Roman"/>
          <w:spacing w:val="1"/>
          <w:sz w:val="28"/>
          <w:szCs w:val="28"/>
        </w:rPr>
        <w:t>ти</w:t>
      </w:r>
      <w:r w:rsidRPr="00CB6AB8">
        <w:rPr>
          <w:rFonts w:ascii="Times New Roman" w:hAnsi="Times New Roman"/>
          <w:sz w:val="28"/>
          <w:szCs w:val="28"/>
        </w:rPr>
        <w:t>я</w:t>
      </w:r>
      <w:r w:rsidRPr="00CB6AB8">
        <w:rPr>
          <w:rFonts w:ascii="Times New Roman" w:hAnsi="Times New Roman"/>
          <w:spacing w:val="55"/>
          <w:sz w:val="28"/>
          <w:szCs w:val="28"/>
        </w:rPr>
        <w:t xml:space="preserve"> </w:t>
      </w:r>
      <w:r w:rsidRPr="00CB6AB8">
        <w:rPr>
          <w:rFonts w:ascii="Times New Roman" w:hAnsi="Times New Roman"/>
          <w:sz w:val="28"/>
          <w:szCs w:val="28"/>
        </w:rPr>
        <w:t>в</w:t>
      </w:r>
      <w:r w:rsidRPr="00CB6AB8">
        <w:rPr>
          <w:rFonts w:ascii="Times New Roman" w:hAnsi="Times New Roman"/>
          <w:spacing w:val="57"/>
          <w:sz w:val="28"/>
          <w:szCs w:val="28"/>
        </w:rPr>
        <w:t xml:space="preserve"> </w:t>
      </w:r>
      <w:r w:rsidRPr="00CB6AB8">
        <w:rPr>
          <w:rFonts w:ascii="Times New Roman" w:hAnsi="Times New Roman"/>
          <w:spacing w:val="-1"/>
          <w:sz w:val="28"/>
          <w:szCs w:val="28"/>
        </w:rPr>
        <w:t>к</w:t>
      </w:r>
      <w:r w:rsidRPr="00CB6AB8">
        <w:rPr>
          <w:rFonts w:ascii="Times New Roman" w:hAnsi="Times New Roman"/>
          <w:sz w:val="28"/>
          <w:szCs w:val="28"/>
        </w:rPr>
        <w:t>о</w:t>
      </w:r>
      <w:r w:rsidRPr="00CB6AB8">
        <w:rPr>
          <w:rFonts w:ascii="Times New Roman" w:hAnsi="Times New Roman"/>
          <w:spacing w:val="1"/>
          <w:sz w:val="28"/>
          <w:szCs w:val="28"/>
        </w:rPr>
        <w:t>н</w:t>
      </w:r>
      <w:r w:rsidRPr="00CB6AB8">
        <w:rPr>
          <w:rFonts w:ascii="Times New Roman" w:hAnsi="Times New Roman"/>
          <w:spacing w:val="3"/>
          <w:sz w:val="28"/>
          <w:szCs w:val="28"/>
        </w:rPr>
        <w:t>к</w:t>
      </w:r>
      <w:r w:rsidRPr="00CB6AB8">
        <w:rPr>
          <w:rFonts w:ascii="Times New Roman" w:hAnsi="Times New Roman"/>
          <w:spacing w:val="-9"/>
          <w:sz w:val="28"/>
          <w:szCs w:val="28"/>
        </w:rPr>
        <w:t>у</w:t>
      </w:r>
      <w:r w:rsidRPr="00CB6AB8">
        <w:rPr>
          <w:rFonts w:ascii="Times New Roman" w:hAnsi="Times New Roman"/>
          <w:sz w:val="28"/>
          <w:szCs w:val="28"/>
        </w:rPr>
        <w:t>р</w:t>
      </w:r>
      <w:r w:rsidRPr="00CB6AB8">
        <w:rPr>
          <w:rFonts w:ascii="Times New Roman" w:hAnsi="Times New Roman"/>
          <w:spacing w:val="-1"/>
          <w:sz w:val="28"/>
          <w:szCs w:val="28"/>
        </w:rPr>
        <w:t>с</w:t>
      </w:r>
      <w:r w:rsidRPr="00CB6AB8">
        <w:rPr>
          <w:rFonts w:ascii="Times New Roman" w:hAnsi="Times New Roman"/>
          <w:spacing w:val="4"/>
          <w:sz w:val="28"/>
          <w:szCs w:val="28"/>
        </w:rPr>
        <w:t>а</w:t>
      </w:r>
      <w:r w:rsidRPr="00CB6AB8">
        <w:rPr>
          <w:rFonts w:ascii="Times New Roman" w:hAnsi="Times New Roman"/>
          <w:sz w:val="28"/>
          <w:szCs w:val="28"/>
        </w:rPr>
        <w:t>х</w:t>
      </w:r>
      <w:r w:rsidRPr="00CB6AB8">
        <w:rPr>
          <w:rFonts w:ascii="Times New Roman" w:hAnsi="Times New Roman"/>
          <w:spacing w:val="51"/>
          <w:sz w:val="28"/>
          <w:szCs w:val="28"/>
        </w:rPr>
        <w:t xml:space="preserve"> </w:t>
      </w:r>
      <w:r w:rsidRPr="00CB6AB8">
        <w:rPr>
          <w:rFonts w:ascii="Times New Roman" w:hAnsi="Times New Roman"/>
          <w:spacing w:val="-2"/>
          <w:sz w:val="28"/>
          <w:szCs w:val="28"/>
        </w:rPr>
        <w:t>э</w:t>
      </w:r>
      <w:r w:rsidRPr="00CB6AB8">
        <w:rPr>
          <w:rFonts w:ascii="Times New Roman" w:hAnsi="Times New Roman"/>
          <w:spacing w:val="-1"/>
          <w:sz w:val="28"/>
          <w:szCs w:val="28"/>
        </w:rPr>
        <w:t>к</w:t>
      </w:r>
      <w:r w:rsidRPr="00CB6AB8">
        <w:rPr>
          <w:rFonts w:ascii="Times New Roman" w:hAnsi="Times New Roman"/>
          <w:spacing w:val="5"/>
          <w:sz w:val="28"/>
          <w:szCs w:val="28"/>
        </w:rPr>
        <w:t>о</w:t>
      </w:r>
      <w:r w:rsidRPr="00CB6AB8">
        <w:rPr>
          <w:rFonts w:ascii="Times New Roman" w:hAnsi="Times New Roman"/>
          <w:sz w:val="28"/>
          <w:szCs w:val="28"/>
        </w:rPr>
        <w:t>л</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pacing w:val="1"/>
          <w:sz w:val="28"/>
          <w:szCs w:val="28"/>
        </w:rPr>
        <w:t>и</w:t>
      </w:r>
      <w:r w:rsidRPr="00CB6AB8">
        <w:rPr>
          <w:rFonts w:ascii="Times New Roman" w:hAnsi="Times New Roman"/>
          <w:sz w:val="28"/>
          <w:szCs w:val="28"/>
        </w:rPr>
        <w:t>ч</w:t>
      </w:r>
      <w:r w:rsidRPr="00CB6AB8">
        <w:rPr>
          <w:rFonts w:ascii="Times New Roman" w:hAnsi="Times New Roman"/>
          <w:spacing w:val="-1"/>
          <w:sz w:val="28"/>
          <w:szCs w:val="28"/>
        </w:rPr>
        <w:t>ес</w:t>
      </w:r>
      <w:r w:rsidRPr="00CB6AB8">
        <w:rPr>
          <w:rFonts w:ascii="Times New Roman" w:hAnsi="Times New Roman"/>
          <w:spacing w:val="-6"/>
          <w:sz w:val="28"/>
          <w:szCs w:val="28"/>
        </w:rPr>
        <w:t>к</w:t>
      </w:r>
      <w:r w:rsidRPr="00CB6AB8">
        <w:rPr>
          <w:rFonts w:ascii="Times New Roman" w:hAnsi="Times New Roman"/>
          <w:spacing w:val="5"/>
          <w:sz w:val="28"/>
          <w:szCs w:val="28"/>
        </w:rPr>
        <w:t>о</w:t>
      </w:r>
      <w:r w:rsidRPr="00CB6AB8">
        <w:rPr>
          <w:rFonts w:ascii="Times New Roman" w:hAnsi="Times New Roman"/>
          <w:sz w:val="28"/>
          <w:szCs w:val="28"/>
        </w:rPr>
        <w:t>й</w:t>
      </w:r>
      <w:r w:rsidRPr="00CB6AB8">
        <w:rPr>
          <w:rFonts w:ascii="Times New Roman" w:hAnsi="Times New Roman"/>
          <w:spacing w:val="52"/>
          <w:sz w:val="28"/>
          <w:szCs w:val="28"/>
        </w:rPr>
        <w:t xml:space="preserve"> </w:t>
      </w:r>
      <w:r w:rsidRPr="00CB6AB8">
        <w:rPr>
          <w:rFonts w:ascii="Times New Roman" w:hAnsi="Times New Roman"/>
          <w:spacing w:val="1"/>
          <w:sz w:val="28"/>
          <w:szCs w:val="28"/>
        </w:rPr>
        <w:t>н</w:t>
      </w:r>
      <w:r w:rsidRPr="00CB6AB8">
        <w:rPr>
          <w:rFonts w:ascii="Times New Roman" w:hAnsi="Times New Roman"/>
          <w:spacing w:val="-1"/>
          <w:sz w:val="28"/>
          <w:szCs w:val="28"/>
        </w:rPr>
        <w:t>а</w:t>
      </w:r>
      <w:r w:rsidRPr="00CB6AB8">
        <w:rPr>
          <w:rFonts w:ascii="Times New Roman" w:hAnsi="Times New Roman"/>
          <w:spacing w:val="1"/>
          <w:sz w:val="28"/>
          <w:szCs w:val="28"/>
        </w:rPr>
        <w:t>п</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2"/>
          <w:sz w:val="28"/>
          <w:szCs w:val="28"/>
        </w:rPr>
        <w:t>в</w:t>
      </w:r>
      <w:r w:rsidRPr="00CB6AB8">
        <w:rPr>
          <w:rFonts w:ascii="Times New Roman" w:hAnsi="Times New Roman"/>
          <w:sz w:val="28"/>
          <w:szCs w:val="28"/>
        </w:rPr>
        <w:t>л</w:t>
      </w:r>
      <w:r w:rsidRPr="00CB6AB8">
        <w:rPr>
          <w:rFonts w:ascii="Times New Roman" w:hAnsi="Times New Roman"/>
          <w:spacing w:val="-1"/>
          <w:sz w:val="28"/>
          <w:szCs w:val="28"/>
        </w:rPr>
        <w:t>е</w:t>
      </w:r>
      <w:r w:rsidRPr="00CB6AB8">
        <w:rPr>
          <w:rFonts w:ascii="Times New Roman" w:hAnsi="Times New Roman"/>
          <w:spacing w:val="-3"/>
          <w:sz w:val="28"/>
          <w:szCs w:val="28"/>
        </w:rPr>
        <w:t>нн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и</w:t>
      </w:r>
      <w:r w:rsidRPr="00CB6AB8">
        <w:rPr>
          <w:rFonts w:ascii="Times New Roman" w:hAnsi="Times New Roman"/>
          <w:spacing w:val="52"/>
          <w:sz w:val="28"/>
          <w:szCs w:val="28"/>
        </w:rPr>
        <w:t xml:space="preserve"> </w:t>
      </w:r>
      <w:r w:rsidRPr="00CB6AB8">
        <w:rPr>
          <w:rFonts w:ascii="Times New Roman" w:hAnsi="Times New Roman"/>
          <w:spacing w:val="2"/>
          <w:sz w:val="28"/>
          <w:szCs w:val="28"/>
        </w:rPr>
        <w:t>(</w:t>
      </w:r>
      <w:r w:rsidRPr="00CB6AB8">
        <w:rPr>
          <w:rFonts w:ascii="Times New Roman" w:hAnsi="Times New Roman"/>
          <w:sz w:val="28"/>
          <w:szCs w:val="28"/>
        </w:rPr>
        <w:t>л</w:t>
      </w:r>
      <w:r w:rsidRPr="00CB6AB8">
        <w:rPr>
          <w:rFonts w:ascii="Times New Roman" w:hAnsi="Times New Roman"/>
          <w:spacing w:val="1"/>
          <w:sz w:val="28"/>
          <w:szCs w:val="28"/>
        </w:rPr>
        <w:t>и</w:t>
      </w:r>
      <w:r w:rsidRPr="00CB6AB8">
        <w:rPr>
          <w:rFonts w:ascii="Times New Roman" w:hAnsi="Times New Roman"/>
          <w:sz w:val="28"/>
          <w:szCs w:val="28"/>
        </w:rPr>
        <w:t>ч</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pacing w:val="-3"/>
          <w:sz w:val="28"/>
          <w:szCs w:val="28"/>
        </w:rPr>
        <w:t>н</w:t>
      </w:r>
      <w:r w:rsidRPr="00CB6AB8">
        <w:rPr>
          <w:rFonts w:ascii="Times New Roman" w:hAnsi="Times New Roman"/>
          <w:spacing w:val="2"/>
          <w:sz w:val="28"/>
          <w:szCs w:val="28"/>
        </w:rPr>
        <w:t>ы</w:t>
      </w:r>
      <w:r w:rsidRPr="00CB6AB8">
        <w:rPr>
          <w:rFonts w:ascii="Times New Roman" w:hAnsi="Times New Roman"/>
          <w:sz w:val="28"/>
          <w:szCs w:val="28"/>
        </w:rPr>
        <w:t>е</w:t>
      </w:r>
      <w:r w:rsidRPr="00CB6AB8">
        <w:rPr>
          <w:rFonts w:ascii="Times New Roman" w:hAnsi="Times New Roman"/>
          <w:spacing w:val="54"/>
          <w:sz w:val="28"/>
          <w:szCs w:val="28"/>
        </w:rPr>
        <w:t xml:space="preserve"> </w:t>
      </w:r>
      <w:r w:rsidRPr="00CB6AB8">
        <w:rPr>
          <w:rFonts w:ascii="Times New Roman" w:hAnsi="Times New Roman"/>
          <w:sz w:val="28"/>
          <w:szCs w:val="28"/>
        </w:rPr>
        <w:t xml:space="preserve">и </w:t>
      </w:r>
      <w:r w:rsidRPr="00CB6AB8">
        <w:rPr>
          <w:rFonts w:ascii="Times New Roman" w:hAnsi="Times New Roman"/>
          <w:spacing w:val="2"/>
          <w:sz w:val="28"/>
          <w:szCs w:val="28"/>
        </w:rPr>
        <w:t>ш</w:t>
      </w:r>
      <w:r w:rsidRPr="00CB6AB8">
        <w:rPr>
          <w:rFonts w:ascii="Times New Roman" w:hAnsi="Times New Roman"/>
          <w:spacing w:val="-1"/>
          <w:sz w:val="28"/>
          <w:szCs w:val="28"/>
        </w:rPr>
        <w:t>к</w:t>
      </w:r>
      <w:r w:rsidRPr="00CB6AB8">
        <w:rPr>
          <w:rFonts w:ascii="Times New Roman" w:hAnsi="Times New Roman"/>
          <w:spacing w:val="5"/>
          <w:sz w:val="28"/>
          <w:szCs w:val="28"/>
        </w:rPr>
        <w:t>о</w:t>
      </w:r>
      <w:r w:rsidRPr="00CB6AB8">
        <w:rPr>
          <w:rFonts w:ascii="Times New Roman" w:hAnsi="Times New Roman"/>
          <w:sz w:val="28"/>
          <w:szCs w:val="28"/>
        </w:rPr>
        <w:t>л</w:t>
      </w:r>
      <w:r w:rsidRPr="00CB6AB8">
        <w:rPr>
          <w:rFonts w:ascii="Times New Roman" w:hAnsi="Times New Roman"/>
          <w:spacing w:val="-4"/>
          <w:sz w:val="28"/>
          <w:szCs w:val="28"/>
        </w:rPr>
        <w:t>ь</w:t>
      </w:r>
      <w:r w:rsidRPr="00CB6AB8">
        <w:rPr>
          <w:rFonts w:ascii="Times New Roman" w:hAnsi="Times New Roman"/>
          <w:spacing w:val="1"/>
          <w:sz w:val="28"/>
          <w:szCs w:val="28"/>
        </w:rPr>
        <w:t>н</w:t>
      </w:r>
      <w:r w:rsidRPr="00CB6AB8">
        <w:rPr>
          <w:rFonts w:ascii="Times New Roman" w:hAnsi="Times New Roman"/>
          <w:spacing w:val="2"/>
          <w:sz w:val="28"/>
          <w:szCs w:val="28"/>
        </w:rPr>
        <w:t>ы</w:t>
      </w:r>
      <w:r w:rsidRPr="00CB6AB8">
        <w:rPr>
          <w:rFonts w:ascii="Times New Roman" w:hAnsi="Times New Roman"/>
          <w:spacing w:val="-1"/>
          <w:sz w:val="28"/>
          <w:szCs w:val="28"/>
        </w:rPr>
        <w:t>е</w:t>
      </w:r>
      <w:r w:rsidRPr="00CB6AB8">
        <w:rPr>
          <w:rFonts w:ascii="Times New Roman" w:hAnsi="Times New Roman"/>
          <w:spacing w:val="-3"/>
          <w:sz w:val="28"/>
          <w:szCs w:val="28"/>
        </w:rPr>
        <w:t>)</w:t>
      </w:r>
      <w:r w:rsidRPr="00CB6AB8">
        <w:rPr>
          <w:rFonts w:ascii="Times New Roman" w:hAnsi="Times New Roman"/>
          <w:sz w:val="28"/>
          <w:szCs w:val="28"/>
        </w:rPr>
        <w:t>.</w:t>
      </w:r>
    </w:p>
    <w:p w:rsidR="00EE37FA" w:rsidRPr="00CB6AB8" w:rsidRDefault="00303068" w:rsidP="004E254B">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2.</w:t>
      </w:r>
      <w:r w:rsidR="00EE37FA"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z w:val="28"/>
          <w:szCs w:val="28"/>
        </w:rPr>
        <w:t>л</w:t>
      </w:r>
      <w:r w:rsidR="00EE37FA" w:rsidRPr="00CB6AB8">
        <w:rPr>
          <w:rFonts w:ascii="Times New Roman" w:hAnsi="Times New Roman"/>
          <w:spacing w:val="1"/>
          <w:sz w:val="28"/>
          <w:szCs w:val="28"/>
        </w:rPr>
        <w:t>и</w:t>
      </w:r>
      <w:r w:rsidR="00EE37FA" w:rsidRPr="00CB6AB8">
        <w:rPr>
          <w:rFonts w:ascii="Times New Roman" w:hAnsi="Times New Roman"/>
          <w:sz w:val="28"/>
          <w:szCs w:val="28"/>
        </w:rPr>
        <w:t>ч</w:t>
      </w:r>
      <w:r w:rsidR="00EE37FA" w:rsidRPr="00CB6AB8">
        <w:rPr>
          <w:rFonts w:ascii="Times New Roman" w:hAnsi="Times New Roman"/>
          <w:spacing w:val="-1"/>
          <w:sz w:val="28"/>
          <w:szCs w:val="28"/>
        </w:rPr>
        <w:t>ес</w:t>
      </w:r>
      <w:r w:rsidR="00EE37FA" w:rsidRPr="00CB6AB8">
        <w:rPr>
          <w:rFonts w:ascii="Times New Roman" w:hAnsi="Times New Roman"/>
          <w:spacing w:val="1"/>
          <w:sz w:val="28"/>
          <w:szCs w:val="28"/>
        </w:rPr>
        <w:t>т</w:t>
      </w:r>
      <w:r w:rsidR="00EE37FA" w:rsidRPr="00CB6AB8">
        <w:rPr>
          <w:rFonts w:ascii="Times New Roman" w:hAnsi="Times New Roman"/>
          <w:spacing w:val="-3"/>
          <w:sz w:val="28"/>
          <w:szCs w:val="28"/>
        </w:rPr>
        <w:t>в</w:t>
      </w:r>
      <w:r w:rsidR="00EE37FA" w:rsidRPr="00CB6AB8">
        <w:rPr>
          <w:rFonts w:ascii="Times New Roman" w:hAnsi="Times New Roman"/>
          <w:sz w:val="28"/>
          <w:szCs w:val="28"/>
        </w:rPr>
        <w:t>о</w:t>
      </w:r>
      <w:r w:rsidR="00EE37FA" w:rsidRPr="00CB6AB8">
        <w:rPr>
          <w:rFonts w:ascii="Times New Roman" w:hAnsi="Times New Roman"/>
          <w:spacing w:val="7"/>
          <w:sz w:val="28"/>
          <w:szCs w:val="28"/>
        </w:rPr>
        <w:t xml:space="preserve"> </w:t>
      </w:r>
      <w:r w:rsidR="00EE37FA" w:rsidRPr="00CB6AB8">
        <w:rPr>
          <w:rFonts w:ascii="Times New Roman" w:hAnsi="Times New Roman"/>
          <w:spacing w:val="-1"/>
          <w:sz w:val="28"/>
          <w:szCs w:val="28"/>
        </w:rPr>
        <w:t>ак</w:t>
      </w:r>
      <w:r w:rsidR="00EE37FA" w:rsidRPr="00CB6AB8">
        <w:rPr>
          <w:rFonts w:ascii="Times New Roman" w:hAnsi="Times New Roman"/>
          <w:spacing w:val="-3"/>
          <w:sz w:val="28"/>
          <w:szCs w:val="28"/>
        </w:rPr>
        <w:t>ц</w:t>
      </w:r>
      <w:r w:rsidR="00EE37FA" w:rsidRPr="00CB6AB8">
        <w:rPr>
          <w:rFonts w:ascii="Times New Roman" w:hAnsi="Times New Roman"/>
          <w:spacing w:val="1"/>
          <w:sz w:val="28"/>
          <w:szCs w:val="28"/>
        </w:rPr>
        <w:t>ий</w:t>
      </w:r>
      <w:r w:rsidR="00EE37FA" w:rsidRPr="00CB6AB8">
        <w:rPr>
          <w:rFonts w:ascii="Times New Roman" w:hAnsi="Times New Roman"/>
          <w:sz w:val="28"/>
          <w:szCs w:val="28"/>
        </w:rPr>
        <w:t xml:space="preserve">, </w:t>
      </w:r>
      <w:r w:rsidR="00EE37FA" w:rsidRPr="00CB6AB8">
        <w:rPr>
          <w:rFonts w:ascii="Times New Roman" w:hAnsi="Times New Roman"/>
          <w:spacing w:val="-3"/>
          <w:sz w:val="28"/>
          <w:szCs w:val="28"/>
        </w:rPr>
        <w:t>п</w:t>
      </w:r>
      <w:r w:rsidR="00EE37FA" w:rsidRPr="00CB6AB8">
        <w:rPr>
          <w:rFonts w:ascii="Times New Roman" w:hAnsi="Times New Roman"/>
          <w:spacing w:val="2"/>
          <w:sz w:val="28"/>
          <w:szCs w:val="28"/>
        </w:rPr>
        <w:t>о</w:t>
      </w:r>
      <w:r w:rsidR="00EE37FA" w:rsidRPr="00CB6AB8">
        <w:rPr>
          <w:rFonts w:ascii="Times New Roman" w:hAnsi="Times New Roman"/>
          <w:spacing w:val="-5"/>
          <w:sz w:val="28"/>
          <w:szCs w:val="28"/>
        </w:rPr>
        <w:t>х</w:t>
      </w:r>
      <w:r w:rsidR="00EE37FA" w:rsidRPr="00CB6AB8">
        <w:rPr>
          <w:rFonts w:ascii="Times New Roman" w:hAnsi="Times New Roman"/>
          <w:spacing w:val="5"/>
          <w:sz w:val="28"/>
          <w:szCs w:val="28"/>
        </w:rPr>
        <w:t>о</w:t>
      </w:r>
      <w:r w:rsidR="00EE37FA" w:rsidRPr="00CB6AB8">
        <w:rPr>
          <w:rFonts w:ascii="Times New Roman" w:hAnsi="Times New Roman"/>
          <w:spacing w:val="-7"/>
          <w:sz w:val="28"/>
          <w:szCs w:val="28"/>
        </w:rPr>
        <w:t>д</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z w:val="28"/>
          <w:szCs w:val="28"/>
        </w:rPr>
        <w:t xml:space="preserve">, </w:t>
      </w:r>
      <w:r w:rsidR="00EE37FA" w:rsidRPr="00CB6AB8">
        <w:rPr>
          <w:rFonts w:ascii="Times New Roman" w:hAnsi="Times New Roman"/>
          <w:spacing w:val="2"/>
          <w:sz w:val="28"/>
          <w:szCs w:val="28"/>
        </w:rPr>
        <w:t>м</w:t>
      </w:r>
      <w:r w:rsidR="00EE37FA" w:rsidRPr="00CB6AB8">
        <w:rPr>
          <w:rFonts w:ascii="Times New Roman" w:hAnsi="Times New Roman"/>
          <w:spacing w:val="-1"/>
          <w:sz w:val="28"/>
          <w:szCs w:val="28"/>
        </w:rPr>
        <w:t>е</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п</w:t>
      </w:r>
      <w:r w:rsidR="00EE37FA" w:rsidRPr="00CB6AB8">
        <w:rPr>
          <w:rFonts w:ascii="Times New Roman" w:hAnsi="Times New Roman"/>
          <w:spacing w:val="-5"/>
          <w:sz w:val="28"/>
          <w:szCs w:val="28"/>
        </w:rPr>
        <w:t>р</w:t>
      </w:r>
      <w:r w:rsidR="00EE37FA" w:rsidRPr="00CB6AB8">
        <w:rPr>
          <w:rFonts w:ascii="Times New Roman" w:hAnsi="Times New Roman"/>
          <w:spacing w:val="1"/>
          <w:sz w:val="28"/>
          <w:szCs w:val="28"/>
        </w:rPr>
        <w:t>и</w:t>
      </w:r>
      <w:r w:rsidR="00EE37FA" w:rsidRPr="00CB6AB8">
        <w:rPr>
          <w:rFonts w:ascii="Times New Roman" w:hAnsi="Times New Roman"/>
          <w:sz w:val="28"/>
          <w:szCs w:val="28"/>
        </w:rPr>
        <w:t>я</w:t>
      </w:r>
      <w:r w:rsidR="00EE37FA" w:rsidRPr="00CB6AB8">
        <w:rPr>
          <w:rFonts w:ascii="Times New Roman" w:hAnsi="Times New Roman"/>
          <w:spacing w:val="1"/>
          <w:sz w:val="28"/>
          <w:szCs w:val="28"/>
        </w:rPr>
        <w:t>ти</w:t>
      </w:r>
      <w:r w:rsidR="00EE37FA" w:rsidRPr="00CB6AB8">
        <w:rPr>
          <w:rFonts w:ascii="Times New Roman" w:hAnsi="Times New Roman"/>
          <w:sz w:val="28"/>
          <w:szCs w:val="28"/>
        </w:rPr>
        <w:t>й</w:t>
      </w:r>
      <w:r w:rsidR="00EE37FA" w:rsidRPr="00CB6AB8">
        <w:rPr>
          <w:rFonts w:ascii="Times New Roman" w:hAnsi="Times New Roman"/>
          <w:spacing w:val="-1"/>
          <w:sz w:val="28"/>
          <w:szCs w:val="28"/>
        </w:rPr>
        <w:t xml:space="preserve"> </w:t>
      </w:r>
      <w:r w:rsidR="00EE37FA" w:rsidRPr="00CB6AB8">
        <w:rPr>
          <w:rFonts w:ascii="Times New Roman" w:hAnsi="Times New Roman"/>
          <w:spacing w:val="-2"/>
          <w:sz w:val="28"/>
          <w:szCs w:val="28"/>
        </w:rPr>
        <w:t>э</w:t>
      </w:r>
      <w:r w:rsidR="00EE37FA"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pacing w:val="-4"/>
          <w:sz w:val="28"/>
          <w:szCs w:val="28"/>
        </w:rPr>
        <w:t>л</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г</w:t>
      </w:r>
      <w:r w:rsidR="00EE37FA" w:rsidRPr="00CB6AB8">
        <w:rPr>
          <w:rFonts w:ascii="Times New Roman" w:hAnsi="Times New Roman"/>
          <w:spacing w:val="1"/>
          <w:sz w:val="28"/>
          <w:szCs w:val="28"/>
        </w:rPr>
        <w:t>и</w:t>
      </w:r>
      <w:r w:rsidR="00EE37FA" w:rsidRPr="00CB6AB8">
        <w:rPr>
          <w:rFonts w:ascii="Times New Roman" w:hAnsi="Times New Roman"/>
          <w:sz w:val="28"/>
          <w:szCs w:val="28"/>
        </w:rPr>
        <w:t>ч</w:t>
      </w:r>
      <w:r w:rsidR="00EE37FA" w:rsidRPr="00CB6AB8">
        <w:rPr>
          <w:rFonts w:ascii="Times New Roman" w:hAnsi="Times New Roman"/>
          <w:spacing w:val="-1"/>
          <w:sz w:val="28"/>
          <w:szCs w:val="28"/>
        </w:rPr>
        <w:t>еск</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1"/>
          <w:sz w:val="28"/>
          <w:szCs w:val="28"/>
        </w:rPr>
        <w:t xml:space="preserve"> </w:t>
      </w:r>
      <w:r w:rsidR="00EE37FA" w:rsidRPr="00CB6AB8">
        <w:rPr>
          <w:rFonts w:ascii="Times New Roman" w:hAnsi="Times New Roman"/>
          <w:spacing w:val="1"/>
          <w:sz w:val="28"/>
          <w:szCs w:val="28"/>
        </w:rPr>
        <w:t>н</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п</w:t>
      </w:r>
      <w:r w:rsidR="00EE37FA" w:rsidRPr="00CB6AB8">
        <w:rPr>
          <w:rFonts w:ascii="Times New Roman" w:hAnsi="Times New Roman"/>
          <w:sz w:val="28"/>
          <w:szCs w:val="28"/>
        </w:rPr>
        <w:t>р</w:t>
      </w:r>
      <w:r w:rsidR="00EE37FA" w:rsidRPr="00CB6AB8">
        <w:rPr>
          <w:rFonts w:ascii="Times New Roman" w:hAnsi="Times New Roman"/>
          <w:spacing w:val="-1"/>
          <w:sz w:val="28"/>
          <w:szCs w:val="28"/>
        </w:rPr>
        <w:t>а</w:t>
      </w:r>
      <w:r w:rsidR="00EE37FA" w:rsidRPr="00CB6AB8">
        <w:rPr>
          <w:rFonts w:ascii="Times New Roman" w:hAnsi="Times New Roman"/>
          <w:spacing w:val="2"/>
          <w:sz w:val="28"/>
          <w:szCs w:val="28"/>
        </w:rPr>
        <w:t>в</w:t>
      </w:r>
      <w:r w:rsidR="00EE37FA" w:rsidRPr="00CB6AB8">
        <w:rPr>
          <w:rFonts w:ascii="Times New Roman" w:hAnsi="Times New Roman"/>
          <w:sz w:val="28"/>
          <w:szCs w:val="28"/>
        </w:rPr>
        <w:t>л</w:t>
      </w:r>
      <w:r w:rsidR="00EE37FA" w:rsidRPr="00CB6AB8">
        <w:rPr>
          <w:rFonts w:ascii="Times New Roman" w:hAnsi="Times New Roman"/>
          <w:spacing w:val="-1"/>
          <w:sz w:val="28"/>
          <w:szCs w:val="28"/>
        </w:rPr>
        <w:t>е</w:t>
      </w:r>
      <w:r w:rsidR="00EE37FA" w:rsidRPr="00CB6AB8">
        <w:rPr>
          <w:rFonts w:ascii="Times New Roman" w:hAnsi="Times New Roman"/>
          <w:spacing w:val="-3"/>
          <w:sz w:val="28"/>
          <w:szCs w:val="28"/>
        </w:rPr>
        <w:t>нн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ти</w:t>
      </w:r>
      <w:r w:rsidR="00EE37FA" w:rsidRPr="00CB6AB8">
        <w:rPr>
          <w:rFonts w:ascii="Times New Roman" w:hAnsi="Times New Roman"/>
          <w:sz w:val="28"/>
          <w:szCs w:val="28"/>
        </w:rPr>
        <w:t>.</w:t>
      </w:r>
    </w:p>
    <w:p w:rsidR="00EE37FA" w:rsidRPr="00CB6AB8" w:rsidRDefault="00303068" w:rsidP="004E254B">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3.</w:t>
      </w:r>
      <w:r w:rsidR="00EE37FA" w:rsidRPr="00CB6AB8">
        <w:rPr>
          <w:rFonts w:ascii="Times New Roman" w:hAnsi="Times New Roman"/>
          <w:spacing w:val="1"/>
          <w:sz w:val="28"/>
          <w:szCs w:val="28"/>
        </w:rPr>
        <w:t>Р</w:t>
      </w:r>
      <w:r w:rsidR="00EE37FA" w:rsidRPr="00CB6AB8">
        <w:rPr>
          <w:rFonts w:ascii="Times New Roman" w:hAnsi="Times New Roman"/>
          <w:spacing w:val="-1"/>
          <w:sz w:val="28"/>
          <w:szCs w:val="28"/>
        </w:rPr>
        <w:t>еа</w:t>
      </w:r>
      <w:r w:rsidR="00EE37FA" w:rsidRPr="00CB6AB8">
        <w:rPr>
          <w:rFonts w:ascii="Times New Roman" w:hAnsi="Times New Roman"/>
          <w:sz w:val="28"/>
          <w:szCs w:val="28"/>
        </w:rPr>
        <w:t>л</w:t>
      </w:r>
      <w:r w:rsidR="00EE37FA" w:rsidRPr="00CB6AB8">
        <w:rPr>
          <w:rFonts w:ascii="Times New Roman" w:hAnsi="Times New Roman"/>
          <w:spacing w:val="1"/>
          <w:sz w:val="28"/>
          <w:szCs w:val="28"/>
        </w:rPr>
        <w:t>из</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ци</w:t>
      </w:r>
      <w:r w:rsidR="00EE37FA" w:rsidRPr="00CB6AB8">
        <w:rPr>
          <w:rFonts w:ascii="Times New Roman" w:hAnsi="Times New Roman"/>
          <w:sz w:val="28"/>
          <w:szCs w:val="28"/>
        </w:rPr>
        <w:t>я</w:t>
      </w:r>
      <w:r w:rsidR="00EE37FA" w:rsidRPr="00CB6AB8">
        <w:rPr>
          <w:rFonts w:ascii="Times New Roman" w:hAnsi="Times New Roman"/>
          <w:spacing w:val="2"/>
          <w:sz w:val="28"/>
          <w:szCs w:val="28"/>
        </w:rPr>
        <w:t xml:space="preserve"> </w:t>
      </w:r>
      <w:r w:rsidR="00EE37FA" w:rsidRPr="00CB6AB8">
        <w:rPr>
          <w:rFonts w:ascii="Times New Roman" w:hAnsi="Times New Roman"/>
          <w:spacing w:val="-2"/>
          <w:sz w:val="28"/>
          <w:szCs w:val="28"/>
        </w:rPr>
        <w:t>э</w:t>
      </w:r>
      <w:r w:rsidR="00EE37FA"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pacing w:val="-4"/>
          <w:sz w:val="28"/>
          <w:szCs w:val="28"/>
        </w:rPr>
        <w:t>л</w:t>
      </w:r>
      <w:r w:rsidR="00EE37FA" w:rsidRPr="00CB6AB8">
        <w:rPr>
          <w:rFonts w:ascii="Times New Roman" w:hAnsi="Times New Roman"/>
          <w:sz w:val="28"/>
          <w:szCs w:val="28"/>
        </w:rPr>
        <w:t>о</w:t>
      </w:r>
      <w:r w:rsidR="00EE37FA" w:rsidRPr="00CB6AB8">
        <w:rPr>
          <w:rFonts w:ascii="Times New Roman" w:hAnsi="Times New Roman"/>
          <w:spacing w:val="2"/>
          <w:sz w:val="28"/>
          <w:szCs w:val="28"/>
        </w:rPr>
        <w:t>г</w:t>
      </w:r>
      <w:r w:rsidR="00EE37FA" w:rsidRPr="00CB6AB8">
        <w:rPr>
          <w:rFonts w:ascii="Times New Roman" w:hAnsi="Times New Roman"/>
          <w:spacing w:val="1"/>
          <w:sz w:val="28"/>
          <w:szCs w:val="28"/>
        </w:rPr>
        <w:t>и</w:t>
      </w:r>
      <w:r w:rsidR="00EE37FA" w:rsidRPr="00CB6AB8">
        <w:rPr>
          <w:rFonts w:ascii="Times New Roman" w:hAnsi="Times New Roman"/>
          <w:sz w:val="28"/>
          <w:szCs w:val="28"/>
        </w:rPr>
        <w:t>ч</w:t>
      </w:r>
      <w:r w:rsidR="00EE37FA" w:rsidRPr="00CB6AB8">
        <w:rPr>
          <w:rFonts w:ascii="Times New Roman" w:hAnsi="Times New Roman"/>
          <w:spacing w:val="-1"/>
          <w:sz w:val="28"/>
          <w:szCs w:val="28"/>
        </w:rPr>
        <w:t>еск</w:t>
      </w:r>
      <w:r w:rsidR="00EE37FA" w:rsidRPr="00CB6AB8">
        <w:rPr>
          <w:rFonts w:ascii="Times New Roman" w:hAnsi="Times New Roman"/>
          <w:spacing w:val="1"/>
          <w:sz w:val="28"/>
          <w:szCs w:val="28"/>
        </w:rPr>
        <w:t>и</w:t>
      </w:r>
      <w:r w:rsidR="00EE37FA" w:rsidRPr="00CB6AB8">
        <w:rPr>
          <w:rFonts w:ascii="Times New Roman" w:hAnsi="Times New Roman"/>
          <w:sz w:val="28"/>
          <w:szCs w:val="28"/>
        </w:rPr>
        <w:t>х</w:t>
      </w:r>
      <w:r w:rsidR="00EE37FA" w:rsidRPr="00CB6AB8">
        <w:rPr>
          <w:rFonts w:ascii="Times New Roman" w:hAnsi="Times New Roman"/>
          <w:spacing w:val="-2"/>
          <w:sz w:val="28"/>
          <w:szCs w:val="28"/>
        </w:rPr>
        <w:t xml:space="preserve"> </w:t>
      </w:r>
      <w:r w:rsidR="00EE37FA" w:rsidRPr="00CB6AB8">
        <w:rPr>
          <w:rFonts w:ascii="Times New Roman" w:hAnsi="Times New Roman"/>
          <w:spacing w:val="1"/>
          <w:sz w:val="28"/>
          <w:szCs w:val="28"/>
        </w:rPr>
        <w:t>п</w:t>
      </w:r>
      <w:r w:rsidR="00EE37FA" w:rsidRPr="00CB6AB8">
        <w:rPr>
          <w:rFonts w:ascii="Times New Roman" w:hAnsi="Times New Roman"/>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ек</w:t>
      </w:r>
      <w:r w:rsidR="00EE37FA" w:rsidRPr="00CB6AB8">
        <w:rPr>
          <w:rFonts w:ascii="Times New Roman" w:hAnsi="Times New Roman"/>
          <w:spacing w:val="-4"/>
          <w:sz w:val="28"/>
          <w:szCs w:val="28"/>
        </w:rPr>
        <w:t>т</w:t>
      </w:r>
      <w:r w:rsidR="00EE37FA" w:rsidRPr="00CB6AB8">
        <w:rPr>
          <w:rFonts w:ascii="Times New Roman" w:hAnsi="Times New Roman"/>
          <w:sz w:val="28"/>
          <w:szCs w:val="28"/>
        </w:rPr>
        <w:t>ов</w:t>
      </w:r>
      <w:r w:rsidR="00EE37FA" w:rsidRPr="00CB6AB8">
        <w:rPr>
          <w:rFonts w:ascii="Times New Roman" w:hAnsi="Times New Roman"/>
          <w:spacing w:val="4"/>
          <w:sz w:val="28"/>
          <w:szCs w:val="28"/>
        </w:rPr>
        <w:t xml:space="preserve"> </w:t>
      </w:r>
      <w:r w:rsidR="00EE37FA" w:rsidRPr="00CB6AB8">
        <w:rPr>
          <w:rFonts w:ascii="Times New Roman" w:hAnsi="Times New Roman"/>
          <w:spacing w:val="2"/>
          <w:sz w:val="28"/>
          <w:szCs w:val="28"/>
        </w:rPr>
        <w:t>(</w:t>
      </w:r>
      <w:r w:rsidR="00EE37FA" w:rsidRPr="00CB6AB8">
        <w:rPr>
          <w:rFonts w:ascii="Times New Roman" w:hAnsi="Times New Roman"/>
          <w:spacing w:val="-1"/>
          <w:sz w:val="28"/>
          <w:szCs w:val="28"/>
        </w:rPr>
        <w:t>к</w:t>
      </w:r>
      <w:r w:rsidR="00EE37FA" w:rsidRPr="00CB6AB8">
        <w:rPr>
          <w:rFonts w:ascii="Times New Roman" w:hAnsi="Times New Roman"/>
          <w:sz w:val="28"/>
          <w:szCs w:val="28"/>
        </w:rPr>
        <w:t>л</w:t>
      </w:r>
      <w:r w:rsidR="00EE37FA" w:rsidRPr="00CB6AB8">
        <w:rPr>
          <w:rFonts w:ascii="Times New Roman" w:hAnsi="Times New Roman"/>
          <w:spacing w:val="-1"/>
          <w:sz w:val="28"/>
          <w:szCs w:val="28"/>
        </w:rPr>
        <w:t>ас</w:t>
      </w:r>
      <w:r w:rsidR="00EE37FA" w:rsidRPr="00CB6AB8">
        <w:rPr>
          <w:rFonts w:ascii="Times New Roman" w:hAnsi="Times New Roman"/>
          <w:spacing w:val="-6"/>
          <w:sz w:val="28"/>
          <w:szCs w:val="28"/>
        </w:rPr>
        <w:t>с</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z w:val="28"/>
          <w:szCs w:val="28"/>
        </w:rPr>
        <w:t>,</w:t>
      </w:r>
      <w:r w:rsidR="00EE37FA" w:rsidRPr="00CB6AB8">
        <w:rPr>
          <w:rFonts w:ascii="Times New Roman" w:hAnsi="Times New Roman"/>
          <w:spacing w:val="-4"/>
          <w:sz w:val="28"/>
          <w:szCs w:val="28"/>
        </w:rPr>
        <w:t xml:space="preserve"> </w:t>
      </w:r>
      <w:r w:rsidR="00EE37FA" w:rsidRPr="00CB6AB8">
        <w:rPr>
          <w:rFonts w:ascii="Times New Roman" w:hAnsi="Times New Roman"/>
          <w:spacing w:val="2"/>
          <w:sz w:val="28"/>
          <w:szCs w:val="28"/>
        </w:rPr>
        <w:t>ш</w:t>
      </w:r>
      <w:r w:rsidR="00EE37FA"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pacing w:val="-4"/>
          <w:sz w:val="28"/>
          <w:szCs w:val="28"/>
        </w:rPr>
        <w:t>л</w:t>
      </w:r>
      <w:r w:rsidR="00EE37FA" w:rsidRPr="00CB6AB8">
        <w:rPr>
          <w:rFonts w:ascii="Times New Roman" w:hAnsi="Times New Roman"/>
          <w:spacing w:val="2"/>
          <w:sz w:val="28"/>
          <w:szCs w:val="28"/>
        </w:rPr>
        <w:t>ы</w:t>
      </w:r>
      <w:r w:rsidR="00EE37FA" w:rsidRPr="00CB6AB8">
        <w:rPr>
          <w:rFonts w:ascii="Times New Roman" w:hAnsi="Times New Roman"/>
          <w:spacing w:val="-3"/>
          <w:sz w:val="28"/>
          <w:szCs w:val="28"/>
        </w:rPr>
        <w:t>)</w:t>
      </w:r>
      <w:r w:rsidR="00EE37FA" w:rsidRPr="00CB6AB8">
        <w:rPr>
          <w:rFonts w:ascii="Times New Roman" w:hAnsi="Times New Roman"/>
          <w:sz w:val="28"/>
          <w:szCs w:val="28"/>
        </w:rPr>
        <w:t>.</w:t>
      </w:r>
    </w:p>
    <w:p w:rsidR="00EE37FA" w:rsidRPr="00CB6AB8" w:rsidRDefault="00303068" w:rsidP="004E254B">
      <w:pPr>
        <w:widowControl w:val="0"/>
        <w:autoSpaceDE w:val="0"/>
        <w:autoSpaceDN w:val="0"/>
        <w:adjustRightInd w:val="0"/>
        <w:spacing w:before="7" w:after="0"/>
        <w:jc w:val="both"/>
        <w:rPr>
          <w:rFonts w:ascii="Times New Roman" w:hAnsi="Times New Roman"/>
          <w:sz w:val="28"/>
          <w:szCs w:val="28"/>
        </w:rPr>
      </w:pPr>
      <w:r>
        <w:rPr>
          <w:rFonts w:ascii="Times New Roman" w:hAnsi="Times New Roman"/>
          <w:sz w:val="28"/>
          <w:szCs w:val="28"/>
        </w:rPr>
        <w:t>4.</w:t>
      </w:r>
      <w:r w:rsidR="00EE37FA" w:rsidRPr="00CB6AB8">
        <w:rPr>
          <w:rFonts w:ascii="Times New Roman" w:hAnsi="Times New Roman"/>
          <w:spacing w:val="-1"/>
          <w:sz w:val="28"/>
          <w:szCs w:val="28"/>
        </w:rPr>
        <w:t>С</w:t>
      </w:r>
      <w:r w:rsidR="00EE37FA" w:rsidRPr="00CB6AB8">
        <w:rPr>
          <w:rFonts w:ascii="Times New Roman" w:hAnsi="Times New Roman"/>
          <w:spacing w:val="-2"/>
          <w:sz w:val="28"/>
          <w:szCs w:val="28"/>
        </w:rPr>
        <w:t>ф</w:t>
      </w:r>
      <w:r w:rsidR="00EE37FA" w:rsidRPr="00CB6AB8">
        <w:rPr>
          <w:rFonts w:ascii="Times New Roman" w:hAnsi="Times New Roman"/>
          <w:spacing w:val="5"/>
          <w:sz w:val="28"/>
          <w:szCs w:val="28"/>
        </w:rPr>
        <w:t>о</w:t>
      </w:r>
      <w:r w:rsidR="00EE37FA" w:rsidRPr="00CB6AB8">
        <w:rPr>
          <w:rFonts w:ascii="Times New Roman" w:hAnsi="Times New Roman"/>
          <w:sz w:val="28"/>
          <w:szCs w:val="28"/>
        </w:rPr>
        <w:t>р</w:t>
      </w:r>
      <w:r w:rsidR="00EE37FA" w:rsidRPr="00CB6AB8">
        <w:rPr>
          <w:rFonts w:ascii="Times New Roman" w:hAnsi="Times New Roman"/>
          <w:spacing w:val="2"/>
          <w:sz w:val="28"/>
          <w:szCs w:val="28"/>
        </w:rPr>
        <w:t>м</w:t>
      </w:r>
      <w:r w:rsidR="00EE37FA" w:rsidRPr="00CB6AB8">
        <w:rPr>
          <w:rFonts w:ascii="Times New Roman" w:hAnsi="Times New Roman"/>
          <w:spacing w:val="1"/>
          <w:sz w:val="28"/>
          <w:szCs w:val="28"/>
        </w:rPr>
        <w:t>и</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а</w:t>
      </w:r>
      <w:r w:rsidR="00EE37FA" w:rsidRPr="00CB6AB8">
        <w:rPr>
          <w:rFonts w:ascii="Times New Roman" w:hAnsi="Times New Roman"/>
          <w:spacing w:val="-3"/>
          <w:sz w:val="28"/>
          <w:szCs w:val="28"/>
        </w:rPr>
        <w:t>нн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w:t>
      </w:r>
      <w:r>
        <w:rPr>
          <w:rFonts w:ascii="Times New Roman" w:hAnsi="Times New Roman"/>
          <w:sz w:val="28"/>
          <w:szCs w:val="28"/>
        </w:rPr>
        <w:t>ь</w:t>
      </w:r>
      <w:r w:rsidR="00EE37FA" w:rsidRPr="00CB6AB8">
        <w:rPr>
          <w:rFonts w:ascii="Times New Roman" w:hAnsi="Times New Roman"/>
          <w:spacing w:val="25"/>
          <w:sz w:val="28"/>
          <w:szCs w:val="28"/>
        </w:rPr>
        <w:t xml:space="preserve"> </w:t>
      </w:r>
      <w:r w:rsidR="00EE37FA" w:rsidRPr="00CB6AB8">
        <w:rPr>
          <w:rFonts w:ascii="Times New Roman" w:hAnsi="Times New Roman"/>
          <w:sz w:val="28"/>
          <w:szCs w:val="28"/>
        </w:rPr>
        <w:t>л</w:t>
      </w:r>
      <w:r w:rsidR="00EE37FA" w:rsidRPr="00CB6AB8">
        <w:rPr>
          <w:rFonts w:ascii="Times New Roman" w:hAnsi="Times New Roman"/>
          <w:spacing w:val="1"/>
          <w:sz w:val="28"/>
          <w:szCs w:val="28"/>
        </w:rPr>
        <w:t>и</w:t>
      </w:r>
      <w:r w:rsidR="00EE37FA" w:rsidRPr="00CB6AB8">
        <w:rPr>
          <w:rFonts w:ascii="Times New Roman" w:hAnsi="Times New Roman"/>
          <w:spacing w:val="-5"/>
          <w:sz w:val="28"/>
          <w:szCs w:val="28"/>
        </w:rPr>
        <w:t>ч</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г</w:t>
      </w:r>
      <w:r>
        <w:rPr>
          <w:rFonts w:ascii="Times New Roman" w:hAnsi="Times New Roman"/>
          <w:sz w:val="28"/>
          <w:szCs w:val="28"/>
        </w:rPr>
        <w:t xml:space="preserve">о  </w:t>
      </w:r>
      <w:r w:rsidR="00EE37FA" w:rsidRPr="00CB6AB8">
        <w:rPr>
          <w:rFonts w:ascii="Times New Roman" w:hAnsi="Times New Roman"/>
          <w:spacing w:val="1"/>
          <w:sz w:val="28"/>
          <w:szCs w:val="28"/>
        </w:rPr>
        <w:t>з</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инт</w:t>
      </w:r>
      <w:r w:rsidR="00EE37FA" w:rsidRPr="00CB6AB8">
        <w:rPr>
          <w:rFonts w:ascii="Times New Roman" w:hAnsi="Times New Roman"/>
          <w:spacing w:val="-1"/>
          <w:sz w:val="28"/>
          <w:szCs w:val="28"/>
        </w:rPr>
        <w:t>е</w:t>
      </w:r>
      <w:r w:rsidR="00EE37FA" w:rsidRPr="00CB6AB8">
        <w:rPr>
          <w:rFonts w:ascii="Times New Roman" w:hAnsi="Times New Roman"/>
          <w:sz w:val="28"/>
          <w:szCs w:val="28"/>
        </w:rPr>
        <w:t>р</w:t>
      </w:r>
      <w:r w:rsidR="00EE37FA" w:rsidRPr="00CB6AB8">
        <w:rPr>
          <w:rFonts w:ascii="Times New Roman" w:hAnsi="Times New Roman"/>
          <w:spacing w:val="-1"/>
          <w:sz w:val="28"/>
          <w:szCs w:val="28"/>
        </w:rPr>
        <w:t>е</w:t>
      </w:r>
      <w:r w:rsidR="00EE37FA" w:rsidRPr="00CB6AB8">
        <w:rPr>
          <w:rFonts w:ascii="Times New Roman" w:hAnsi="Times New Roman"/>
          <w:spacing w:val="-6"/>
          <w:sz w:val="28"/>
          <w:szCs w:val="28"/>
        </w:rPr>
        <w:t>с</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а</w:t>
      </w:r>
      <w:r w:rsidR="00EE37FA" w:rsidRPr="00CB6AB8">
        <w:rPr>
          <w:rFonts w:ascii="Times New Roman" w:hAnsi="Times New Roman"/>
          <w:spacing w:val="-3"/>
          <w:sz w:val="28"/>
          <w:szCs w:val="28"/>
        </w:rPr>
        <w:t>нн</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г</w:t>
      </w:r>
      <w:r>
        <w:rPr>
          <w:rFonts w:ascii="Times New Roman" w:hAnsi="Times New Roman"/>
          <w:sz w:val="28"/>
          <w:szCs w:val="28"/>
        </w:rPr>
        <w:t xml:space="preserve">о  </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т</w:t>
      </w:r>
      <w:r w:rsidR="00EE37FA" w:rsidRPr="00CB6AB8">
        <w:rPr>
          <w:rFonts w:ascii="Times New Roman" w:hAnsi="Times New Roman"/>
          <w:spacing w:val="-3"/>
          <w:sz w:val="28"/>
          <w:szCs w:val="28"/>
        </w:rPr>
        <w:t>н</w:t>
      </w:r>
      <w:r w:rsidR="00EE37FA" w:rsidRPr="00CB6AB8">
        <w:rPr>
          <w:rFonts w:ascii="Times New Roman" w:hAnsi="Times New Roman"/>
          <w:sz w:val="28"/>
          <w:szCs w:val="28"/>
        </w:rPr>
        <w:t>о</w:t>
      </w:r>
      <w:r w:rsidR="00EE37FA" w:rsidRPr="00CB6AB8">
        <w:rPr>
          <w:rFonts w:ascii="Times New Roman" w:hAnsi="Times New Roman"/>
          <w:spacing w:val="2"/>
          <w:sz w:val="28"/>
          <w:szCs w:val="28"/>
        </w:rPr>
        <w:t>ш</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ни</w:t>
      </w:r>
      <w:r>
        <w:rPr>
          <w:rFonts w:ascii="Times New Roman" w:hAnsi="Times New Roman"/>
          <w:sz w:val="28"/>
          <w:szCs w:val="28"/>
        </w:rPr>
        <w:t>я</w:t>
      </w:r>
      <w:r w:rsidR="00EE37FA" w:rsidRPr="00CB6AB8">
        <w:rPr>
          <w:rFonts w:ascii="Times New Roman" w:hAnsi="Times New Roman"/>
          <w:spacing w:val="24"/>
          <w:sz w:val="28"/>
          <w:szCs w:val="28"/>
        </w:rPr>
        <w:t xml:space="preserve"> </w:t>
      </w:r>
      <w:r>
        <w:rPr>
          <w:rFonts w:ascii="Times New Roman" w:hAnsi="Times New Roman"/>
          <w:sz w:val="28"/>
          <w:szCs w:val="28"/>
        </w:rPr>
        <w:t xml:space="preserve">к </w:t>
      </w:r>
      <w:r w:rsidR="00EE37FA" w:rsidRPr="00CB6AB8">
        <w:rPr>
          <w:rFonts w:ascii="Times New Roman" w:hAnsi="Times New Roman"/>
          <w:spacing w:val="-6"/>
          <w:sz w:val="28"/>
          <w:szCs w:val="28"/>
        </w:rPr>
        <w:t>с</w:t>
      </w:r>
      <w:r w:rsidR="00EE37FA" w:rsidRPr="00CB6AB8">
        <w:rPr>
          <w:rFonts w:ascii="Times New Roman" w:hAnsi="Times New Roman"/>
          <w:spacing w:val="-3"/>
          <w:sz w:val="28"/>
          <w:szCs w:val="28"/>
        </w:rPr>
        <w:t>в</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е</w:t>
      </w:r>
      <w:r w:rsidR="00EE37FA" w:rsidRPr="00CB6AB8">
        <w:rPr>
          <w:rFonts w:ascii="Times New Roman" w:hAnsi="Times New Roman"/>
          <w:spacing w:val="2"/>
          <w:sz w:val="28"/>
          <w:szCs w:val="28"/>
        </w:rPr>
        <w:t>м</w:t>
      </w:r>
      <w:r w:rsidR="00EE37FA" w:rsidRPr="00CB6AB8">
        <w:rPr>
          <w:rFonts w:ascii="Times New Roman" w:hAnsi="Times New Roman"/>
          <w:sz w:val="28"/>
          <w:szCs w:val="28"/>
        </w:rPr>
        <w:t xml:space="preserve">у </w:t>
      </w:r>
      <w:r w:rsidR="00EE37FA" w:rsidRPr="00CB6AB8">
        <w:rPr>
          <w:rFonts w:ascii="Times New Roman" w:hAnsi="Times New Roman"/>
          <w:spacing w:val="1"/>
          <w:sz w:val="28"/>
          <w:szCs w:val="28"/>
        </w:rPr>
        <w:t>з</w:t>
      </w:r>
      <w:r w:rsidR="00EE37FA" w:rsidRPr="00CB6AB8">
        <w:rPr>
          <w:rFonts w:ascii="Times New Roman" w:hAnsi="Times New Roman"/>
          <w:spacing w:val="-2"/>
          <w:sz w:val="28"/>
          <w:szCs w:val="28"/>
        </w:rPr>
        <w:t>д</w:t>
      </w:r>
      <w:r w:rsidR="00EE37FA" w:rsidRPr="00CB6AB8">
        <w:rPr>
          <w:rFonts w:ascii="Times New Roman" w:hAnsi="Times New Roman"/>
          <w:spacing w:val="5"/>
          <w:sz w:val="28"/>
          <w:szCs w:val="28"/>
        </w:rPr>
        <w:t>о</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ь</w:t>
      </w:r>
      <w:r w:rsidR="00EE37FA" w:rsidRPr="00CB6AB8">
        <w:rPr>
          <w:rFonts w:ascii="Times New Roman" w:hAnsi="Times New Roman"/>
          <w:sz w:val="28"/>
          <w:szCs w:val="28"/>
        </w:rPr>
        <w:t>ю</w:t>
      </w:r>
      <w:r w:rsidR="00EE37FA" w:rsidRPr="00CB6AB8">
        <w:rPr>
          <w:rFonts w:ascii="Times New Roman" w:hAnsi="Times New Roman"/>
          <w:spacing w:val="-4"/>
          <w:sz w:val="28"/>
          <w:szCs w:val="28"/>
        </w:rPr>
        <w:t xml:space="preserve"> </w:t>
      </w:r>
      <w:r w:rsidR="00EE37FA" w:rsidRPr="00CB6AB8">
        <w:rPr>
          <w:rFonts w:ascii="Times New Roman" w:hAnsi="Times New Roman"/>
          <w:spacing w:val="2"/>
          <w:sz w:val="28"/>
          <w:szCs w:val="28"/>
        </w:rPr>
        <w:t>(</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н</w:t>
      </w:r>
      <w:r w:rsidR="00EE37FA" w:rsidRPr="00CB6AB8">
        <w:rPr>
          <w:rFonts w:ascii="Times New Roman" w:hAnsi="Times New Roman"/>
          <w:spacing w:val="-1"/>
          <w:sz w:val="28"/>
          <w:szCs w:val="28"/>
        </w:rPr>
        <w:t>ке</w:t>
      </w:r>
      <w:r w:rsidR="00EE37FA" w:rsidRPr="00CB6AB8">
        <w:rPr>
          <w:rFonts w:ascii="Times New Roman" w:hAnsi="Times New Roman"/>
          <w:spacing w:val="1"/>
          <w:sz w:val="28"/>
          <w:szCs w:val="28"/>
        </w:rPr>
        <w:t>ти</w:t>
      </w:r>
      <w:r w:rsidR="00EE37FA" w:rsidRPr="00CB6AB8">
        <w:rPr>
          <w:rFonts w:ascii="Times New Roman" w:hAnsi="Times New Roman"/>
          <w:spacing w:val="-5"/>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а</w:t>
      </w:r>
      <w:r w:rsidR="00EE37FA" w:rsidRPr="00CB6AB8">
        <w:rPr>
          <w:rFonts w:ascii="Times New Roman" w:hAnsi="Times New Roman"/>
          <w:spacing w:val="-3"/>
          <w:sz w:val="28"/>
          <w:szCs w:val="28"/>
        </w:rPr>
        <w:t>н</w:t>
      </w:r>
      <w:r w:rsidR="00EE37FA" w:rsidRPr="00CB6AB8">
        <w:rPr>
          <w:rFonts w:ascii="Times New Roman" w:hAnsi="Times New Roman"/>
          <w:spacing w:val="1"/>
          <w:sz w:val="28"/>
          <w:szCs w:val="28"/>
        </w:rPr>
        <w:t>и</w:t>
      </w:r>
      <w:r w:rsidR="00EE37FA" w:rsidRPr="00CB6AB8">
        <w:rPr>
          <w:rFonts w:ascii="Times New Roman" w:hAnsi="Times New Roman"/>
          <w:spacing w:val="-1"/>
          <w:sz w:val="28"/>
          <w:szCs w:val="28"/>
        </w:rPr>
        <w:t>е</w:t>
      </w:r>
      <w:r w:rsidR="00EE37FA" w:rsidRPr="00CB6AB8">
        <w:rPr>
          <w:rFonts w:ascii="Times New Roman" w:hAnsi="Times New Roman"/>
          <w:sz w:val="28"/>
          <w:szCs w:val="28"/>
        </w:rPr>
        <w:t xml:space="preserve">, </w:t>
      </w:r>
      <w:r w:rsidR="00EE37FA" w:rsidRPr="00CB6AB8">
        <w:rPr>
          <w:rFonts w:ascii="Times New Roman" w:hAnsi="Times New Roman"/>
          <w:spacing w:val="1"/>
          <w:sz w:val="28"/>
          <w:szCs w:val="28"/>
        </w:rPr>
        <w:t>н</w:t>
      </w:r>
      <w:r w:rsidR="00EE37FA" w:rsidRPr="00CB6AB8">
        <w:rPr>
          <w:rFonts w:ascii="Times New Roman" w:hAnsi="Times New Roman"/>
          <w:spacing w:val="-1"/>
          <w:sz w:val="28"/>
          <w:szCs w:val="28"/>
        </w:rPr>
        <w:t>а</w:t>
      </w:r>
      <w:r w:rsidR="00EE37FA" w:rsidRPr="00CB6AB8">
        <w:rPr>
          <w:rFonts w:ascii="Times New Roman" w:hAnsi="Times New Roman"/>
          <w:spacing w:val="-2"/>
          <w:sz w:val="28"/>
          <w:szCs w:val="28"/>
        </w:rPr>
        <w:t>б</w:t>
      </w:r>
      <w:r w:rsidR="00EE37FA" w:rsidRPr="00CB6AB8">
        <w:rPr>
          <w:rFonts w:ascii="Times New Roman" w:hAnsi="Times New Roman"/>
          <w:sz w:val="28"/>
          <w:szCs w:val="28"/>
        </w:rPr>
        <w:t>л</w:t>
      </w:r>
      <w:r w:rsidR="00EE37FA" w:rsidRPr="00CB6AB8">
        <w:rPr>
          <w:rFonts w:ascii="Times New Roman" w:hAnsi="Times New Roman"/>
          <w:spacing w:val="-1"/>
          <w:sz w:val="28"/>
          <w:szCs w:val="28"/>
        </w:rPr>
        <w:t>ю</w:t>
      </w:r>
      <w:r w:rsidR="00EE37FA" w:rsidRPr="00CB6AB8">
        <w:rPr>
          <w:rFonts w:ascii="Times New Roman" w:hAnsi="Times New Roman"/>
          <w:spacing w:val="-2"/>
          <w:sz w:val="28"/>
          <w:szCs w:val="28"/>
        </w:rPr>
        <w:t>д</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ни</w:t>
      </w:r>
      <w:r w:rsidR="00EE37FA" w:rsidRPr="00CB6AB8">
        <w:rPr>
          <w:rFonts w:ascii="Times New Roman" w:hAnsi="Times New Roman"/>
          <w:spacing w:val="-1"/>
          <w:sz w:val="28"/>
          <w:szCs w:val="28"/>
        </w:rPr>
        <w:t>е</w:t>
      </w:r>
      <w:r w:rsidR="00EE37FA" w:rsidRPr="00CB6AB8">
        <w:rPr>
          <w:rFonts w:ascii="Times New Roman" w:hAnsi="Times New Roman"/>
          <w:spacing w:val="2"/>
          <w:sz w:val="28"/>
          <w:szCs w:val="28"/>
        </w:rPr>
        <w:t>)</w:t>
      </w:r>
      <w:r w:rsidR="00EE37FA" w:rsidRPr="00CB6AB8">
        <w:rPr>
          <w:rFonts w:ascii="Times New Roman" w:hAnsi="Times New Roman"/>
          <w:sz w:val="28"/>
          <w:szCs w:val="28"/>
        </w:rPr>
        <w:t>.</w:t>
      </w:r>
    </w:p>
    <w:p w:rsidR="00EE37FA" w:rsidRPr="00CB6AB8" w:rsidRDefault="00303068" w:rsidP="004E254B">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5.</w:t>
      </w:r>
      <w:r w:rsidR="00EE37FA" w:rsidRPr="00CB6AB8">
        <w:rPr>
          <w:rFonts w:ascii="Times New Roman" w:hAnsi="Times New Roman"/>
          <w:sz w:val="28"/>
          <w:szCs w:val="28"/>
        </w:rPr>
        <w:t>И</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п</w:t>
      </w:r>
      <w:r w:rsidR="00EE37FA" w:rsidRPr="00CB6AB8">
        <w:rPr>
          <w:rFonts w:ascii="Times New Roman" w:hAnsi="Times New Roman"/>
          <w:spacing w:val="5"/>
          <w:sz w:val="28"/>
          <w:szCs w:val="28"/>
        </w:rPr>
        <w:t>о</w:t>
      </w:r>
      <w:r w:rsidR="00EE37FA" w:rsidRPr="00CB6AB8">
        <w:rPr>
          <w:rFonts w:ascii="Times New Roman" w:hAnsi="Times New Roman"/>
          <w:sz w:val="28"/>
          <w:szCs w:val="28"/>
        </w:rPr>
        <w:t>л</w:t>
      </w:r>
      <w:r w:rsidR="00EE37FA" w:rsidRPr="00CB6AB8">
        <w:rPr>
          <w:rFonts w:ascii="Times New Roman" w:hAnsi="Times New Roman"/>
          <w:spacing w:val="1"/>
          <w:sz w:val="28"/>
          <w:szCs w:val="28"/>
        </w:rPr>
        <w:t>ь</w:t>
      </w:r>
      <w:r w:rsidR="00EE37FA" w:rsidRPr="00CB6AB8">
        <w:rPr>
          <w:rFonts w:ascii="Times New Roman" w:hAnsi="Times New Roman"/>
          <w:spacing w:val="-3"/>
          <w:sz w:val="28"/>
          <w:szCs w:val="28"/>
        </w:rPr>
        <w:t>з</w:t>
      </w:r>
      <w:r w:rsidR="00EE37FA" w:rsidRPr="00CB6AB8">
        <w:rPr>
          <w:rFonts w:ascii="Times New Roman" w:hAnsi="Times New Roman"/>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ни</w:t>
      </w:r>
      <w:r w:rsidR="00EE37FA" w:rsidRPr="00CB6AB8">
        <w:rPr>
          <w:rFonts w:ascii="Times New Roman" w:hAnsi="Times New Roman"/>
          <w:sz w:val="28"/>
          <w:szCs w:val="28"/>
        </w:rPr>
        <w:t>е</w:t>
      </w:r>
      <w:r w:rsidR="00EE37FA" w:rsidRPr="00CB6AB8">
        <w:rPr>
          <w:rFonts w:ascii="Times New Roman" w:hAnsi="Times New Roman"/>
          <w:spacing w:val="-3"/>
          <w:sz w:val="28"/>
          <w:szCs w:val="28"/>
        </w:rPr>
        <w:t xml:space="preserve"> </w:t>
      </w:r>
      <w:r w:rsidR="00EE37FA" w:rsidRPr="00CB6AB8">
        <w:rPr>
          <w:rFonts w:ascii="Times New Roman" w:hAnsi="Times New Roman"/>
          <w:spacing w:val="1"/>
          <w:sz w:val="28"/>
          <w:szCs w:val="28"/>
        </w:rPr>
        <w:t>з</w:t>
      </w:r>
      <w:r w:rsidR="00EE37FA" w:rsidRPr="00CB6AB8">
        <w:rPr>
          <w:rFonts w:ascii="Times New Roman" w:hAnsi="Times New Roman"/>
          <w:spacing w:val="-2"/>
          <w:sz w:val="28"/>
          <w:szCs w:val="28"/>
        </w:rPr>
        <w:t>д</w:t>
      </w:r>
      <w:r w:rsidR="00EE37FA" w:rsidRPr="00CB6AB8">
        <w:rPr>
          <w:rFonts w:ascii="Times New Roman" w:hAnsi="Times New Roman"/>
          <w:spacing w:val="5"/>
          <w:sz w:val="28"/>
          <w:szCs w:val="28"/>
        </w:rPr>
        <w:t>о</w:t>
      </w:r>
      <w:r w:rsidR="00EE37FA" w:rsidRPr="00CB6AB8">
        <w:rPr>
          <w:rFonts w:ascii="Times New Roman" w:hAnsi="Times New Roman"/>
          <w:spacing w:val="-5"/>
          <w:sz w:val="28"/>
          <w:szCs w:val="28"/>
        </w:rPr>
        <w:t>р</w:t>
      </w:r>
      <w:r w:rsidR="00EE37FA" w:rsidRPr="00CB6AB8">
        <w:rPr>
          <w:rFonts w:ascii="Times New Roman" w:hAnsi="Times New Roman"/>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ь</w:t>
      </w:r>
      <w:r w:rsidR="00EE37FA" w:rsidRPr="00CB6AB8">
        <w:rPr>
          <w:rFonts w:ascii="Times New Roman" w:hAnsi="Times New Roman"/>
          <w:spacing w:val="-1"/>
          <w:sz w:val="28"/>
          <w:szCs w:val="28"/>
        </w:rPr>
        <w:t>ес</w:t>
      </w:r>
      <w:r w:rsidR="00EE37FA" w:rsidRPr="00CB6AB8">
        <w:rPr>
          <w:rFonts w:ascii="Times New Roman" w:hAnsi="Times New Roman"/>
          <w:spacing w:val="-2"/>
          <w:sz w:val="28"/>
          <w:szCs w:val="28"/>
        </w:rPr>
        <w:t>б</w:t>
      </w:r>
      <w:r w:rsidR="00EE37FA" w:rsidRPr="00CB6AB8">
        <w:rPr>
          <w:rFonts w:ascii="Times New Roman" w:hAnsi="Times New Roman"/>
          <w:spacing w:val="-1"/>
          <w:sz w:val="28"/>
          <w:szCs w:val="28"/>
        </w:rPr>
        <w:t>е</w:t>
      </w:r>
      <w:r w:rsidR="00EE37FA" w:rsidRPr="00CB6AB8">
        <w:rPr>
          <w:rFonts w:ascii="Times New Roman" w:hAnsi="Times New Roman"/>
          <w:sz w:val="28"/>
          <w:szCs w:val="28"/>
        </w:rPr>
        <w:t>р</w:t>
      </w:r>
      <w:r w:rsidR="00EE37FA" w:rsidRPr="00CB6AB8">
        <w:rPr>
          <w:rFonts w:ascii="Times New Roman" w:hAnsi="Times New Roman"/>
          <w:spacing w:val="-1"/>
          <w:sz w:val="28"/>
          <w:szCs w:val="28"/>
        </w:rPr>
        <w:t>е</w:t>
      </w:r>
      <w:r w:rsidR="00EE37FA" w:rsidRPr="00CB6AB8">
        <w:rPr>
          <w:rFonts w:ascii="Times New Roman" w:hAnsi="Times New Roman"/>
          <w:spacing w:val="2"/>
          <w:sz w:val="28"/>
          <w:szCs w:val="28"/>
        </w:rPr>
        <w:t>г</w:t>
      </w:r>
      <w:r w:rsidR="00EE37FA" w:rsidRPr="00CB6AB8">
        <w:rPr>
          <w:rFonts w:ascii="Times New Roman" w:hAnsi="Times New Roman"/>
          <w:spacing w:val="-1"/>
          <w:sz w:val="28"/>
          <w:szCs w:val="28"/>
        </w:rPr>
        <w:t>аю</w:t>
      </w:r>
      <w:r w:rsidR="00EE37FA" w:rsidRPr="00CB6AB8">
        <w:rPr>
          <w:rFonts w:ascii="Times New Roman" w:hAnsi="Times New Roman"/>
          <w:spacing w:val="2"/>
          <w:sz w:val="28"/>
          <w:szCs w:val="28"/>
        </w:rPr>
        <w:t>щ</w:t>
      </w:r>
      <w:r w:rsidR="00EE37FA" w:rsidRPr="00CB6AB8">
        <w:rPr>
          <w:rFonts w:ascii="Times New Roman" w:hAnsi="Times New Roman"/>
          <w:spacing w:val="1"/>
          <w:sz w:val="28"/>
          <w:szCs w:val="28"/>
        </w:rPr>
        <w:t>и</w:t>
      </w:r>
      <w:r w:rsidR="00EE37FA" w:rsidRPr="00CB6AB8">
        <w:rPr>
          <w:rFonts w:ascii="Times New Roman" w:hAnsi="Times New Roman"/>
          <w:sz w:val="28"/>
          <w:szCs w:val="28"/>
        </w:rPr>
        <w:t>х</w:t>
      </w:r>
      <w:r w:rsidR="00EE37FA" w:rsidRPr="00CB6AB8">
        <w:rPr>
          <w:rFonts w:ascii="Times New Roman" w:hAnsi="Times New Roman"/>
          <w:spacing w:val="-2"/>
          <w:sz w:val="28"/>
          <w:szCs w:val="28"/>
        </w:rPr>
        <w:t xml:space="preserve"> </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w:t>
      </w:r>
      <w:r w:rsidR="00EE37FA" w:rsidRPr="00CB6AB8">
        <w:rPr>
          <w:rFonts w:ascii="Times New Roman" w:hAnsi="Times New Roman"/>
          <w:spacing w:val="-5"/>
          <w:sz w:val="28"/>
          <w:szCs w:val="28"/>
        </w:rPr>
        <w:t>х</w:t>
      </w:r>
      <w:r w:rsidR="00EE37FA" w:rsidRPr="00CB6AB8">
        <w:rPr>
          <w:rFonts w:ascii="Times New Roman" w:hAnsi="Times New Roman"/>
          <w:spacing w:val="1"/>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z w:val="28"/>
          <w:szCs w:val="28"/>
        </w:rPr>
        <w:t>ло</w:t>
      </w:r>
      <w:r w:rsidR="00EE37FA" w:rsidRPr="00CB6AB8">
        <w:rPr>
          <w:rFonts w:ascii="Times New Roman" w:hAnsi="Times New Roman"/>
          <w:spacing w:val="-2"/>
          <w:sz w:val="28"/>
          <w:szCs w:val="28"/>
        </w:rPr>
        <w:t>г</w:t>
      </w:r>
      <w:r w:rsidR="00EE37FA" w:rsidRPr="00CB6AB8">
        <w:rPr>
          <w:rFonts w:ascii="Times New Roman" w:hAnsi="Times New Roman"/>
          <w:spacing w:val="1"/>
          <w:sz w:val="28"/>
          <w:szCs w:val="28"/>
        </w:rPr>
        <w:t>и</w:t>
      </w:r>
      <w:r w:rsidR="00EE37FA" w:rsidRPr="00CB6AB8">
        <w:rPr>
          <w:rFonts w:ascii="Times New Roman" w:hAnsi="Times New Roman"/>
          <w:sz w:val="28"/>
          <w:szCs w:val="28"/>
        </w:rPr>
        <w:t>й</w:t>
      </w:r>
      <w:r w:rsidR="00EE37FA" w:rsidRPr="00CB6AB8">
        <w:rPr>
          <w:rFonts w:ascii="Times New Roman" w:hAnsi="Times New Roman"/>
          <w:spacing w:val="4"/>
          <w:sz w:val="28"/>
          <w:szCs w:val="28"/>
        </w:rPr>
        <w:t xml:space="preserve"> </w:t>
      </w:r>
      <w:r w:rsidR="00EE37FA" w:rsidRPr="00CB6AB8">
        <w:rPr>
          <w:rFonts w:ascii="Times New Roman" w:hAnsi="Times New Roman"/>
          <w:sz w:val="28"/>
          <w:szCs w:val="28"/>
        </w:rPr>
        <w:t xml:space="preserve">в </w:t>
      </w:r>
      <w:r w:rsidR="00EE37FA" w:rsidRPr="00CB6AB8">
        <w:rPr>
          <w:rFonts w:ascii="Times New Roman" w:hAnsi="Times New Roman"/>
          <w:spacing w:val="-9"/>
          <w:sz w:val="28"/>
          <w:szCs w:val="28"/>
        </w:rPr>
        <w:t>у</w:t>
      </w:r>
      <w:r w:rsidR="00EE37FA" w:rsidRPr="00CB6AB8">
        <w:rPr>
          <w:rFonts w:ascii="Times New Roman" w:hAnsi="Times New Roman"/>
          <w:sz w:val="28"/>
          <w:szCs w:val="28"/>
        </w:rPr>
        <w:t>ч</w:t>
      </w:r>
      <w:r w:rsidR="00EE37FA" w:rsidRPr="00CB6AB8">
        <w:rPr>
          <w:rFonts w:ascii="Times New Roman" w:hAnsi="Times New Roman"/>
          <w:spacing w:val="4"/>
          <w:sz w:val="28"/>
          <w:szCs w:val="28"/>
        </w:rPr>
        <w:t>е</w:t>
      </w:r>
      <w:r w:rsidR="00EE37FA" w:rsidRPr="00CB6AB8">
        <w:rPr>
          <w:rFonts w:ascii="Times New Roman" w:hAnsi="Times New Roman"/>
          <w:spacing w:val="-7"/>
          <w:sz w:val="28"/>
          <w:szCs w:val="28"/>
        </w:rPr>
        <w:t>б</w:t>
      </w:r>
      <w:r w:rsidR="00EE37FA" w:rsidRPr="00CB6AB8">
        <w:rPr>
          <w:rFonts w:ascii="Times New Roman" w:hAnsi="Times New Roman"/>
          <w:spacing w:val="1"/>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4"/>
          <w:sz w:val="28"/>
          <w:szCs w:val="28"/>
        </w:rPr>
        <w:t xml:space="preserve"> </w:t>
      </w:r>
      <w:r w:rsidR="00EE37FA" w:rsidRPr="00CB6AB8">
        <w:rPr>
          <w:rFonts w:ascii="Times New Roman" w:hAnsi="Times New Roman"/>
          <w:spacing w:val="-2"/>
          <w:sz w:val="28"/>
          <w:szCs w:val="28"/>
        </w:rPr>
        <w:t>д</w:t>
      </w:r>
      <w:r w:rsidR="00EE37FA" w:rsidRPr="00CB6AB8">
        <w:rPr>
          <w:rFonts w:ascii="Times New Roman" w:hAnsi="Times New Roman"/>
          <w:spacing w:val="-1"/>
          <w:sz w:val="28"/>
          <w:szCs w:val="28"/>
        </w:rPr>
        <w:t>е</w:t>
      </w:r>
      <w:r w:rsidR="00EE37FA" w:rsidRPr="00CB6AB8">
        <w:rPr>
          <w:rFonts w:ascii="Times New Roman" w:hAnsi="Times New Roman"/>
          <w:sz w:val="28"/>
          <w:szCs w:val="28"/>
        </w:rPr>
        <w:t>я</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w:t>
      </w:r>
      <w:r w:rsidR="00EE37FA" w:rsidRPr="00CB6AB8">
        <w:rPr>
          <w:rFonts w:ascii="Times New Roman" w:hAnsi="Times New Roman"/>
          <w:sz w:val="28"/>
          <w:szCs w:val="28"/>
        </w:rPr>
        <w:t>л</w:t>
      </w:r>
      <w:r w:rsidR="00EE37FA" w:rsidRPr="00CB6AB8">
        <w:rPr>
          <w:rFonts w:ascii="Times New Roman" w:hAnsi="Times New Roman"/>
          <w:spacing w:val="1"/>
          <w:sz w:val="28"/>
          <w:szCs w:val="28"/>
        </w:rPr>
        <w:t>ь</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w:t>
      </w:r>
      <w:r w:rsidR="00EE37FA" w:rsidRPr="00CB6AB8">
        <w:rPr>
          <w:rFonts w:ascii="Times New Roman" w:hAnsi="Times New Roman"/>
          <w:spacing w:val="-3"/>
          <w:sz w:val="28"/>
          <w:szCs w:val="28"/>
        </w:rPr>
        <w:t>и</w:t>
      </w:r>
      <w:r w:rsidR="00EE37FA" w:rsidRPr="00CB6AB8">
        <w:rPr>
          <w:rFonts w:ascii="Times New Roman" w:hAnsi="Times New Roman"/>
          <w:sz w:val="28"/>
          <w:szCs w:val="28"/>
        </w:rPr>
        <w:t>.</w:t>
      </w:r>
    </w:p>
    <w:p w:rsidR="00EE37FA" w:rsidRPr="00CB6AB8" w:rsidRDefault="00303068" w:rsidP="004E254B">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6.</w:t>
      </w:r>
      <w:r w:rsidR="00EE37FA" w:rsidRPr="00CB6AB8">
        <w:rPr>
          <w:rFonts w:ascii="Times New Roman" w:hAnsi="Times New Roman"/>
          <w:sz w:val="28"/>
          <w:szCs w:val="28"/>
        </w:rPr>
        <w:t>П</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и</w:t>
      </w:r>
      <w:r w:rsidR="00EE37FA" w:rsidRPr="00CB6AB8">
        <w:rPr>
          <w:rFonts w:ascii="Times New Roman" w:hAnsi="Times New Roman"/>
          <w:spacing w:val="-5"/>
          <w:sz w:val="28"/>
          <w:szCs w:val="28"/>
        </w:rPr>
        <w:t>х</w:t>
      </w:r>
      <w:r w:rsidR="00EE37FA" w:rsidRPr="00CB6AB8">
        <w:rPr>
          <w:rFonts w:ascii="Times New Roman" w:hAnsi="Times New Roman"/>
          <w:spacing w:val="5"/>
          <w:sz w:val="28"/>
          <w:szCs w:val="28"/>
        </w:rPr>
        <w:t>о</w:t>
      </w:r>
      <w:r w:rsidR="00EE37FA" w:rsidRPr="00CB6AB8">
        <w:rPr>
          <w:rFonts w:ascii="Times New Roman" w:hAnsi="Times New Roman"/>
          <w:sz w:val="28"/>
          <w:szCs w:val="28"/>
        </w:rPr>
        <w:t>ло</w:t>
      </w:r>
      <w:r w:rsidR="00EE37FA" w:rsidRPr="00CB6AB8">
        <w:rPr>
          <w:rFonts w:ascii="Times New Roman" w:hAnsi="Times New Roman"/>
          <w:spacing w:val="2"/>
          <w:sz w:val="28"/>
          <w:szCs w:val="28"/>
        </w:rPr>
        <w:t>г</w:t>
      </w:r>
      <w:r w:rsidR="00EE37FA" w:rsidRPr="00CB6AB8">
        <w:rPr>
          <w:rFonts w:ascii="Times New Roman" w:hAnsi="Times New Roman"/>
          <w:spacing w:val="1"/>
          <w:sz w:val="28"/>
          <w:szCs w:val="28"/>
        </w:rPr>
        <w:t>и</w:t>
      </w:r>
      <w:r w:rsidR="00EE37FA" w:rsidRPr="00CB6AB8">
        <w:rPr>
          <w:rFonts w:ascii="Times New Roman" w:hAnsi="Times New Roman"/>
          <w:sz w:val="28"/>
          <w:szCs w:val="28"/>
        </w:rPr>
        <w:t>ч</w:t>
      </w:r>
      <w:r w:rsidR="00EE37FA" w:rsidRPr="00CB6AB8">
        <w:rPr>
          <w:rFonts w:ascii="Times New Roman" w:hAnsi="Times New Roman"/>
          <w:spacing w:val="-1"/>
          <w:sz w:val="28"/>
          <w:szCs w:val="28"/>
        </w:rPr>
        <w:t>еск</w:t>
      </w:r>
      <w:r w:rsidR="00EE37FA" w:rsidRPr="00CB6AB8">
        <w:rPr>
          <w:rFonts w:ascii="Times New Roman" w:hAnsi="Times New Roman"/>
          <w:spacing w:val="1"/>
          <w:sz w:val="28"/>
          <w:szCs w:val="28"/>
        </w:rPr>
        <w:t>и</w:t>
      </w:r>
      <w:r w:rsidR="00EE37FA" w:rsidRPr="00CB6AB8">
        <w:rPr>
          <w:rFonts w:ascii="Times New Roman" w:hAnsi="Times New Roman"/>
          <w:sz w:val="28"/>
          <w:szCs w:val="28"/>
        </w:rPr>
        <w:t>й</w:t>
      </w:r>
      <w:r w:rsidR="00EE37FA" w:rsidRPr="00CB6AB8">
        <w:rPr>
          <w:rFonts w:ascii="Times New Roman" w:hAnsi="Times New Roman"/>
          <w:spacing w:val="4"/>
          <w:sz w:val="28"/>
          <w:szCs w:val="28"/>
        </w:rPr>
        <w:t xml:space="preserve"> </w:t>
      </w:r>
      <w:r w:rsidR="00EE37FA" w:rsidRPr="00CB6AB8">
        <w:rPr>
          <w:rFonts w:ascii="Times New Roman" w:hAnsi="Times New Roman"/>
          <w:spacing w:val="-6"/>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м</w:t>
      </w:r>
      <w:r w:rsidR="00EE37FA" w:rsidRPr="00CB6AB8">
        <w:rPr>
          <w:rFonts w:ascii="Times New Roman" w:hAnsi="Times New Roman"/>
          <w:spacing w:val="-6"/>
          <w:sz w:val="28"/>
          <w:szCs w:val="28"/>
        </w:rPr>
        <w:t>ф</w:t>
      </w:r>
      <w:r w:rsidR="00EE37FA" w:rsidRPr="00CB6AB8">
        <w:rPr>
          <w:rFonts w:ascii="Times New Roman" w:hAnsi="Times New Roman"/>
          <w:spacing w:val="5"/>
          <w:sz w:val="28"/>
          <w:szCs w:val="28"/>
        </w:rPr>
        <w:t>о</w:t>
      </w:r>
      <w:r w:rsidR="00EE37FA" w:rsidRPr="00CB6AB8">
        <w:rPr>
          <w:rFonts w:ascii="Times New Roman" w:hAnsi="Times New Roman"/>
          <w:sz w:val="28"/>
          <w:szCs w:val="28"/>
        </w:rPr>
        <w:t>рт</w:t>
      </w:r>
      <w:r w:rsidR="00EE37FA" w:rsidRPr="00CB6AB8">
        <w:rPr>
          <w:rFonts w:ascii="Times New Roman" w:hAnsi="Times New Roman"/>
          <w:spacing w:val="3"/>
          <w:sz w:val="28"/>
          <w:szCs w:val="28"/>
        </w:rPr>
        <w:t xml:space="preserve"> </w:t>
      </w:r>
      <w:r w:rsidR="00EE37FA" w:rsidRPr="00CB6AB8">
        <w:rPr>
          <w:rFonts w:ascii="Times New Roman" w:hAnsi="Times New Roman"/>
          <w:spacing w:val="-1"/>
          <w:sz w:val="28"/>
          <w:szCs w:val="28"/>
        </w:rPr>
        <w:t>к</w:t>
      </w:r>
      <w:r w:rsidR="00EE37FA" w:rsidRPr="00CB6AB8">
        <w:rPr>
          <w:rFonts w:ascii="Times New Roman" w:hAnsi="Times New Roman"/>
          <w:sz w:val="28"/>
          <w:szCs w:val="28"/>
        </w:rPr>
        <w:t>л</w:t>
      </w:r>
      <w:r w:rsidR="00EE37FA" w:rsidRPr="00CB6AB8">
        <w:rPr>
          <w:rFonts w:ascii="Times New Roman" w:hAnsi="Times New Roman"/>
          <w:spacing w:val="-1"/>
          <w:sz w:val="28"/>
          <w:szCs w:val="28"/>
        </w:rPr>
        <w:t>асс</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г</w:t>
      </w:r>
      <w:r w:rsidR="00EE37FA" w:rsidRPr="00CB6AB8">
        <w:rPr>
          <w:rFonts w:ascii="Times New Roman" w:hAnsi="Times New Roman"/>
          <w:sz w:val="28"/>
          <w:szCs w:val="28"/>
        </w:rPr>
        <w:t>о</w:t>
      </w:r>
      <w:r w:rsidR="00EE37FA" w:rsidRPr="00CB6AB8">
        <w:rPr>
          <w:rFonts w:ascii="Times New Roman" w:hAnsi="Times New Roman"/>
          <w:spacing w:val="2"/>
          <w:sz w:val="28"/>
          <w:szCs w:val="28"/>
        </w:rPr>
        <w:t xml:space="preserve"> </w:t>
      </w:r>
      <w:r w:rsidR="00EE37FA" w:rsidRPr="00CB6AB8">
        <w:rPr>
          <w:rFonts w:ascii="Times New Roman" w:hAnsi="Times New Roman"/>
          <w:spacing w:val="-1"/>
          <w:sz w:val="28"/>
          <w:szCs w:val="28"/>
        </w:rPr>
        <w:t>к</w:t>
      </w:r>
      <w:r w:rsidR="00EE37FA" w:rsidRPr="00CB6AB8">
        <w:rPr>
          <w:rFonts w:ascii="Times New Roman" w:hAnsi="Times New Roman"/>
          <w:sz w:val="28"/>
          <w:szCs w:val="28"/>
        </w:rPr>
        <w:t>олл</w:t>
      </w:r>
      <w:r w:rsidR="00EE37FA" w:rsidRPr="00CB6AB8">
        <w:rPr>
          <w:rFonts w:ascii="Times New Roman" w:hAnsi="Times New Roman"/>
          <w:spacing w:val="-1"/>
          <w:sz w:val="28"/>
          <w:szCs w:val="28"/>
        </w:rPr>
        <w:t>ек</w:t>
      </w:r>
      <w:r w:rsidR="00EE37FA" w:rsidRPr="00CB6AB8">
        <w:rPr>
          <w:rFonts w:ascii="Times New Roman" w:hAnsi="Times New Roman"/>
          <w:spacing w:val="1"/>
          <w:sz w:val="28"/>
          <w:szCs w:val="28"/>
        </w:rPr>
        <w:t>ти</w:t>
      </w:r>
      <w:r w:rsidR="00EE37FA" w:rsidRPr="00CB6AB8">
        <w:rPr>
          <w:rFonts w:ascii="Times New Roman" w:hAnsi="Times New Roman"/>
          <w:spacing w:val="2"/>
          <w:sz w:val="28"/>
          <w:szCs w:val="28"/>
        </w:rPr>
        <w:t>в</w:t>
      </w:r>
      <w:r w:rsidR="00EE37FA" w:rsidRPr="00CB6AB8">
        <w:rPr>
          <w:rFonts w:ascii="Times New Roman" w:hAnsi="Times New Roman"/>
          <w:sz w:val="28"/>
          <w:szCs w:val="28"/>
        </w:rPr>
        <w:t>а</w:t>
      </w:r>
      <w:r w:rsidR="00EE37FA" w:rsidRPr="00CB6AB8">
        <w:rPr>
          <w:rFonts w:ascii="Times New Roman" w:hAnsi="Times New Roman"/>
          <w:spacing w:val="2"/>
          <w:sz w:val="28"/>
          <w:szCs w:val="28"/>
        </w:rPr>
        <w:t xml:space="preserve"> (</w:t>
      </w:r>
      <w:r w:rsidR="00EE37FA" w:rsidRPr="00CB6AB8">
        <w:rPr>
          <w:rFonts w:ascii="Times New Roman" w:hAnsi="Times New Roman"/>
          <w:spacing w:val="-2"/>
          <w:sz w:val="28"/>
          <w:szCs w:val="28"/>
        </w:rPr>
        <w:t>д</w:t>
      </w:r>
      <w:r w:rsidR="00EE37FA" w:rsidRPr="00CB6AB8">
        <w:rPr>
          <w:rFonts w:ascii="Times New Roman" w:hAnsi="Times New Roman"/>
          <w:spacing w:val="1"/>
          <w:sz w:val="28"/>
          <w:szCs w:val="28"/>
        </w:rPr>
        <w:t>и</w:t>
      </w:r>
      <w:r w:rsidR="00EE37FA" w:rsidRPr="00CB6AB8">
        <w:rPr>
          <w:rFonts w:ascii="Times New Roman" w:hAnsi="Times New Roman"/>
          <w:spacing w:val="-1"/>
          <w:sz w:val="28"/>
          <w:szCs w:val="28"/>
        </w:rPr>
        <w:t>а</w:t>
      </w:r>
      <w:r w:rsidR="00EE37FA" w:rsidRPr="00CB6AB8">
        <w:rPr>
          <w:rFonts w:ascii="Times New Roman" w:hAnsi="Times New Roman"/>
          <w:spacing w:val="2"/>
          <w:sz w:val="28"/>
          <w:szCs w:val="28"/>
        </w:rPr>
        <w:t>г</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4"/>
          <w:sz w:val="28"/>
          <w:szCs w:val="28"/>
        </w:rPr>
        <w:t>т</w:t>
      </w:r>
      <w:r w:rsidR="00EE37FA" w:rsidRPr="00CB6AB8">
        <w:rPr>
          <w:rFonts w:ascii="Times New Roman" w:hAnsi="Times New Roman"/>
          <w:spacing w:val="1"/>
          <w:sz w:val="28"/>
          <w:szCs w:val="28"/>
        </w:rPr>
        <w:t>и</w:t>
      </w:r>
      <w:r w:rsidR="00EE37FA" w:rsidRPr="00CB6AB8">
        <w:rPr>
          <w:rFonts w:ascii="Times New Roman" w:hAnsi="Times New Roman"/>
          <w:spacing w:val="-1"/>
          <w:sz w:val="28"/>
          <w:szCs w:val="28"/>
        </w:rPr>
        <w:t>ка</w:t>
      </w:r>
      <w:r w:rsidR="00EE37FA" w:rsidRPr="00CB6AB8">
        <w:rPr>
          <w:rFonts w:ascii="Times New Roman" w:hAnsi="Times New Roman"/>
          <w:spacing w:val="2"/>
          <w:sz w:val="28"/>
          <w:szCs w:val="28"/>
        </w:rPr>
        <w:t>)</w:t>
      </w:r>
      <w:r w:rsidR="00EE37FA" w:rsidRPr="00CB6AB8">
        <w:rPr>
          <w:rFonts w:ascii="Times New Roman" w:hAnsi="Times New Roman"/>
          <w:sz w:val="28"/>
          <w:szCs w:val="28"/>
        </w:rPr>
        <w:t>.</w:t>
      </w:r>
    </w:p>
    <w:p w:rsidR="00EE37FA" w:rsidRPr="00CB6AB8" w:rsidRDefault="00303068" w:rsidP="004E254B">
      <w:pPr>
        <w:widowControl w:val="0"/>
        <w:autoSpaceDE w:val="0"/>
        <w:autoSpaceDN w:val="0"/>
        <w:adjustRightInd w:val="0"/>
        <w:spacing w:before="7" w:after="0"/>
        <w:jc w:val="both"/>
        <w:rPr>
          <w:rFonts w:ascii="Times New Roman" w:hAnsi="Times New Roman"/>
          <w:sz w:val="28"/>
          <w:szCs w:val="28"/>
        </w:rPr>
      </w:pPr>
      <w:r>
        <w:rPr>
          <w:rFonts w:ascii="Times New Roman" w:hAnsi="Times New Roman"/>
          <w:sz w:val="28"/>
          <w:szCs w:val="28"/>
        </w:rPr>
        <w:t>7.</w:t>
      </w:r>
      <w:r w:rsidR="00EE37FA" w:rsidRPr="00CB6AB8">
        <w:rPr>
          <w:rFonts w:ascii="Times New Roman" w:hAnsi="Times New Roman"/>
          <w:spacing w:val="-2"/>
          <w:sz w:val="28"/>
          <w:szCs w:val="28"/>
        </w:rPr>
        <w:t>У</w:t>
      </w:r>
      <w:r w:rsidR="00EE37FA" w:rsidRPr="00CB6AB8">
        <w:rPr>
          <w:rFonts w:ascii="Times New Roman" w:hAnsi="Times New Roman"/>
          <w:sz w:val="28"/>
          <w:szCs w:val="28"/>
        </w:rPr>
        <w:t>р</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w:t>
      </w:r>
      <w:r>
        <w:rPr>
          <w:rFonts w:ascii="Times New Roman" w:hAnsi="Times New Roman"/>
          <w:sz w:val="28"/>
          <w:szCs w:val="28"/>
        </w:rPr>
        <w:t xml:space="preserve">ь </w:t>
      </w:r>
      <w:r w:rsidR="00EE37FA" w:rsidRPr="00CB6AB8">
        <w:rPr>
          <w:rFonts w:ascii="Times New Roman" w:hAnsi="Times New Roman"/>
          <w:sz w:val="28"/>
          <w:szCs w:val="28"/>
        </w:rPr>
        <w:t>р</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з</w:t>
      </w:r>
      <w:r w:rsidR="00EE37FA" w:rsidRPr="00CB6AB8">
        <w:rPr>
          <w:rFonts w:ascii="Times New Roman" w:hAnsi="Times New Roman"/>
          <w:spacing w:val="-3"/>
          <w:sz w:val="28"/>
          <w:szCs w:val="28"/>
        </w:rPr>
        <w:t>в</w:t>
      </w:r>
      <w:r w:rsidR="00EE37FA" w:rsidRPr="00CB6AB8">
        <w:rPr>
          <w:rFonts w:ascii="Times New Roman" w:hAnsi="Times New Roman"/>
          <w:spacing w:val="1"/>
          <w:sz w:val="28"/>
          <w:szCs w:val="28"/>
        </w:rPr>
        <w:t>ити</w:t>
      </w:r>
      <w:r>
        <w:rPr>
          <w:rFonts w:ascii="Times New Roman" w:hAnsi="Times New Roman"/>
          <w:sz w:val="28"/>
          <w:szCs w:val="28"/>
        </w:rPr>
        <w:t>я</w:t>
      </w:r>
      <w:r w:rsidR="00EE37FA" w:rsidRPr="00CB6AB8">
        <w:rPr>
          <w:rFonts w:ascii="Times New Roman" w:hAnsi="Times New Roman"/>
          <w:spacing w:val="2"/>
          <w:sz w:val="28"/>
          <w:szCs w:val="28"/>
        </w:rPr>
        <w:t xml:space="preserve"> </w:t>
      </w:r>
      <w:r w:rsidR="00EE37FA" w:rsidRPr="00CB6AB8">
        <w:rPr>
          <w:rFonts w:ascii="Times New Roman" w:hAnsi="Times New Roman"/>
          <w:spacing w:val="-3"/>
          <w:sz w:val="28"/>
          <w:szCs w:val="28"/>
        </w:rPr>
        <w:t>п</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зн</w:t>
      </w:r>
      <w:r w:rsidR="00EE37FA" w:rsidRPr="00CB6AB8">
        <w:rPr>
          <w:rFonts w:ascii="Times New Roman" w:hAnsi="Times New Roman"/>
          <w:spacing w:val="-1"/>
          <w:sz w:val="28"/>
          <w:szCs w:val="28"/>
        </w:rPr>
        <w:t>а</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w:t>
      </w:r>
      <w:r w:rsidR="00EE37FA" w:rsidRPr="00CB6AB8">
        <w:rPr>
          <w:rFonts w:ascii="Times New Roman" w:hAnsi="Times New Roman"/>
          <w:sz w:val="28"/>
          <w:szCs w:val="28"/>
        </w:rPr>
        <w:t>л</w:t>
      </w:r>
      <w:r w:rsidR="00EE37FA" w:rsidRPr="00CB6AB8">
        <w:rPr>
          <w:rFonts w:ascii="Times New Roman" w:hAnsi="Times New Roman"/>
          <w:spacing w:val="-4"/>
          <w:sz w:val="28"/>
          <w:szCs w:val="28"/>
        </w:rPr>
        <w:t>ь</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г</w:t>
      </w:r>
      <w:r>
        <w:rPr>
          <w:rFonts w:ascii="Times New Roman" w:hAnsi="Times New Roman"/>
          <w:sz w:val="28"/>
          <w:szCs w:val="28"/>
        </w:rPr>
        <w:t xml:space="preserve">о </w:t>
      </w:r>
      <w:r w:rsidR="00EE37FA" w:rsidRPr="00CB6AB8">
        <w:rPr>
          <w:rFonts w:ascii="Times New Roman" w:hAnsi="Times New Roman"/>
          <w:spacing w:val="1"/>
          <w:sz w:val="28"/>
          <w:szCs w:val="28"/>
        </w:rPr>
        <w:t>инт</w:t>
      </w:r>
      <w:r w:rsidR="00EE37FA" w:rsidRPr="00CB6AB8">
        <w:rPr>
          <w:rFonts w:ascii="Times New Roman" w:hAnsi="Times New Roman"/>
          <w:spacing w:val="-1"/>
          <w:sz w:val="28"/>
          <w:szCs w:val="28"/>
        </w:rPr>
        <w:t>е</w:t>
      </w:r>
      <w:r w:rsidR="00EE37FA" w:rsidRPr="00CB6AB8">
        <w:rPr>
          <w:rFonts w:ascii="Times New Roman" w:hAnsi="Times New Roman"/>
          <w:sz w:val="28"/>
          <w:szCs w:val="28"/>
        </w:rPr>
        <w:t>р</w:t>
      </w:r>
      <w:r w:rsidR="00EE37FA" w:rsidRPr="00CB6AB8">
        <w:rPr>
          <w:rFonts w:ascii="Times New Roman" w:hAnsi="Times New Roman"/>
          <w:spacing w:val="-1"/>
          <w:sz w:val="28"/>
          <w:szCs w:val="28"/>
        </w:rPr>
        <w:t>е</w:t>
      </w:r>
      <w:r w:rsidR="00EE37FA" w:rsidRPr="00CB6AB8">
        <w:rPr>
          <w:rFonts w:ascii="Times New Roman" w:hAnsi="Times New Roman"/>
          <w:spacing w:val="-6"/>
          <w:sz w:val="28"/>
          <w:szCs w:val="28"/>
        </w:rPr>
        <w:t>с</w:t>
      </w:r>
      <w:r w:rsidR="00EE37FA" w:rsidRPr="00CB6AB8">
        <w:rPr>
          <w:rFonts w:ascii="Times New Roman" w:hAnsi="Times New Roman"/>
          <w:spacing w:val="-1"/>
          <w:sz w:val="28"/>
          <w:szCs w:val="28"/>
        </w:rPr>
        <w:t>а</w:t>
      </w:r>
      <w:r w:rsidR="00EE37FA" w:rsidRPr="00CB6AB8">
        <w:rPr>
          <w:rFonts w:ascii="Times New Roman" w:hAnsi="Times New Roman"/>
          <w:sz w:val="28"/>
          <w:szCs w:val="28"/>
        </w:rPr>
        <w:t xml:space="preserve">,  </w:t>
      </w:r>
      <w:r>
        <w:rPr>
          <w:rFonts w:ascii="Times New Roman" w:hAnsi="Times New Roman"/>
          <w:sz w:val="28"/>
          <w:szCs w:val="28"/>
        </w:rPr>
        <w:t xml:space="preserve">в </w:t>
      </w:r>
      <w:r w:rsidR="00EE37FA" w:rsidRPr="00CB6AB8">
        <w:rPr>
          <w:rFonts w:ascii="Times New Roman" w:hAnsi="Times New Roman"/>
          <w:spacing w:val="1"/>
          <w:sz w:val="28"/>
          <w:szCs w:val="28"/>
        </w:rPr>
        <w:t>т</w:t>
      </w:r>
      <w:r w:rsidR="00EE37FA" w:rsidRPr="00CB6AB8">
        <w:rPr>
          <w:rFonts w:ascii="Times New Roman" w:hAnsi="Times New Roman"/>
          <w:spacing w:val="5"/>
          <w:sz w:val="28"/>
          <w:szCs w:val="28"/>
        </w:rPr>
        <w:t>о</w:t>
      </w:r>
      <w:r>
        <w:rPr>
          <w:rFonts w:ascii="Times New Roman" w:hAnsi="Times New Roman"/>
          <w:sz w:val="28"/>
          <w:szCs w:val="28"/>
        </w:rPr>
        <w:t xml:space="preserve">м </w:t>
      </w:r>
      <w:r w:rsidR="00EE37FA" w:rsidRPr="00CB6AB8">
        <w:rPr>
          <w:rFonts w:ascii="Times New Roman" w:hAnsi="Times New Roman"/>
          <w:sz w:val="28"/>
          <w:szCs w:val="28"/>
        </w:rPr>
        <w:t>ч</w:t>
      </w:r>
      <w:r w:rsidR="00EE37FA" w:rsidRPr="00CB6AB8">
        <w:rPr>
          <w:rFonts w:ascii="Times New Roman" w:hAnsi="Times New Roman"/>
          <w:spacing w:val="1"/>
          <w:sz w:val="28"/>
          <w:szCs w:val="28"/>
        </w:rPr>
        <w:t>и</w:t>
      </w:r>
      <w:r w:rsidR="00EE37FA" w:rsidRPr="00CB6AB8">
        <w:rPr>
          <w:rFonts w:ascii="Times New Roman" w:hAnsi="Times New Roman"/>
          <w:spacing w:val="-1"/>
          <w:sz w:val="28"/>
          <w:szCs w:val="28"/>
        </w:rPr>
        <w:t>с</w:t>
      </w:r>
      <w:r>
        <w:rPr>
          <w:rFonts w:ascii="Times New Roman" w:hAnsi="Times New Roman"/>
          <w:sz w:val="28"/>
          <w:szCs w:val="28"/>
        </w:rPr>
        <w:t>ле</w:t>
      </w:r>
      <w:r w:rsidR="00EE37FA" w:rsidRPr="00CB6AB8">
        <w:rPr>
          <w:rFonts w:ascii="Times New Roman" w:hAnsi="Times New Roman"/>
          <w:spacing w:val="2"/>
          <w:sz w:val="28"/>
          <w:szCs w:val="28"/>
        </w:rPr>
        <w:t xml:space="preserve"> </w:t>
      </w:r>
      <w:r w:rsidR="00EE37FA" w:rsidRPr="00CB6AB8">
        <w:rPr>
          <w:rFonts w:ascii="Times New Roman" w:hAnsi="Times New Roman"/>
          <w:sz w:val="28"/>
          <w:szCs w:val="28"/>
        </w:rPr>
        <w:t xml:space="preserve">к  </w:t>
      </w:r>
      <w:r w:rsidR="00EE37FA" w:rsidRPr="00CB6AB8">
        <w:rPr>
          <w:rFonts w:ascii="Times New Roman" w:hAnsi="Times New Roman"/>
          <w:spacing w:val="1"/>
          <w:sz w:val="28"/>
          <w:szCs w:val="28"/>
        </w:rPr>
        <w:t xml:space="preserve"> п</w:t>
      </w:r>
      <w:r w:rsidR="00EE37FA" w:rsidRPr="00CB6AB8">
        <w:rPr>
          <w:rFonts w:ascii="Times New Roman" w:hAnsi="Times New Roman"/>
          <w:sz w:val="28"/>
          <w:szCs w:val="28"/>
        </w:rPr>
        <w:t>р</w:t>
      </w:r>
      <w:r w:rsidR="00EE37FA" w:rsidRPr="00CB6AB8">
        <w:rPr>
          <w:rFonts w:ascii="Times New Roman" w:hAnsi="Times New Roman"/>
          <w:spacing w:val="-1"/>
          <w:sz w:val="28"/>
          <w:szCs w:val="28"/>
        </w:rPr>
        <w:t>е</w:t>
      </w:r>
      <w:r w:rsidR="00EE37FA" w:rsidRPr="00CB6AB8">
        <w:rPr>
          <w:rFonts w:ascii="Times New Roman" w:hAnsi="Times New Roman"/>
          <w:spacing w:val="-2"/>
          <w:sz w:val="28"/>
          <w:szCs w:val="28"/>
        </w:rPr>
        <w:t>д</w:t>
      </w:r>
      <w:r w:rsidR="00EE37FA" w:rsidRPr="00CB6AB8">
        <w:rPr>
          <w:rFonts w:ascii="Times New Roman" w:hAnsi="Times New Roman"/>
          <w:spacing w:val="2"/>
          <w:sz w:val="28"/>
          <w:szCs w:val="28"/>
        </w:rPr>
        <w:t>м</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а</w:t>
      </w:r>
      <w:r w:rsidR="00EE37FA" w:rsidRPr="00CB6AB8">
        <w:rPr>
          <w:rFonts w:ascii="Times New Roman" w:hAnsi="Times New Roman"/>
          <w:sz w:val="28"/>
          <w:szCs w:val="28"/>
        </w:rPr>
        <w:t xml:space="preserve">м  </w:t>
      </w:r>
      <w:r w:rsidR="00EE37FA" w:rsidRPr="00CB6AB8">
        <w:rPr>
          <w:rFonts w:ascii="Times New Roman" w:hAnsi="Times New Roman"/>
          <w:spacing w:val="4"/>
          <w:sz w:val="28"/>
          <w:szCs w:val="28"/>
        </w:rPr>
        <w:t xml:space="preserve"> </w:t>
      </w:r>
      <w:r w:rsidR="00EE37FA" w:rsidRPr="00CB6AB8">
        <w:rPr>
          <w:rFonts w:ascii="Times New Roman" w:hAnsi="Times New Roman"/>
          <w:sz w:val="28"/>
          <w:szCs w:val="28"/>
        </w:rPr>
        <w:t xml:space="preserve">с </w:t>
      </w:r>
      <w:r w:rsidR="00EE37FA" w:rsidRPr="00CB6AB8">
        <w:rPr>
          <w:rFonts w:ascii="Times New Roman" w:hAnsi="Times New Roman"/>
          <w:spacing w:val="-2"/>
          <w:sz w:val="28"/>
          <w:szCs w:val="28"/>
        </w:rPr>
        <w:t>э</w:t>
      </w:r>
      <w:r w:rsidR="00EE37FA"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z w:val="28"/>
          <w:szCs w:val="28"/>
        </w:rPr>
        <w:t>ло</w:t>
      </w:r>
      <w:r w:rsidR="00EE37FA" w:rsidRPr="00CB6AB8">
        <w:rPr>
          <w:rFonts w:ascii="Times New Roman" w:hAnsi="Times New Roman"/>
          <w:spacing w:val="2"/>
          <w:sz w:val="28"/>
          <w:szCs w:val="28"/>
        </w:rPr>
        <w:t>г</w:t>
      </w:r>
      <w:r w:rsidR="00EE37FA" w:rsidRPr="00CB6AB8">
        <w:rPr>
          <w:rFonts w:ascii="Times New Roman" w:hAnsi="Times New Roman"/>
          <w:spacing w:val="1"/>
          <w:sz w:val="28"/>
          <w:szCs w:val="28"/>
        </w:rPr>
        <w:t>и</w:t>
      </w:r>
      <w:r w:rsidR="00EE37FA" w:rsidRPr="00CB6AB8">
        <w:rPr>
          <w:rFonts w:ascii="Times New Roman" w:hAnsi="Times New Roman"/>
          <w:sz w:val="28"/>
          <w:szCs w:val="28"/>
        </w:rPr>
        <w:t>ч</w:t>
      </w:r>
      <w:r w:rsidR="00EE37FA" w:rsidRPr="00CB6AB8">
        <w:rPr>
          <w:rFonts w:ascii="Times New Roman" w:hAnsi="Times New Roman"/>
          <w:spacing w:val="-1"/>
          <w:sz w:val="28"/>
          <w:szCs w:val="28"/>
        </w:rPr>
        <w:t>еск</w:t>
      </w:r>
      <w:r w:rsidR="00EE37FA" w:rsidRPr="00CB6AB8">
        <w:rPr>
          <w:rFonts w:ascii="Times New Roman" w:hAnsi="Times New Roman"/>
          <w:spacing w:val="1"/>
          <w:sz w:val="28"/>
          <w:szCs w:val="28"/>
        </w:rPr>
        <w:t>и</w:t>
      </w:r>
      <w:r w:rsidR="00EE37FA" w:rsidRPr="00CB6AB8">
        <w:rPr>
          <w:rFonts w:ascii="Times New Roman" w:hAnsi="Times New Roman"/>
          <w:sz w:val="28"/>
          <w:szCs w:val="28"/>
        </w:rPr>
        <w:t>м</w:t>
      </w:r>
      <w:r w:rsidR="00EE37FA" w:rsidRPr="00CB6AB8">
        <w:rPr>
          <w:rFonts w:ascii="Times New Roman" w:hAnsi="Times New Roman"/>
          <w:spacing w:val="4"/>
          <w:sz w:val="28"/>
          <w:szCs w:val="28"/>
        </w:rPr>
        <w:t xml:space="preserve"> </w:t>
      </w:r>
      <w:r w:rsidR="00EE37FA" w:rsidRPr="00CB6AB8">
        <w:rPr>
          <w:rFonts w:ascii="Times New Roman" w:hAnsi="Times New Roman"/>
          <w:spacing w:val="-6"/>
          <w:sz w:val="28"/>
          <w:szCs w:val="28"/>
        </w:rPr>
        <w:t>с</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д</w:t>
      </w:r>
      <w:r w:rsidR="00EE37FA" w:rsidRPr="00CB6AB8">
        <w:rPr>
          <w:rFonts w:ascii="Times New Roman" w:hAnsi="Times New Roman"/>
          <w:spacing w:val="-1"/>
          <w:sz w:val="28"/>
          <w:szCs w:val="28"/>
        </w:rPr>
        <w:t>е</w:t>
      </w:r>
      <w:r w:rsidR="00EE37FA" w:rsidRPr="00CB6AB8">
        <w:rPr>
          <w:rFonts w:ascii="Times New Roman" w:hAnsi="Times New Roman"/>
          <w:sz w:val="28"/>
          <w:szCs w:val="28"/>
        </w:rPr>
        <w:t>р</w:t>
      </w:r>
      <w:r w:rsidR="00EE37FA" w:rsidRPr="00CB6AB8">
        <w:rPr>
          <w:rFonts w:ascii="Times New Roman" w:hAnsi="Times New Roman"/>
          <w:spacing w:val="2"/>
          <w:sz w:val="28"/>
          <w:szCs w:val="28"/>
        </w:rPr>
        <w:t>ж</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ни</w:t>
      </w:r>
      <w:r w:rsidR="00EE37FA" w:rsidRPr="00CB6AB8">
        <w:rPr>
          <w:rFonts w:ascii="Times New Roman" w:hAnsi="Times New Roman"/>
          <w:spacing w:val="-1"/>
          <w:sz w:val="28"/>
          <w:szCs w:val="28"/>
        </w:rPr>
        <w:t>е</w:t>
      </w:r>
      <w:r w:rsidR="00EE37FA" w:rsidRPr="00CB6AB8">
        <w:rPr>
          <w:rFonts w:ascii="Times New Roman" w:hAnsi="Times New Roman"/>
          <w:sz w:val="28"/>
          <w:szCs w:val="28"/>
        </w:rPr>
        <w:t xml:space="preserve">м </w:t>
      </w:r>
      <w:r w:rsidR="00EE37FA" w:rsidRPr="00CB6AB8">
        <w:rPr>
          <w:rFonts w:ascii="Times New Roman" w:hAnsi="Times New Roman"/>
          <w:spacing w:val="2"/>
          <w:sz w:val="28"/>
          <w:szCs w:val="28"/>
        </w:rPr>
        <w:t>(</w:t>
      </w:r>
      <w:r w:rsidR="00EE37FA" w:rsidRPr="00CB6AB8">
        <w:rPr>
          <w:rFonts w:ascii="Times New Roman" w:hAnsi="Times New Roman"/>
          <w:spacing w:val="-2"/>
          <w:sz w:val="28"/>
          <w:szCs w:val="28"/>
        </w:rPr>
        <w:t>д</w:t>
      </w:r>
      <w:r w:rsidR="00EE37FA" w:rsidRPr="00CB6AB8">
        <w:rPr>
          <w:rFonts w:ascii="Times New Roman" w:hAnsi="Times New Roman"/>
          <w:spacing w:val="1"/>
          <w:sz w:val="28"/>
          <w:szCs w:val="28"/>
        </w:rPr>
        <w:t>и</w:t>
      </w:r>
      <w:r w:rsidR="00EE37FA" w:rsidRPr="00CB6AB8">
        <w:rPr>
          <w:rFonts w:ascii="Times New Roman" w:hAnsi="Times New Roman"/>
          <w:spacing w:val="-1"/>
          <w:sz w:val="28"/>
          <w:szCs w:val="28"/>
        </w:rPr>
        <w:t>а</w:t>
      </w:r>
      <w:r w:rsidR="00EE37FA" w:rsidRPr="00CB6AB8">
        <w:rPr>
          <w:rFonts w:ascii="Times New Roman" w:hAnsi="Times New Roman"/>
          <w:spacing w:val="-2"/>
          <w:sz w:val="28"/>
          <w:szCs w:val="28"/>
        </w:rPr>
        <w:t>г</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ти</w:t>
      </w:r>
      <w:r w:rsidR="00EE37FA" w:rsidRPr="00CB6AB8">
        <w:rPr>
          <w:rFonts w:ascii="Times New Roman" w:hAnsi="Times New Roman"/>
          <w:spacing w:val="-1"/>
          <w:sz w:val="28"/>
          <w:szCs w:val="28"/>
        </w:rPr>
        <w:t>ка</w:t>
      </w:r>
      <w:r w:rsidR="00EE37FA" w:rsidRPr="00CB6AB8">
        <w:rPr>
          <w:rFonts w:ascii="Times New Roman" w:hAnsi="Times New Roman"/>
          <w:spacing w:val="2"/>
          <w:sz w:val="28"/>
          <w:szCs w:val="28"/>
        </w:rPr>
        <w:t>)</w:t>
      </w:r>
      <w:r w:rsidR="00EE37FA" w:rsidRPr="00CB6AB8">
        <w:rPr>
          <w:rFonts w:ascii="Times New Roman" w:hAnsi="Times New Roman"/>
          <w:sz w:val="28"/>
          <w:szCs w:val="28"/>
        </w:rPr>
        <w:t>.</w:t>
      </w:r>
    </w:p>
    <w:p w:rsidR="00EE37FA" w:rsidRPr="00CB6AB8" w:rsidRDefault="00312A7D" w:rsidP="004E254B">
      <w:pPr>
        <w:widowControl w:val="0"/>
        <w:autoSpaceDE w:val="0"/>
        <w:autoSpaceDN w:val="0"/>
        <w:adjustRightInd w:val="0"/>
        <w:spacing w:after="0"/>
        <w:jc w:val="both"/>
        <w:rPr>
          <w:rFonts w:ascii="Times New Roman" w:hAnsi="Times New Roman"/>
          <w:sz w:val="28"/>
          <w:szCs w:val="28"/>
        </w:rPr>
      </w:pPr>
      <w:r w:rsidRPr="00CB6AB8">
        <w:rPr>
          <w:rFonts w:ascii="Times New Roman" w:hAnsi="Times New Roman"/>
          <w:sz w:val="28"/>
          <w:szCs w:val="28"/>
        </w:rPr>
        <w:t xml:space="preserve"> </w:t>
      </w:r>
      <w:r w:rsidR="00303068">
        <w:rPr>
          <w:rFonts w:ascii="Times New Roman" w:hAnsi="Times New Roman"/>
          <w:sz w:val="28"/>
          <w:szCs w:val="28"/>
        </w:rPr>
        <w:t>8.</w:t>
      </w:r>
      <w:r w:rsidR="00EE37FA" w:rsidRPr="00CB6AB8">
        <w:rPr>
          <w:rFonts w:ascii="Times New Roman" w:hAnsi="Times New Roman"/>
          <w:sz w:val="28"/>
          <w:szCs w:val="28"/>
        </w:rPr>
        <w:t>О</w:t>
      </w:r>
      <w:r w:rsidR="00EE37FA" w:rsidRPr="00CB6AB8">
        <w:rPr>
          <w:rFonts w:ascii="Times New Roman" w:hAnsi="Times New Roman"/>
          <w:spacing w:val="-5"/>
          <w:sz w:val="28"/>
          <w:szCs w:val="28"/>
        </w:rPr>
        <w:t>х</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а</w:t>
      </w:r>
      <w:r w:rsidR="00EE37FA" w:rsidRPr="00CB6AB8">
        <w:rPr>
          <w:rFonts w:ascii="Times New Roman" w:hAnsi="Times New Roman"/>
          <w:sz w:val="28"/>
          <w:szCs w:val="28"/>
        </w:rPr>
        <w:t>т</w:t>
      </w:r>
      <w:r w:rsidR="00EE37FA" w:rsidRPr="00CB6AB8">
        <w:rPr>
          <w:rFonts w:ascii="Times New Roman" w:hAnsi="Times New Roman"/>
          <w:spacing w:val="3"/>
          <w:sz w:val="28"/>
          <w:szCs w:val="28"/>
        </w:rPr>
        <w:t xml:space="preserve"> </w:t>
      </w:r>
      <w:r w:rsidR="00EE37FA" w:rsidRPr="00CB6AB8">
        <w:rPr>
          <w:rFonts w:ascii="Times New Roman" w:hAnsi="Times New Roman"/>
          <w:spacing w:val="2"/>
          <w:sz w:val="28"/>
          <w:szCs w:val="28"/>
        </w:rPr>
        <w:t>г</w:t>
      </w:r>
      <w:r w:rsidR="00EE37FA" w:rsidRPr="00CB6AB8">
        <w:rPr>
          <w:rFonts w:ascii="Times New Roman" w:hAnsi="Times New Roman"/>
          <w:spacing w:val="5"/>
          <w:sz w:val="28"/>
          <w:szCs w:val="28"/>
        </w:rPr>
        <w:t>о</w:t>
      </w:r>
      <w:r w:rsidR="00EE37FA" w:rsidRPr="00CB6AB8">
        <w:rPr>
          <w:rFonts w:ascii="Times New Roman" w:hAnsi="Times New Roman"/>
          <w:sz w:val="28"/>
          <w:szCs w:val="28"/>
        </w:rPr>
        <w:t>ряч</w:t>
      </w:r>
      <w:r w:rsidR="00EE37FA" w:rsidRPr="00CB6AB8">
        <w:rPr>
          <w:rFonts w:ascii="Times New Roman" w:hAnsi="Times New Roman"/>
          <w:spacing w:val="-3"/>
          <w:sz w:val="28"/>
          <w:szCs w:val="28"/>
        </w:rPr>
        <w:t>и</w:t>
      </w:r>
      <w:r w:rsidR="00EE37FA" w:rsidRPr="00CB6AB8">
        <w:rPr>
          <w:rFonts w:ascii="Times New Roman" w:hAnsi="Times New Roman"/>
          <w:sz w:val="28"/>
          <w:szCs w:val="28"/>
        </w:rPr>
        <w:t>м</w:t>
      </w:r>
      <w:r w:rsidR="00EE37FA" w:rsidRPr="00CB6AB8">
        <w:rPr>
          <w:rFonts w:ascii="Times New Roman" w:hAnsi="Times New Roman"/>
          <w:spacing w:val="4"/>
          <w:sz w:val="28"/>
          <w:szCs w:val="28"/>
        </w:rPr>
        <w:t xml:space="preserve"> </w:t>
      </w:r>
      <w:r w:rsidR="00EE37FA" w:rsidRPr="00CB6AB8">
        <w:rPr>
          <w:rFonts w:ascii="Times New Roman" w:hAnsi="Times New Roman"/>
          <w:spacing w:val="-3"/>
          <w:sz w:val="28"/>
          <w:szCs w:val="28"/>
        </w:rPr>
        <w:t>п</w:t>
      </w:r>
      <w:r w:rsidR="00EE37FA" w:rsidRPr="00CB6AB8">
        <w:rPr>
          <w:rFonts w:ascii="Times New Roman" w:hAnsi="Times New Roman"/>
          <w:spacing w:val="1"/>
          <w:sz w:val="28"/>
          <w:szCs w:val="28"/>
        </w:rPr>
        <w:t>ит</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ни</w:t>
      </w:r>
      <w:r w:rsidR="00EE37FA" w:rsidRPr="00CB6AB8">
        <w:rPr>
          <w:rFonts w:ascii="Times New Roman" w:hAnsi="Times New Roman"/>
          <w:spacing w:val="-1"/>
          <w:sz w:val="28"/>
          <w:szCs w:val="28"/>
        </w:rPr>
        <w:t>е</w:t>
      </w:r>
      <w:r w:rsidR="00EE37FA" w:rsidRPr="00CB6AB8">
        <w:rPr>
          <w:rFonts w:ascii="Times New Roman" w:hAnsi="Times New Roman"/>
          <w:sz w:val="28"/>
          <w:szCs w:val="28"/>
        </w:rPr>
        <w:t>м</w:t>
      </w:r>
      <w:r w:rsidR="00EE37FA" w:rsidRPr="00CB6AB8">
        <w:rPr>
          <w:rFonts w:ascii="Times New Roman" w:hAnsi="Times New Roman"/>
          <w:spacing w:val="-5"/>
          <w:sz w:val="28"/>
          <w:szCs w:val="28"/>
        </w:rPr>
        <w:t xml:space="preserve"> </w:t>
      </w:r>
      <w:r w:rsidR="00EE37FA" w:rsidRPr="00CB6AB8">
        <w:rPr>
          <w:rFonts w:ascii="Times New Roman" w:hAnsi="Times New Roman"/>
          <w:spacing w:val="5"/>
          <w:sz w:val="28"/>
          <w:szCs w:val="28"/>
        </w:rPr>
        <w:t>о</w:t>
      </w:r>
      <w:r w:rsidR="00EE37FA" w:rsidRPr="00CB6AB8">
        <w:rPr>
          <w:rFonts w:ascii="Times New Roman" w:hAnsi="Times New Roman"/>
          <w:spacing w:val="3"/>
          <w:sz w:val="28"/>
          <w:szCs w:val="28"/>
        </w:rPr>
        <w:t>б</w:t>
      </w:r>
      <w:r w:rsidR="00EE37FA" w:rsidRPr="00CB6AB8">
        <w:rPr>
          <w:rFonts w:ascii="Times New Roman" w:hAnsi="Times New Roman"/>
          <w:spacing w:val="-9"/>
          <w:sz w:val="28"/>
          <w:szCs w:val="28"/>
        </w:rPr>
        <w:t>у</w:t>
      </w:r>
      <w:r w:rsidR="00EE37FA" w:rsidRPr="00CB6AB8">
        <w:rPr>
          <w:rFonts w:ascii="Times New Roman" w:hAnsi="Times New Roman"/>
          <w:sz w:val="28"/>
          <w:szCs w:val="28"/>
        </w:rPr>
        <w:t>ч</w:t>
      </w:r>
      <w:r w:rsidR="00EE37FA" w:rsidRPr="00CB6AB8">
        <w:rPr>
          <w:rFonts w:ascii="Times New Roman" w:hAnsi="Times New Roman"/>
          <w:spacing w:val="-1"/>
          <w:sz w:val="28"/>
          <w:szCs w:val="28"/>
        </w:rPr>
        <w:t>аю</w:t>
      </w:r>
      <w:r w:rsidR="00EE37FA" w:rsidRPr="00CB6AB8">
        <w:rPr>
          <w:rFonts w:ascii="Times New Roman" w:hAnsi="Times New Roman"/>
          <w:spacing w:val="2"/>
          <w:sz w:val="28"/>
          <w:szCs w:val="28"/>
        </w:rPr>
        <w:t>щ</w:t>
      </w:r>
      <w:r w:rsidR="00EE37FA" w:rsidRPr="00CB6AB8">
        <w:rPr>
          <w:rFonts w:ascii="Times New Roman" w:hAnsi="Times New Roman"/>
          <w:spacing w:val="1"/>
          <w:sz w:val="28"/>
          <w:szCs w:val="28"/>
        </w:rPr>
        <w:t>и</w:t>
      </w:r>
      <w:r w:rsidR="00EE37FA" w:rsidRPr="00CB6AB8">
        <w:rPr>
          <w:rFonts w:ascii="Times New Roman" w:hAnsi="Times New Roman"/>
          <w:sz w:val="28"/>
          <w:szCs w:val="28"/>
        </w:rPr>
        <w:t>х</w:t>
      </w:r>
      <w:r w:rsidR="00EE37FA" w:rsidRPr="00CB6AB8">
        <w:rPr>
          <w:rFonts w:ascii="Times New Roman" w:hAnsi="Times New Roman"/>
          <w:spacing w:val="-1"/>
          <w:sz w:val="28"/>
          <w:szCs w:val="28"/>
        </w:rPr>
        <w:t>с</w:t>
      </w:r>
      <w:r w:rsidR="00EE37FA" w:rsidRPr="00CB6AB8">
        <w:rPr>
          <w:rFonts w:ascii="Times New Roman" w:hAnsi="Times New Roman"/>
          <w:sz w:val="28"/>
          <w:szCs w:val="28"/>
        </w:rPr>
        <w:t>я</w:t>
      </w:r>
      <w:r w:rsidR="00EE37FA" w:rsidRPr="00CB6AB8">
        <w:rPr>
          <w:rFonts w:ascii="Times New Roman" w:hAnsi="Times New Roman"/>
          <w:spacing w:val="2"/>
          <w:sz w:val="28"/>
          <w:szCs w:val="28"/>
        </w:rPr>
        <w:t xml:space="preserve"> </w:t>
      </w:r>
      <w:r w:rsidR="00EE37FA" w:rsidRPr="00CB6AB8">
        <w:rPr>
          <w:rFonts w:ascii="Times New Roman" w:hAnsi="Times New Roman"/>
          <w:spacing w:val="1"/>
          <w:sz w:val="28"/>
          <w:szCs w:val="28"/>
        </w:rPr>
        <w:t>н</w:t>
      </w:r>
      <w:r w:rsidR="00EE37FA" w:rsidRPr="00CB6AB8">
        <w:rPr>
          <w:rFonts w:ascii="Times New Roman" w:hAnsi="Times New Roman"/>
          <w:spacing w:val="-1"/>
          <w:sz w:val="28"/>
          <w:szCs w:val="28"/>
        </w:rPr>
        <w:t>а</w:t>
      </w:r>
      <w:r w:rsidR="00EE37FA" w:rsidRPr="00CB6AB8">
        <w:rPr>
          <w:rFonts w:ascii="Times New Roman" w:hAnsi="Times New Roman"/>
          <w:sz w:val="28"/>
          <w:szCs w:val="28"/>
        </w:rPr>
        <w:t>ч</w:t>
      </w:r>
      <w:r w:rsidR="00EE37FA" w:rsidRPr="00CB6AB8">
        <w:rPr>
          <w:rFonts w:ascii="Times New Roman" w:hAnsi="Times New Roman"/>
          <w:spacing w:val="-1"/>
          <w:sz w:val="28"/>
          <w:szCs w:val="28"/>
        </w:rPr>
        <w:t>а</w:t>
      </w:r>
      <w:r w:rsidR="00EE37FA" w:rsidRPr="00CB6AB8">
        <w:rPr>
          <w:rFonts w:ascii="Times New Roman" w:hAnsi="Times New Roman"/>
          <w:sz w:val="28"/>
          <w:szCs w:val="28"/>
        </w:rPr>
        <w:t>л</w:t>
      </w:r>
      <w:r w:rsidR="00EE37FA" w:rsidRPr="00CB6AB8">
        <w:rPr>
          <w:rFonts w:ascii="Times New Roman" w:hAnsi="Times New Roman"/>
          <w:spacing w:val="1"/>
          <w:sz w:val="28"/>
          <w:szCs w:val="28"/>
        </w:rPr>
        <w:t>ьн</w:t>
      </w:r>
      <w:r w:rsidR="00EE37FA" w:rsidRPr="00CB6AB8">
        <w:rPr>
          <w:rFonts w:ascii="Times New Roman" w:hAnsi="Times New Roman"/>
          <w:spacing w:val="5"/>
          <w:sz w:val="28"/>
          <w:szCs w:val="28"/>
        </w:rPr>
        <w:t>о</w:t>
      </w:r>
      <w:r w:rsidR="00EE37FA" w:rsidRPr="00CB6AB8">
        <w:rPr>
          <w:rFonts w:ascii="Times New Roman" w:hAnsi="Times New Roman"/>
          <w:sz w:val="28"/>
          <w:szCs w:val="28"/>
        </w:rPr>
        <w:t>й</w:t>
      </w:r>
      <w:r w:rsidR="00EE37FA" w:rsidRPr="00CB6AB8">
        <w:rPr>
          <w:rFonts w:ascii="Times New Roman" w:hAnsi="Times New Roman"/>
          <w:spacing w:val="-6"/>
          <w:sz w:val="28"/>
          <w:szCs w:val="28"/>
        </w:rPr>
        <w:t xml:space="preserve"> </w:t>
      </w:r>
      <w:r w:rsidR="00EE37FA" w:rsidRPr="00CB6AB8">
        <w:rPr>
          <w:rFonts w:ascii="Times New Roman" w:hAnsi="Times New Roman"/>
          <w:spacing w:val="2"/>
          <w:sz w:val="28"/>
          <w:szCs w:val="28"/>
        </w:rPr>
        <w:t>ш</w:t>
      </w:r>
      <w:r w:rsidR="00EE37FA"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pacing w:val="-4"/>
          <w:sz w:val="28"/>
          <w:szCs w:val="28"/>
        </w:rPr>
        <w:t>л</w:t>
      </w:r>
      <w:r w:rsidR="00EE37FA" w:rsidRPr="00CB6AB8">
        <w:rPr>
          <w:rFonts w:ascii="Times New Roman" w:hAnsi="Times New Roman"/>
          <w:spacing w:val="2"/>
          <w:sz w:val="28"/>
          <w:szCs w:val="28"/>
        </w:rPr>
        <w:t>ы</w:t>
      </w:r>
      <w:r w:rsidR="00EE37FA" w:rsidRPr="00CB6AB8">
        <w:rPr>
          <w:rFonts w:ascii="Times New Roman" w:hAnsi="Times New Roman"/>
          <w:sz w:val="28"/>
          <w:szCs w:val="28"/>
        </w:rPr>
        <w:t>.</w:t>
      </w:r>
    </w:p>
    <w:p w:rsidR="00EE37FA" w:rsidRPr="00CB6AB8" w:rsidRDefault="00312A7D" w:rsidP="004E254B">
      <w:pPr>
        <w:widowControl w:val="0"/>
        <w:autoSpaceDE w:val="0"/>
        <w:autoSpaceDN w:val="0"/>
        <w:adjustRightInd w:val="0"/>
        <w:spacing w:after="0"/>
        <w:jc w:val="both"/>
        <w:rPr>
          <w:rFonts w:ascii="Times New Roman" w:hAnsi="Times New Roman"/>
          <w:sz w:val="28"/>
          <w:szCs w:val="28"/>
        </w:rPr>
      </w:pPr>
      <w:r w:rsidRPr="00CB6AB8">
        <w:rPr>
          <w:rFonts w:ascii="Times New Roman" w:hAnsi="Times New Roman"/>
          <w:sz w:val="28"/>
          <w:szCs w:val="28"/>
        </w:rPr>
        <w:t xml:space="preserve"> </w:t>
      </w:r>
      <w:r w:rsidR="00303068">
        <w:rPr>
          <w:rFonts w:ascii="Times New Roman" w:hAnsi="Times New Roman"/>
          <w:sz w:val="28"/>
          <w:szCs w:val="28"/>
        </w:rPr>
        <w:t>9.</w:t>
      </w:r>
      <w:r w:rsidR="00EE37FA" w:rsidRPr="00CB6AB8">
        <w:rPr>
          <w:rFonts w:ascii="Times New Roman" w:hAnsi="Times New Roman"/>
          <w:spacing w:val="-1"/>
          <w:sz w:val="28"/>
          <w:szCs w:val="28"/>
        </w:rPr>
        <w:t>С</w:t>
      </w:r>
      <w:r w:rsidR="00EE37FA" w:rsidRPr="00CB6AB8">
        <w:rPr>
          <w:rFonts w:ascii="Times New Roman" w:hAnsi="Times New Roman"/>
          <w:spacing w:val="1"/>
          <w:sz w:val="28"/>
          <w:szCs w:val="28"/>
        </w:rPr>
        <w:t>т</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п</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w:t>
      </w:r>
      <w:r w:rsidR="00EE37FA" w:rsidRPr="00CB6AB8">
        <w:rPr>
          <w:rFonts w:ascii="Times New Roman" w:hAnsi="Times New Roman"/>
          <w:sz w:val="28"/>
          <w:szCs w:val="28"/>
        </w:rPr>
        <w:t>ь</w:t>
      </w:r>
      <w:r w:rsidR="00EE37FA" w:rsidRPr="00CB6AB8">
        <w:rPr>
          <w:rFonts w:ascii="Times New Roman" w:hAnsi="Times New Roman"/>
          <w:spacing w:val="3"/>
          <w:sz w:val="28"/>
          <w:szCs w:val="28"/>
        </w:rPr>
        <w:t xml:space="preserve"> </w:t>
      </w:r>
      <w:r w:rsidR="00EE37FA" w:rsidRPr="00CB6AB8">
        <w:rPr>
          <w:rFonts w:ascii="Times New Roman" w:hAnsi="Times New Roman"/>
          <w:spacing w:val="-1"/>
          <w:sz w:val="28"/>
          <w:szCs w:val="28"/>
        </w:rPr>
        <w:t>с</w:t>
      </w:r>
      <w:r w:rsidR="00EE37FA" w:rsidRPr="00CB6AB8">
        <w:rPr>
          <w:rFonts w:ascii="Times New Roman" w:hAnsi="Times New Roman"/>
          <w:sz w:val="28"/>
          <w:szCs w:val="28"/>
        </w:rPr>
        <w:t>оо</w:t>
      </w:r>
      <w:r w:rsidR="00EE37FA" w:rsidRPr="00CB6AB8">
        <w:rPr>
          <w:rFonts w:ascii="Times New Roman" w:hAnsi="Times New Roman"/>
          <w:spacing w:val="1"/>
          <w:sz w:val="28"/>
          <w:szCs w:val="28"/>
        </w:rPr>
        <w:t>т</w:t>
      </w:r>
      <w:r w:rsidR="00EE37FA" w:rsidRPr="00CB6AB8">
        <w:rPr>
          <w:rFonts w:ascii="Times New Roman" w:hAnsi="Times New Roman"/>
          <w:spacing w:val="2"/>
          <w:sz w:val="28"/>
          <w:szCs w:val="28"/>
        </w:rPr>
        <w:t>в</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т</w:t>
      </w:r>
      <w:r w:rsidR="00EE37FA" w:rsidRPr="00CB6AB8">
        <w:rPr>
          <w:rFonts w:ascii="Times New Roman" w:hAnsi="Times New Roman"/>
          <w:spacing w:val="-2"/>
          <w:sz w:val="28"/>
          <w:szCs w:val="28"/>
        </w:rPr>
        <w:t>с</w:t>
      </w:r>
      <w:r w:rsidR="00EE37FA" w:rsidRPr="00CB6AB8">
        <w:rPr>
          <w:rFonts w:ascii="Times New Roman" w:hAnsi="Times New Roman"/>
          <w:spacing w:val="1"/>
          <w:sz w:val="28"/>
          <w:szCs w:val="28"/>
        </w:rPr>
        <w:t>т</w:t>
      </w:r>
      <w:r w:rsidR="00EE37FA" w:rsidRPr="00CB6AB8">
        <w:rPr>
          <w:rFonts w:ascii="Times New Roman" w:hAnsi="Times New Roman"/>
          <w:spacing w:val="-3"/>
          <w:sz w:val="28"/>
          <w:szCs w:val="28"/>
        </w:rPr>
        <w:t>в</w:t>
      </w:r>
      <w:r w:rsidR="00EE37FA" w:rsidRPr="00CB6AB8">
        <w:rPr>
          <w:rFonts w:ascii="Times New Roman" w:hAnsi="Times New Roman"/>
          <w:spacing w:val="1"/>
          <w:sz w:val="28"/>
          <w:szCs w:val="28"/>
        </w:rPr>
        <w:t>и</w:t>
      </w:r>
      <w:r w:rsidR="00EE37FA" w:rsidRPr="00CB6AB8">
        <w:rPr>
          <w:rFonts w:ascii="Times New Roman" w:hAnsi="Times New Roman"/>
          <w:sz w:val="28"/>
          <w:szCs w:val="28"/>
        </w:rPr>
        <w:t>я</w:t>
      </w:r>
      <w:r w:rsidR="00EE37FA" w:rsidRPr="00CB6AB8">
        <w:rPr>
          <w:rFonts w:ascii="Times New Roman" w:hAnsi="Times New Roman"/>
          <w:spacing w:val="-2"/>
          <w:sz w:val="28"/>
          <w:szCs w:val="28"/>
        </w:rPr>
        <w:t xml:space="preserve"> </w:t>
      </w:r>
      <w:r w:rsidR="00EE37FA" w:rsidRPr="00CB6AB8">
        <w:rPr>
          <w:rFonts w:ascii="Times New Roman" w:hAnsi="Times New Roman"/>
          <w:spacing w:val="5"/>
          <w:sz w:val="28"/>
          <w:szCs w:val="28"/>
        </w:rPr>
        <w:t>о</w:t>
      </w:r>
      <w:r w:rsidR="00EE37FA" w:rsidRPr="00CB6AB8">
        <w:rPr>
          <w:rFonts w:ascii="Times New Roman" w:hAnsi="Times New Roman"/>
          <w:spacing w:val="-5"/>
          <w:sz w:val="28"/>
          <w:szCs w:val="28"/>
        </w:rPr>
        <w:t>р</w:t>
      </w:r>
      <w:r w:rsidR="00EE37FA" w:rsidRPr="00CB6AB8">
        <w:rPr>
          <w:rFonts w:ascii="Times New Roman" w:hAnsi="Times New Roman"/>
          <w:spacing w:val="2"/>
          <w:sz w:val="28"/>
          <w:szCs w:val="28"/>
        </w:rPr>
        <w:t>г</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низ</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ц</w:t>
      </w:r>
      <w:r w:rsidR="00EE37FA" w:rsidRPr="00CB6AB8">
        <w:rPr>
          <w:rFonts w:ascii="Times New Roman" w:hAnsi="Times New Roman"/>
          <w:spacing w:val="-3"/>
          <w:sz w:val="28"/>
          <w:szCs w:val="28"/>
        </w:rPr>
        <w:t>и</w:t>
      </w:r>
      <w:r w:rsidR="00EE37FA" w:rsidRPr="00CB6AB8">
        <w:rPr>
          <w:rFonts w:ascii="Times New Roman" w:hAnsi="Times New Roman"/>
          <w:sz w:val="28"/>
          <w:szCs w:val="28"/>
        </w:rPr>
        <w:t>и</w:t>
      </w:r>
      <w:r w:rsidR="00EE37FA" w:rsidRPr="00CB6AB8">
        <w:rPr>
          <w:rFonts w:ascii="Times New Roman" w:hAnsi="Times New Roman"/>
          <w:spacing w:val="-1"/>
          <w:sz w:val="28"/>
          <w:szCs w:val="28"/>
        </w:rPr>
        <w:t xml:space="preserve"> </w:t>
      </w:r>
      <w:r w:rsidR="00EE37FA" w:rsidRPr="00CB6AB8">
        <w:rPr>
          <w:rFonts w:ascii="Times New Roman" w:hAnsi="Times New Roman"/>
          <w:spacing w:val="2"/>
          <w:sz w:val="28"/>
          <w:szCs w:val="28"/>
        </w:rPr>
        <w:t>ш</w:t>
      </w:r>
      <w:r w:rsidR="00EE37FA" w:rsidRPr="00CB6AB8">
        <w:rPr>
          <w:rFonts w:ascii="Times New Roman" w:hAnsi="Times New Roman"/>
          <w:spacing w:val="-1"/>
          <w:sz w:val="28"/>
          <w:szCs w:val="28"/>
        </w:rPr>
        <w:t>к</w:t>
      </w:r>
      <w:r w:rsidR="00EE37FA" w:rsidRPr="00CB6AB8">
        <w:rPr>
          <w:rFonts w:ascii="Times New Roman" w:hAnsi="Times New Roman"/>
          <w:spacing w:val="5"/>
          <w:sz w:val="28"/>
          <w:szCs w:val="28"/>
        </w:rPr>
        <w:t>о</w:t>
      </w:r>
      <w:r w:rsidR="00EE37FA" w:rsidRPr="00CB6AB8">
        <w:rPr>
          <w:rFonts w:ascii="Times New Roman" w:hAnsi="Times New Roman"/>
          <w:spacing w:val="-4"/>
          <w:sz w:val="28"/>
          <w:szCs w:val="28"/>
        </w:rPr>
        <w:t>л</w:t>
      </w:r>
      <w:r w:rsidR="00EE37FA" w:rsidRPr="00CB6AB8">
        <w:rPr>
          <w:rFonts w:ascii="Times New Roman" w:hAnsi="Times New Roman"/>
          <w:spacing w:val="1"/>
          <w:sz w:val="28"/>
          <w:szCs w:val="28"/>
        </w:rPr>
        <w:t>ь</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pacing w:val="-2"/>
          <w:sz w:val="28"/>
          <w:szCs w:val="28"/>
        </w:rPr>
        <w:t>г</w:t>
      </w:r>
      <w:r w:rsidR="00EE37FA" w:rsidRPr="00CB6AB8">
        <w:rPr>
          <w:rFonts w:ascii="Times New Roman" w:hAnsi="Times New Roman"/>
          <w:sz w:val="28"/>
          <w:szCs w:val="28"/>
        </w:rPr>
        <w:t>о</w:t>
      </w:r>
      <w:r w:rsidR="00EE37FA" w:rsidRPr="00CB6AB8">
        <w:rPr>
          <w:rFonts w:ascii="Times New Roman" w:hAnsi="Times New Roman"/>
          <w:spacing w:val="-2"/>
          <w:sz w:val="28"/>
          <w:szCs w:val="28"/>
        </w:rPr>
        <w:t xml:space="preserve"> </w:t>
      </w:r>
      <w:r w:rsidR="00EE37FA" w:rsidRPr="00CB6AB8">
        <w:rPr>
          <w:rFonts w:ascii="Times New Roman" w:hAnsi="Times New Roman"/>
          <w:spacing w:val="1"/>
          <w:sz w:val="28"/>
          <w:szCs w:val="28"/>
        </w:rPr>
        <w:t>пит</w:t>
      </w:r>
      <w:r w:rsidR="00EE37FA" w:rsidRPr="00CB6AB8">
        <w:rPr>
          <w:rFonts w:ascii="Times New Roman" w:hAnsi="Times New Roman"/>
          <w:spacing w:val="-1"/>
          <w:sz w:val="28"/>
          <w:szCs w:val="28"/>
        </w:rPr>
        <w:t>а</w:t>
      </w:r>
      <w:r w:rsidR="00EE37FA" w:rsidRPr="00CB6AB8">
        <w:rPr>
          <w:rFonts w:ascii="Times New Roman" w:hAnsi="Times New Roman"/>
          <w:spacing w:val="1"/>
          <w:sz w:val="28"/>
          <w:szCs w:val="28"/>
        </w:rPr>
        <w:t>ни</w:t>
      </w:r>
      <w:r w:rsidR="00EE37FA" w:rsidRPr="00CB6AB8">
        <w:rPr>
          <w:rFonts w:ascii="Times New Roman" w:hAnsi="Times New Roman"/>
          <w:sz w:val="28"/>
          <w:szCs w:val="28"/>
        </w:rPr>
        <w:t>я</w:t>
      </w:r>
      <w:r w:rsidR="00EE37FA" w:rsidRPr="00CB6AB8">
        <w:rPr>
          <w:rFonts w:ascii="Times New Roman" w:hAnsi="Times New Roman"/>
          <w:spacing w:val="-2"/>
          <w:sz w:val="28"/>
          <w:szCs w:val="28"/>
        </w:rPr>
        <w:t xml:space="preserve"> </w:t>
      </w:r>
      <w:r w:rsidR="00EE37FA" w:rsidRPr="00CB6AB8">
        <w:rPr>
          <w:rFonts w:ascii="Times New Roman" w:hAnsi="Times New Roman"/>
          <w:spacing w:val="2"/>
          <w:sz w:val="28"/>
          <w:szCs w:val="28"/>
        </w:rPr>
        <w:t>г</w:t>
      </w:r>
      <w:r w:rsidR="00EE37FA" w:rsidRPr="00CB6AB8">
        <w:rPr>
          <w:rFonts w:ascii="Times New Roman" w:hAnsi="Times New Roman"/>
          <w:spacing w:val="-3"/>
          <w:sz w:val="28"/>
          <w:szCs w:val="28"/>
        </w:rPr>
        <w:t>и</w:t>
      </w:r>
      <w:r w:rsidR="00EE37FA" w:rsidRPr="00CB6AB8">
        <w:rPr>
          <w:rFonts w:ascii="Times New Roman" w:hAnsi="Times New Roman"/>
          <w:spacing w:val="2"/>
          <w:sz w:val="28"/>
          <w:szCs w:val="28"/>
        </w:rPr>
        <w:t>г</w:t>
      </w:r>
      <w:r w:rsidR="00EE37FA" w:rsidRPr="00CB6AB8">
        <w:rPr>
          <w:rFonts w:ascii="Times New Roman" w:hAnsi="Times New Roman"/>
          <w:spacing w:val="1"/>
          <w:sz w:val="28"/>
          <w:szCs w:val="28"/>
        </w:rPr>
        <w:t>и</w:t>
      </w:r>
      <w:r w:rsidR="00EE37FA" w:rsidRPr="00CB6AB8">
        <w:rPr>
          <w:rFonts w:ascii="Times New Roman" w:hAnsi="Times New Roman"/>
          <w:spacing w:val="-1"/>
          <w:sz w:val="28"/>
          <w:szCs w:val="28"/>
        </w:rPr>
        <w:t>е</w:t>
      </w:r>
      <w:r w:rsidR="00EE37FA" w:rsidRPr="00CB6AB8">
        <w:rPr>
          <w:rFonts w:ascii="Times New Roman" w:hAnsi="Times New Roman"/>
          <w:spacing w:val="1"/>
          <w:sz w:val="28"/>
          <w:szCs w:val="28"/>
        </w:rPr>
        <w:t>ни</w:t>
      </w:r>
      <w:r w:rsidR="00EE37FA" w:rsidRPr="00CB6AB8">
        <w:rPr>
          <w:rFonts w:ascii="Times New Roman" w:hAnsi="Times New Roman"/>
          <w:sz w:val="28"/>
          <w:szCs w:val="28"/>
        </w:rPr>
        <w:t>ч</w:t>
      </w:r>
      <w:r w:rsidR="00EE37FA" w:rsidRPr="00CB6AB8">
        <w:rPr>
          <w:rFonts w:ascii="Times New Roman" w:hAnsi="Times New Roman"/>
          <w:spacing w:val="-1"/>
          <w:sz w:val="28"/>
          <w:szCs w:val="28"/>
        </w:rPr>
        <w:t>еск</w:t>
      </w:r>
      <w:r w:rsidR="00EE37FA" w:rsidRPr="00CB6AB8">
        <w:rPr>
          <w:rFonts w:ascii="Times New Roman" w:hAnsi="Times New Roman"/>
          <w:spacing w:val="1"/>
          <w:sz w:val="28"/>
          <w:szCs w:val="28"/>
        </w:rPr>
        <w:t>и</w:t>
      </w:r>
      <w:r w:rsidR="00EE37FA" w:rsidRPr="00CB6AB8">
        <w:rPr>
          <w:rFonts w:ascii="Times New Roman" w:hAnsi="Times New Roman"/>
          <w:sz w:val="28"/>
          <w:szCs w:val="28"/>
        </w:rPr>
        <w:t xml:space="preserve">м </w:t>
      </w:r>
      <w:r w:rsidRPr="00CB6AB8">
        <w:rPr>
          <w:rFonts w:ascii="Times New Roman" w:hAnsi="Times New Roman"/>
          <w:sz w:val="28"/>
          <w:szCs w:val="28"/>
        </w:rPr>
        <w:t xml:space="preserve">   </w:t>
      </w:r>
      <w:r w:rsidR="00EE37FA" w:rsidRPr="00CB6AB8">
        <w:rPr>
          <w:rFonts w:ascii="Times New Roman" w:hAnsi="Times New Roman"/>
          <w:spacing w:val="-3"/>
          <w:sz w:val="28"/>
          <w:szCs w:val="28"/>
        </w:rPr>
        <w:t>н</w:t>
      </w:r>
      <w:r w:rsidR="00EE37FA" w:rsidRPr="00CB6AB8">
        <w:rPr>
          <w:rFonts w:ascii="Times New Roman" w:hAnsi="Times New Roman"/>
          <w:spacing w:val="5"/>
          <w:sz w:val="28"/>
          <w:szCs w:val="28"/>
        </w:rPr>
        <w:t>о</w:t>
      </w:r>
      <w:r w:rsidR="00EE37FA" w:rsidRPr="00CB6AB8">
        <w:rPr>
          <w:rFonts w:ascii="Times New Roman" w:hAnsi="Times New Roman"/>
          <w:sz w:val="28"/>
          <w:szCs w:val="28"/>
        </w:rPr>
        <w:t>р</w:t>
      </w:r>
      <w:r w:rsidR="00EE37FA" w:rsidRPr="00CB6AB8">
        <w:rPr>
          <w:rFonts w:ascii="Times New Roman" w:hAnsi="Times New Roman"/>
          <w:spacing w:val="2"/>
          <w:sz w:val="28"/>
          <w:szCs w:val="28"/>
        </w:rPr>
        <w:t>м</w:t>
      </w:r>
      <w:r w:rsidR="00EE37FA" w:rsidRPr="00CB6AB8">
        <w:rPr>
          <w:rFonts w:ascii="Times New Roman" w:hAnsi="Times New Roman"/>
          <w:spacing w:val="-1"/>
          <w:sz w:val="28"/>
          <w:szCs w:val="28"/>
        </w:rPr>
        <w:t>а</w:t>
      </w:r>
      <w:r w:rsidR="00EE37FA" w:rsidRPr="00CB6AB8">
        <w:rPr>
          <w:rFonts w:ascii="Times New Roman" w:hAnsi="Times New Roman"/>
          <w:spacing w:val="-3"/>
          <w:sz w:val="28"/>
          <w:szCs w:val="28"/>
        </w:rPr>
        <w:t>м</w:t>
      </w:r>
      <w:r w:rsidR="00EE37FA" w:rsidRPr="00CB6AB8">
        <w:rPr>
          <w:rFonts w:ascii="Times New Roman" w:hAnsi="Times New Roman"/>
          <w:sz w:val="28"/>
          <w:szCs w:val="28"/>
        </w:rPr>
        <w:t>.</w:t>
      </w:r>
    </w:p>
    <w:p w:rsidR="00312A7D" w:rsidRPr="00CB6AB8" w:rsidRDefault="00312A7D" w:rsidP="004E254B">
      <w:pPr>
        <w:widowControl w:val="0"/>
        <w:autoSpaceDE w:val="0"/>
        <w:autoSpaceDN w:val="0"/>
        <w:adjustRightInd w:val="0"/>
        <w:spacing w:after="0"/>
        <w:jc w:val="both"/>
        <w:rPr>
          <w:rFonts w:ascii="Times New Roman" w:hAnsi="Times New Roman"/>
          <w:sz w:val="28"/>
          <w:szCs w:val="28"/>
        </w:rPr>
      </w:pPr>
      <w:r w:rsidRPr="00CB6AB8">
        <w:rPr>
          <w:rFonts w:ascii="Times New Roman" w:hAnsi="Times New Roman"/>
          <w:sz w:val="28"/>
          <w:szCs w:val="28"/>
        </w:rPr>
        <w:t xml:space="preserve"> 10.</w:t>
      </w:r>
      <w:r w:rsidRPr="00CB6AB8">
        <w:rPr>
          <w:rFonts w:ascii="Times New Roman" w:hAnsi="Times New Roman"/>
          <w:spacing w:val="-1"/>
          <w:sz w:val="28"/>
          <w:szCs w:val="28"/>
        </w:rPr>
        <w:t>С</w:t>
      </w:r>
      <w:r w:rsidRPr="00CB6AB8">
        <w:rPr>
          <w:rFonts w:ascii="Times New Roman" w:hAnsi="Times New Roman"/>
          <w:spacing w:val="-2"/>
          <w:sz w:val="28"/>
          <w:szCs w:val="28"/>
        </w:rPr>
        <w:t>ф</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2"/>
          <w:sz w:val="28"/>
          <w:szCs w:val="28"/>
        </w:rPr>
        <w:t>м</w:t>
      </w:r>
      <w:r w:rsidRPr="00CB6AB8">
        <w:rPr>
          <w:rFonts w:ascii="Times New Roman" w:hAnsi="Times New Roman"/>
          <w:spacing w:val="1"/>
          <w:sz w:val="28"/>
          <w:szCs w:val="28"/>
        </w:rPr>
        <w:t>и</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3"/>
          <w:sz w:val="28"/>
          <w:szCs w:val="28"/>
        </w:rPr>
        <w:t>нн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 xml:space="preserve">ь </w:t>
      </w:r>
      <w:r w:rsidRPr="00CB6AB8">
        <w:rPr>
          <w:rFonts w:ascii="Times New Roman" w:hAnsi="Times New Roman"/>
          <w:spacing w:val="25"/>
          <w:sz w:val="28"/>
          <w:szCs w:val="28"/>
        </w:rPr>
        <w:t xml:space="preserve"> </w:t>
      </w:r>
      <w:r w:rsidRPr="00CB6AB8">
        <w:rPr>
          <w:rFonts w:ascii="Times New Roman" w:hAnsi="Times New Roman"/>
          <w:sz w:val="28"/>
          <w:szCs w:val="28"/>
        </w:rPr>
        <w:t>л</w:t>
      </w:r>
      <w:r w:rsidRPr="00CB6AB8">
        <w:rPr>
          <w:rFonts w:ascii="Times New Roman" w:hAnsi="Times New Roman"/>
          <w:spacing w:val="1"/>
          <w:sz w:val="28"/>
          <w:szCs w:val="28"/>
        </w:rPr>
        <w:t>и</w:t>
      </w:r>
      <w:r w:rsidRPr="00CB6AB8">
        <w:rPr>
          <w:rFonts w:ascii="Times New Roman" w:hAnsi="Times New Roman"/>
          <w:sz w:val="28"/>
          <w:szCs w:val="28"/>
        </w:rPr>
        <w:t>ч</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4"/>
          <w:sz w:val="28"/>
          <w:szCs w:val="28"/>
        </w:rPr>
        <w:t>т</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 xml:space="preserve">о </w:t>
      </w:r>
      <w:r w:rsidRPr="00CB6AB8">
        <w:rPr>
          <w:rFonts w:ascii="Times New Roman" w:hAnsi="Times New Roman"/>
          <w:spacing w:val="24"/>
          <w:sz w:val="28"/>
          <w:szCs w:val="28"/>
        </w:rPr>
        <w:t xml:space="preserve"> </w:t>
      </w:r>
      <w:r w:rsidRPr="00CB6AB8">
        <w:rPr>
          <w:rFonts w:ascii="Times New Roman" w:hAnsi="Times New Roman"/>
          <w:spacing w:val="5"/>
          <w:sz w:val="28"/>
          <w:szCs w:val="28"/>
        </w:rPr>
        <w:t>о</w:t>
      </w:r>
      <w:r w:rsidRPr="00CB6AB8">
        <w:rPr>
          <w:rFonts w:ascii="Times New Roman" w:hAnsi="Times New Roman"/>
          <w:spacing w:val="1"/>
          <w:sz w:val="28"/>
          <w:szCs w:val="28"/>
        </w:rPr>
        <w:t>т</w:t>
      </w:r>
      <w:r w:rsidRPr="00CB6AB8">
        <w:rPr>
          <w:rFonts w:ascii="Times New Roman" w:hAnsi="Times New Roman"/>
          <w:spacing w:val="-5"/>
          <w:sz w:val="28"/>
          <w:szCs w:val="28"/>
        </w:rPr>
        <w:t>р</w:t>
      </w:r>
      <w:r w:rsidRPr="00CB6AB8">
        <w:rPr>
          <w:rFonts w:ascii="Times New Roman" w:hAnsi="Times New Roman"/>
          <w:spacing w:val="1"/>
          <w:sz w:val="28"/>
          <w:szCs w:val="28"/>
        </w:rPr>
        <w:t>иц</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z w:val="28"/>
          <w:szCs w:val="28"/>
        </w:rPr>
        <w:t>л</w:t>
      </w:r>
      <w:r w:rsidRPr="00CB6AB8">
        <w:rPr>
          <w:rFonts w:ascii="Times New Roman" w:hAnsi="Times New Roman"/>
          <w:spacing w:val="1"/>
          <w:sz w:val="28"/>
          <w:szCs w:val="28"/>
        </w:rPr>
        <w:t>ь</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z w:val="28"/>
          <w:szCs w:val="28"/>
        </w:rPr>
        <w:t xml:space="preserve">о </w:t>
      </w:r>
      <w:r w:rsidRPr="00CB6AB8">
        <w:rPr>
          <w:rFonts w:ascii="Times New Roman" w:hAnsi="Times New Roman"/>
          <w:spacing w:val="19"/>
          <w:sz w:val="28"/>
          <w:szCs w:val="28"/>
        </w:rPr>
        <w:t xml:space="preserve"> </w:t>
      </w:r>
      <w:r w:rsidRPr="00CB6AB8">
        <w:rPr>
          <w:rFonts w:ascii="Times New Roman" w:hAnsi="Times New Roman"/>
          <w:spacing w:val="5"/>
          <w:sz w:val="28"/>
          <w:szCs w:val="28"/>
        </w:rPr>
        <w:t>о</w:t>
      </w:r>
      <w:r w:rsidRPr="00CB6AB8">
        <w:rPr>
          <w:rFonts w:ascii="Times New Roman" w:hAnsi="Times New Roman"/>
          <w:spacing w:val="1"/>
          <w:sz w:val="28"/>
          <w:szCs w:val="28"/>
        </w:rPr>
        <w:t>т</w:t>
      </w:r>
      <w:r w:rsidRPr="00CB6AB8">
        <w:rPr>
          <w:rFonts w:ascii="Times New Roman" w:hAnsi="Times New Roman"/>
          <w:spacing w:val="-3"/>
          <w:sz w:val="28"/>
          <w:szCs w:val="28"/>
        </w:rPr>
        <w:t>н</w:t>
      </w:r>
      <w:r w:rsidRPr="00CB6AB8">
        <w:rPr>
          <w:rFonts w:ascii="Times New Roman" w:hAnsi="Times New Roman"/>
          <w:sz w:val="28"/>
          <w:szCs w:val="28"/>
        </w:rPr>
        <w:t>о</w:t>
      </w:r>
      <w:r w:rsidRPr="00CB6AB8">
        <w:rPr>
          <w:rFonts w:ascii="Times New Roman" w:hAnsi="Times New Roman"/>
          <w:spacing w:val="2"/>
          <w:sz w:val="28"/>
          <w:szCs w:val="28"/>
        </w:rPr>
        <w:t>ш</w:t>
      </w:r>
      <w:r w:rsidRPr="00CB6AB8">
        <w:rPr>
          <w:rFonts w:ascii="Times New Roman" w:hAnsi="Times New Roman"/>
          <w:spacing w:val="-1"/>
          <w:sz w:val="28"/>
          <w:szCs w:val="28"/>
        </w:rPr>
        <w:t>е</w:t>
      </w:r>
      <w:r w:rsidRPr="00CB6AB8">
        <w:rPr>
          <w:rFonts w:ascii="Times New Roman" w:hAnsi="Times New Roman"/>
          <w:spacing w:val="1"/>
          <w:sz w:val="28"/>
          <w:szCs w:val="28"/>
        </w:rPr>
        <w:t>ни</w:t>
      </w:r>
      <w:r w:rsidRPr="00CB6AB8">
        <w:rPr>
          <w:rFonts w:ascii="Times New Roman" w:hAnsi="Times New Roman"/>
          <w:sz w:val="28"/>
          <w:szCs w:val="28"/>
        </w:rPr>
        <w:t xml:space="preserve">я </w:t>
      </w:r>
      <w:r w:rsidRPr="00CB6AB8">
        <w:rPr>
          <w:rFonts w:ascii="Times New Roman" w:hAnsi="Times New Roman"/>
          <w:spacing w:val="24"/>
          <w:sz w:val="28"/>
          <w:szCs w:val="28"/>
        </w:rPr>
        <w:t xml:space="preserve"> </w:t>
      </w:r>
      <w:r w:rsidRPr="00CB6AB8">
        <w:rPr>
          <w:rFonts w:ascii="Times New Roman" w:hAnsi="Times New Roman"/>
          <w:sz w:val="28"/>
          <w:szCs w:val="28"/>
        </w:rPr>
        <w:t xml:space="preserve">к </w:t>
      </w:r>
      <w:r w:rsidRPr="00CB6AB8">
        <w:rPr>
          <w:rFonts w:ascii="Times New Roman" w:hAnsi="Times New Roman"/>
          <w:spacing w:val="23"/>
          <w:sz w:val="28"/>
          <w:szCs w:val="28"/>
        </w:rPr>
        <w:t xml:space="preserve">   </w:t>
      </w:r>
      <w:r w:rsidRPr="00CB6AB8">
        <w:rPr>
          <w:rFonts w:ascii="Times New Roman" w:hAnsi="Times New Roman"/>
          <w:spacing w:val="1"/>
          <w:sz w:val="28"/>
          <w:szCs w:val="28"/>
        </w:rPr>
        <w:t>т</w:t>
      </w:r>
      <w:r w:rsidRPr="00CB6AB8">
        <w:rPr>
          <w:rFonts w:ascii="Times New Roman" w:hAnsi="Times New Roman"/>
          <w:spacing w:val="-1"/>
          <w:sz w:val="28"/>
          <w:szCs w:val="28"/>
        </w:rPr>
        <w:t>а</w:t>
      </w:r>
      <w:r w:rsidRPr="00CB6AB8">
        <w:rPr>
          <w:rFonts w:ascii="Times New Roman" w:hAnsi="Times New Roman"/>
          <w:spacing w:val="-2"/>
          <w:sz w:val="28"/>
          <w:szCs w:val="28"/>
        </w:rPr>
        <w:t>б</w:t>
      </w:r>
      <w:r w:rsidRPr="00CB6AB8">
        <w:rPr>
          <w:rFonts w:ascii="Times New Roman" w:hAnsi="Times New Roman"/>
          <w:spacing w:val="-1"/>
          <w:sz w:val="28"/>
          <w:szCs w:val="28"/>
        </w:rPr>
        <w:t>ак</w:t>
      </w:r>
      <w:r w:rsidRPr="00CB6AB8">
        <w:rPr>
          <w:rFonts w:ascii="Times New Roman" w:hAnsi="Times New Roman"/>
          <w:spacing w:val="5"/>
          <w:sz w:val="28"/>
          <w:szCs w:val="28"/>
        </w:rPr>
        <w:t>о</w:t>
      </w:r>
      <w:r w:rsidRPr="00CB6AB8">
        <w:rPr>
          <w:rFonts w:ascii="Times New Roman" w:hAnsi="Times New Roman"/>
          <w:spacing w:val="-1"/>
          <w:sz w:val="28"/>
          <w:szCs w:val="28"/>
        </w:rPr>
        <w:t>к</w:t>
      </w:r>
      <w:r w:rsidRPr="00CB6AB8">
        <w:rPr>
          <w:rFonts w:ascii="Times New Roman" w:hAnsi="Times New Roman"/>
          <w:spacing w:val="-9"/>
          <w:sz w:val="28"/>
          <w:szCs w:val="28"/>
        </w:rPr>
        <w:t>у</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pacing w:val="1"/>
          <w:sz w:val="28"/>
          <w:szCs w:val="28"/>
        </w:rPr>
        <w:t>ни</w:t>
      </w:r>
      <w:r w:rsidRPr="00CB6AB8">
        <w:rPr>
          <w:rFonts w:ascii="Times New Roman" w:hAnsi="Times New Roman"/>
          <w:spacing w:val="-1"/>
          <w:sz w:val="28"/>
          <w:szCs w:val="28"/>
        </w:rPr>
        <w:t>ю</w:t>
      </w:r>
      <w:r w:rsidRPr="00CB6AB8">
        <w:rPr>
          <w:rFonts w:ascii="Times New Roman" w:hAnsi="Times New Roman"/>
          <w:sz w:val="28"/>
          <w:szCs w:val="28"/>
        </w:rPr>
        <w:t xml:space="preserve">, </w:t>
      </w:r>
      <w:r w:rsidRPr="00CB6AB8">
        <w:rPr>
          <w:rFonts w:ascii="Times New Roman" w:hAnsi="Times New Roman"/>
          <w:spacing w:val="-1"/>
          <w:sz w:val="28"/>
          <w:szCs w:val="28"/>
        </w:rPr>
        <w:t>а</w:t>
      </w:r>
      <w:r w:rsidRPr="00CB6AB8">
        <w:rPr>
          <w:rFonts w:ascii="Times New Roman" w:hAnsi="Times New Roman"/>
          <w:sz w:val="28"/>
          <w:szCs w:val="28"/>
        </w:rPr>
        <w:t>л</w:t>
      </w:r>
      <w:r w:rsidRPr="00CB6AB8">
        <w:rPr>
          <w:rFonts w:ascii="Times New Roman" w:hAnsi="Times New Roman"/>
          <w:spacing w:val="-1"/>
          <w:sz w:val="28"/>
          <w:szCs w:val="28"/>
        </w:rPr>
        <w:t>к</w:t>
      </w:r>
      <w:r w:rsidRPr="00CB6AB8">
        <w:rPr>
          <w:rFonts w:ascii="Times New Roman" w:hAnsi="Times New Roman"/>
          <w:spacing w:val="5"/>
          <w:sz w:val="28"/>
          <w:szCs w:val="28"/>
        </w:rPr>
        <w:t>о</w:t>
      </w:r>
      <w:r w:rsidRPr="00CB6AB8">
        <w:rPr>
          <w:rFonts w:ascii="Times New Roman" w:hAnsi="Times New Roman"/>
          <w:spacing w:val="-2"/>
          <w:sz w:val="28"/>
          <w:szCs w:val="28"/>
        </w:rPr>
        <w:t>г</w:t>
      </w:r>
      <w:r w:rsidRPr="00CB6AB8">
        <w:rPr>
          <w:rFonts w:ascii="Times New Roman" w:hAnsi="Times New Roman"/>
          <w:spacing w:val="5"/>
          <w:sz w:val="28"/>
          <w:szCs w:val="28"/>
        </w:rPr>
        <w:t>о</w:t>
      </w:r>
      <w:r w:rsidRPr="00CB6AB8">
        <w:rPr>
          <w:rFonts w:ascii="Times New Roman" w:hAnsi="Times New Roman"/>
          <w:sz w:val="28"/>
          <w:szCs w:val="28"/>
        </w:rPr>
        <w:t>л</w:t>
      </w:r>
      <w:r w:rsidRPr="00CB6AB8">
        <w:rPr>
          <w:rFonts w:ascii="Times New Roman" w:hAnsi="Times New Roman"/>
          <w:spacing w:val="-3"/>
          <w:sz w:val="28"/>
          <w:szCs w:val="28"/>
        </w:rPr>
        <w:t>и</w:t>
      </w:r>
      <w:r w:rsidRPr="00CB6AB8">
        <w:rPr>
          <w:rFonts w:ascii="Times New Roman" w:hAnsi="Times New Roman"/>
          <w:spacing w:val="1"/>
          <w:sz w:val="28"/>
          <w:szCs w:val="28"/>
        </w:rPr>
        <w:t>з</w:t>
      </w:r>
      <w:r w:rsidRPr="00CB6AB8">
        <w:rPr>
          <w:rFonts w:ascii="Times New Roman" w:hAnsi="Times New Roman"/>
          <w:spacing w:val="2"/>
          <w:sz w:val="28"/>
          <w:szCs w:val="28"/>
        </w:rPr>
        <w:t>м</w:t>
      </w:r>
      <w:r w:rsidRPr="00CB6AB8">
        <w:rPr>
          <w:rFonts w:ascii="Times New Roman" w:hAnsi="Times New Roman"/>
          <w:sz w:val="28"/>
          <w:szCs w:val="28"/>
        </w:rPr>
        <w:t>у и</w:t>
      </w:r>
      <w:r w:rsidRPr="00CB6AB8">
        <w:rPr>
          <w:rFonts w:ascii="Times New Roman" w:hAnsi="Times New Roman"/>
          <w:spacing w:val="11"/>
          <w:sz w:val="28"/>
          <w:szCs w:val="28"/>
        </w:rPr>
        <w:t xml:space="preserve"> </w:t>
      </w:r>
      <w:r w:rsidRPr="00CB6AB8">
        <w:rPr>
          <w:rFonts w:ascii="Times New Roman" w:hAnsi="Times New Roman"/>
          <w:spacing w:val="-2"/>
          <w:sz w:val="28"/>
          <w:szCs w:val="28"/>
        </w:rPr>
        <w:t>д</w:t>
      </w:r>
      <w:r w:rsidRPr="00CB6AB8">
        <w:rPr>
          <w:rFonts w:ascii="Times New Roman" w:hAnsi="Times New Roman"/>
          <w:spacing w:val="5"/>
          <w:sz w:val="28"/>
          <w:szCs w:val="28"/>
        </w:rPr>
        <w:t>р</w:t>
      </w:r>
      <w:r w:rsidRPr="00CB6AB8">
        <w:rPr>
          <w:rFonts w:ascii="Times New Roman" w:hAnsi="Times New Roman"/>
          <w:spacing w:val="-5"/>
          <w:sz w:val="28"/>
          <w:szCs w:val="28"/>
        </w:rPr>
        <w:t>у</w:t>
      </w:r>
      <w:r w:rsidRPr="00CB6AB8">
        <w:rPr>
          <w:rFonts w:ascii="Times New Roman" w:hAnsi="Times New Roman"/>
          <w:spacing w:val="2"/>
          <w:sz w:val="28"/>
          <w:szCs w:val="28"/>
        </w:rPr>
        <w:t>г</w:t>
      </w:r>
      <w:r w:rsidRPr="00CB6AB8">
        <w:rPr>
          <w:rFonts w:ascii="Times New Roman" w:hAnsi="Times New Roman"/>
          <w:spacing w:val="1"/>
          <w:sz w:val="28"/>
          <w:szCs w:val="28"/>
        </w:rPr>
        <w:t>и</w:t>
      </w:r>
      <w:r w:rsidRPr="00CB6AB8">
        <w:rPr>
          <w:rFonts w:ascii="Times New Roman" w:hAnsi="Times New Roman"/>
          <w:sz w:val="28"/>
          <w:szCs w:val="28"/>
        </w:rPr>
        <w:t>м</w:t>
      </w:r>
      <w:r w:rsidRPr="00CB6AB8">
        <w:rPr>
          <w:rFonts w:ascii="Times New Roman" w:hAnsi="Times New Roman"/>
          <w:spacing w:val="11"/>
          <w:sz w:val="28"/>
          <w:szCs w:val="28"/>
        </w:rPr>
        <w:t xml:space="preserve"> </w:t>
      </w:r>
      <w:r w:rsidRPr="00CB6AB8">
        <w:rPr>
          <w:rFonts w:ascii="Times New Roman" w:hAnsi="Times New Roman"/>
          <w:spacing w:val="1"/>
          <w:sz w:val="28"/>
          <w:szCs w:val="28"/>
        </w:rPr>
        <w:t>н</w:t>
      </w:r>
      <w:r w:rsidRPr="00CB6AB8">
        <w:rPr>
          <w:rFonts w:ascii="Times New Roman" w:hAnsi="Times New Roman"/>
          <w:spacing w:val="-1"/>
          <w:sz w:val="28"/>
          <w:szCs w:val="28"/>
        </w:rPr>
        <w:t>е</w:t>
      </w:r>
      <w:r w:rsidRPr="00CB6AB8">
        <w:rPr>
          <w:rFonts w:ascii="Times New Roman" w:hAnsi="Times New Roman"/>
          <w:spacing w:val="2"/>
          <w:sz w:val="28"/>
          <w:szCs w:val="28"/>
        </w:rPr>
        <w:t>г</w:t>
      </w:r>
      <w:r w:rsidRPr="00CB6AB8">
        <w:rPr>
          <w:rFonts w:ascii="Times New Roman" w:hAnsi="Times New Roman"/>
          <w:spacing w:val="-1"/>
          <w:sz w:val="28"/>
          <w:szCs w:val="28"/>
        </w:rPr>
        <w:t>а</w:t>
      </w:r>
      <w:r w:rsidRPr="00CB6AB8">
        <w:rPr>
          <w:rFonts w:ascii="Times New Roman" w:hAnsi="Times New Roman"/>
          <w:spacing w:val="1"/>
          <w:sz w:val="28"/>
          <w:szCs w:val="28"/>
        </w:rPr>
        <w:t>ти</w:t>
      </w:r>
      <w:r w:rsidRPr="00CB6AB8">
        <w:rPr>
          <w:rFonts w:ascii="Times New Roman" w:hAnsi="Times New Roman"/>
          <w:spacing w:val="2"/>
          <w:sz w:val="28"/>
          <w:szCs w:val="28"/>
        </w:rPr>
        <w:t>в</w:t>
      </w:r>
      <w:r w:rsidRPr="00CB6AB8">
        <w:rPr>
          <w:rFonts w:ascii="Times New Roman" w:hAnsi="Times New Roman"/>
          <w:spacing w:val="1"/>
          <w:sz w:val="28"/>
          <w:szCs w:val="28"/>
        </w:rPr>
        <w:t>н</w:t>
      </w:r>
      <w:r w:rsidRPr="00CB6AB8">
        <w:rPr>
          <w:rFonts w:ascii="Times New Roman" w:hAnsi="Times New Roman"/>
          <w:spacing w:val="-3"/>
          <w:sz w:val="28"/>
          <w:szCs w:val="28"/>
        </w:rPr>
        <w:t>ы</w:t>
      </w:r>
      <w:r w:rsidRPr="00CB6AB8">
        <w:rPr>
          <w:rFonts w:ascii="Times New Roman" w:hAnsi="Times New Roman"/>
          <w:sz w:val="28"/>
          <w:szCs w:val="28"/>
        </w:rPr>
        <w:t>м</w:t>
      </w:r>
      <w:r w:rsidRPr="00CB6AB8">
        <w:rPr>
          <w:rFonts w:ascii="Times New Roman" w:hAnsi="Times New Roman"/>
          <w:spacing w:val="11"/>
          <w:sz w:val="28"/>
          <w:szCs w:val="28"/>
        </w:rPr>
        <w:t xml:space="preserve"> </w:t>
      </w:r>
      <w:r w:rsidRPr="00CB6AB8">
        <w:rPr>
          <w:rFonts w:ascii="Times New Roman" w:hAnsi="Times New Roman"/>
          <w:spacing w:val="-2"/>
          <w:sz w:val="28"/>
          <w:szCs w:val="28"/>
        </w:rPr>
        <w:t>ф</w:t>
      </w:r>
      <w:r w:rsidRPr="00CB6AB8">
        <w:rPr>
          <w:rFonts w:ascii="Times New Roman" w:hAnsi="Times New Roman"/>
          <w:spacing w:val="-1"/>
          <w:sz w:val="28"/>
          <w:szCs w:val="28"/>
        </w:rPr>
        <w:t>ак</w:t>
      </w:r>
      <w:r w:rsidRPr="00CB6AB8">
        <w:rPr>
          <w:rFonts w:ascii="Times New Roman" w:hAnsi="Times New Roman"/>
          <w:spacing w:val="1"/>
          <w:sz w:val="28"/>
          <w:szCs w:val="28"/>
        </w:rPr>
        <w:t>т</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z w:val="28"/>
          <w:szCs w:val="28"/>
        </w:rPr>
        <w:t>м</w:t>
      </w:r>
      <w:r w:rsidRPr="00CB6AB8">
        <w:rPr>
          <w:rFonts w:ascii="Times New Roman" w:hAnsi="Times New Roman"/>
          <w:spacing w:val="11"/>
          <w:sz w:val="28"/>
          <w:szCs w:val="28"/>
        </w:rPr>
        <w:t xml:space="preserve"> </w:t>
      </w:r>
      <w:r w:rsidRPr="00CB6AB8">
        <w:rPr>
          <w:rFonts w:ascii="Times New Roman" w:hAnsi="Times New Roman"/>
          <w:sz w:val="28"/>
          <w:szCs w:val="28"/>
        </w:rPr>
        <w:t>р</w:t>
      </w:r>
      <w:r w:rsidRPr="00CB6AB8">
        <w:rPr>
          <w:rFonts w:ascii="Times New Roman" w:hAnsi="Times New Roman"/>
          <w:spacing w:val="1"/>
          <w:sz w:val="28"/>
          <w:szCs w:val="28"/>
        </w:rPr>
        <w:t>и</w:t>
      </w:r>
      <w:r w:rsidRPr="00CB6AB8">
        <w:rPr>
          <w:rFonts w:ascii="Times New Roman" w:hAnsi="Times New Roman"/>
          <w:spacing w:val="-1"/>
          <w:sz w:val="28"/>
          <w:szCs w:val="28"/>
        </w:rPr>
        <w:t>ск</w:t>
      </w:r>
      <w:r w:rsidR="00303068">
        <w:rPr>
          <w:rFonts w:ascii="Times New Roman" w:hAnsi="Times New Roman"/>
          <w:sz w:val="28"/>
          <w:szCs w:val="28"/>
        </w:rPr>
        <w:t xml:space="preserve">а  </w:t>
      </w:r>
      <w:r w:rsidRPr="00CB6AB8">
        <w:rPr>
          <w:rFonts w:ascii="Times New Roman" w:hAnsi="Times New Roman"/>
          <w:spacing w:val="1"/>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ь</w:t>
      </w:r>
      <w:r w:rsidRPr="00CB6AB8">
        <w:rPr>
          <w:rFonts w:ascii="Times New Roman" w:hAnsi="Times New Roman"/>
          <w:sz w:val="28"/>
          <w:szCs w:val="28"/>
        </w:rPr>
        <w:t>ю</w:t>
      </w:r>
      <w:r w:rsidRPr="00CB6AB8">
        <w:rPr>
          <w:rFonts w:ascii="Times New Roman" w:hAnsi="Times New Roman"/>
          <w:spacing w:val="8"/>
          <w:sz w:val="28"/>
          <w:szCs w:val="28"/>
        </w:rPr>
        <w:t xml:space="preserve"> </w:t>
      </w:r>
      <w:r w:rsidRPr="00CB6AB8">
        <w:rPr>
          <w:rFonts w:ascii="Times New Roman" w:hAnsi="Times New Roman"/>
          <w:spacing w:val="-2"/>
          <w:sz w:val="28"/>
          <w:szCs w:val="28"/>
        </w:rPr>
        <w:t>д</w:t>
      </w:r>
      <w:r w:rsidRPr="00CB6AB8">
        <w:rPr>
          <w:rFonts w:ascii="Times New Roman" w:hAnsi="Times New Roman"/>
          <w:spacing w:val="-1"/>
          <w:sz w:val="28"/>
          <w:szCs w:val="28"/>
        </w:rPr>
        <w:t>е</w:t>
      </w:r>
      <w:r w:rsidRPr="00CB6AB8">
        <w:rPr>
          <w:rFonts w:ascii="Times New Roman" w:hAnsi="Times New Roman"/>
          <w:spacing w:val="1"/>
          <w:sz w:val="28"/>
          <w:szCs w:val="28"/>
        </w:rPr>
        <w:t>т</w:t>
      </w:r>
      <w:r w:rsidRPr="00CB6AB8">
        <w:rPr>
          <w:rFonts w:ascii="Times New Roman" w:hAnsi="Times New Roman"/>
          <w:spacing w:val="-1"/>
          <w:sz w:val="28"/>
          <w:szCs w:val="28"/>
        </w:rPr>
        <w:t>е</w:t>
      </w:r>
      <w:r w:rsidRPr="00CB6AB8">
        <w:rPr>
          <w:rFonts w:ascii="Times New Roman" w:hAnsi="Times New Roman"/>
          <w:sz w:val="28"/>
          <w:szCs w:val="28"/>
        </w:rPr>
        <w:t xml:space="preserve">й </w:t>
      </w:r>
      <w:r w:rsidRPr="00CB6AB8">
        <w:rPr>
          <w:rFonts w:ascii="Times New Roman" w:hAnsi="Times New Roman"/>
          <w:spacing w:val="2"/>
          <w:sz w:val="28"/>
          <w:szCs w:val="28"/>
        </w:rPr>
        <w:t>(</w:t>
      </w:r>
      <w:r w:rsidRPr="00CB6AB8">
        <w:rPr>
          <w:rFonts w:ascii="Times New Roman" w:hAnsi="Times New Roman"/>
          <w:spacing w:val="-1"/>
          <w:sz w:val="28"/>
          <w:szCs w:val="28"/>
        </w:rPr>
        <w:t>а</w:t>
      </w:r>
      <w:r w:rsidRPr="00CB6AB8">
        <w:rPr>
          <w:rFonts w:ascii="Times New Roman" w:hAnsi="Times New Roman"/>
          <w:spacing w:val="1"/>
          <w:sz w:val="28"/>
          <w:szCs w:val="28"/>
        </w:rPr>
        <w:t>н</w:t>
      </w:r>
      <w:r w:rsidRPr="00CB6AB8">
        <w:rPr>
          <w:rFonts w:ascii="Times New Roman" w:hAnsi="Times New Roman"/>
          <w:spacing w:val="-1"/>
          <w:sz w:val="28"/>
          <w:szCs w:val="28"/>
        </w:rPr>
        <w:t>ке</w:t>
      </w:r>
      <w:r w:rsidRPr="00CB6AB8">
        <w:rPr>
          <w:rFonts w:ascii="Times New Roman" w:hAnsi="Times New Roman"/>
          <w:spacing w:val="1"/>
          <w:sz w:val="28"/>
          <w:szCs w:val="28"/>
        </w:rPr>
        <w:t>ти</w:t>
      </w:r>
      <w:r w:rsidRPr="00CB6AB8">
        <w:rPr>
          <w:rFonts w:ascii="Times New Roman" w:hAnsi="Times New Roman"/>
          <w:sz w:val="28"/>
          <w:szCs w:val="28"/>
        </w:rPr>
        <w:t>ро</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1"/>
          <w:sz w:val="28"/>
          <w:szCs w:val="28"/>
        </w:rPr>
        <w:t>ни</w:t>
      </w:r>
      <w:r w:rsidRPr="00CB6AB8">
        <w:rPr>
          <w:rFonts w:ascii="Times New Roman" w:hAnsi="Times New Roman"/>
          <w:spacing w:val="-1"/>
          <w:sz w:val="28"/>
          <w:szCs w:val="28"/>
        </w:rPr>
        <w:t>е</w:t>
      </w:r>
      <w:r w:rsidRPr="00CB6AB8">
        <w:rPr>
          <w:rFonts w:ascii="Times New Roman" w:hAnsi="Times New Roman"/>
          <w:spacing w:val="-3"/>
          <w:sz w:val="28"/>
          <w:szCs w:val="28"/>
        </w:rPr>
        <w:t>)</w:t>
      </w:r>
      <w:r w:rsidRPr="00CB6AB8">
        <w:rPr>
          <w:rFonts w:ascii="Times New Roman" w:hAnsi="Times New Roman"/>
          <w:sz w:val="28"/>
          <w:szCs w:val="28"/>
        </w:rPr>
        <w:t>.</w:t>
      </w:r>
    </w:p>
    <w:p w:rsidR="00CB6AB8" w:rsidRDefault="00312A7D" w:rsidP="004E254B">
      <w:pPr>
        <w:widowControl w:val="0"/>
        <w:autoSpaceDE w:val="0"/>
        <w:autoSpaceDN w:val="0"/>
        <w:adjustRightInd w:val="0"/>
        <w:spacing w:after="0"/>
        <w:jc w:val="both"/>
        <w:rPr>
          <w:rFonts w:ascii="Times New Roman" w:hAnsi="Times New Roman"/>
          <w:sz w:val="28"/>
          <w:szCs w:val="28"/>
        </w:rPr>
      </w:pPr>
      <w:r w:rsidRPr="00CB6AB8">
        <w:rPr>
          <w:rFonts w:ascii="Times New Roman" w:hAnsi="Times New Roman"/>
          <w:sz w:val="28"/>
          <w:szCs w:val="28"/>
        </w:rPr>
        <w:t>11.</w:t>
      </w:r>
      <w:r w:rsidRPr="00CB6AB8">
        <w:rPr>
          <w:rFonts w:ascii="Times New Roman" w:hAnsi="Times New Roman"/>
          <w:spacing w:val="-1"/>
          <w:sz w:val="28"/>
          <w:szCs w:val="28"/>
        </w:rPr>
        <w:t>С</w:t>
      </w:r>
      <w:r w:rsidRPr="00CB6AB8">
        <w:rPr>
          <w:rFonts w:ascii="Times New Roman" w:hAnsi="Times New Roman"/>
          <w:spacing w:val="-2"/>
          <w:sz w:val="28"/>
          <w:szCs w:val="28"/>
        </w:rPr>
        <w:t>ф</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2"/>
          <w:sz w:val="28"/>
          <w:szCs w:val="28"/>
        </w:rPr>
        <w:t>м</w:t>
      </w:r>
      <w:r w:rsidRPr="00CB6AB8">
        <w:rPr>
          <w:rFonts w:ascii="Times New Roman" w:hAnsi="Times New Roman"/>
          <w:spacing w:val="1"/>
          <w:sz w:val="28"/>
          <w:szCs w:val="28"/>
        </w:rPr>
        <w:t>и</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а</w:t>
      </w:r>
      <w:r w:rsidRPr="00CB6AB8">
        <w:rPr>
          <w:rFonts w:ascii="Times New Roman" w:hAnsi="Times New Roman"/>
          <w:spacing w:val="-3"/>
          <w:sz w:val="28"/>
          <w:szCs w:val="28"/>
        </w:rPr>
        <w:t>нн</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т</w:t>
      </w:r>
      <w:r w:rsidRPr="00CB6AB8">
        <w:rPr>
          <w:rFonts w:ascii="Times New Roman" w:hAnsi="Times New Roman"/>
          <w:sz w:val="28"/>
          <w:szCs w:val="28"/>
        </w:rPr>
        <w:t>ь</w:t>
      </w:r>
      <w:r w:rsidRPr="00CB6AB8">
        <w:rPr>
          <w:rFonts w:ascii="Times New Roman" w:hAnsi="Times New Roman"/>
          <w:spacing w:val="47"/>
          <w:sz w:val="28"/>
          <w:szCs w:val="28"/>
        </w:rPr>
        <w:t xml:space="preserve"> </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pacing w:val="-3"/>
          <w:sz w:val="28"/>
          <w:szCs w:val="28"/>
        </w:rPr>
        <w:t>н</w:t>
      </w:r>
      <w:r w:rsidRPr="00CB6AB8">
        <w:rPr>
          <w:rFonts w:ascii="Times New Roman" w:hAnsi="Times New Roman"/>
          <w:sz w:val="28"/>
          <w:szCs w:val="28"/>
        </w:rPr>
        <w:t xml:space="preserve">ов </w:t>
      </w:r>
      <w:r w:rsidRPr="00CB6AB8">
        <w:rPr>
          <w:rFonts w:ascii="Times New Roman" w:hAnsi="Times New Roman"/>
          <w:spacing w:val="1"/>
          <w:sz w:val="28"/>
          <w:szCs w:val="28"/>
        </w:rPr>
        <w:t>з</w:t>
      </w:r>
      <w:r w:rsidRPr="00CB6AB8">
        <w:rPr>
          <w:rFonts w:ascii="Times New Roman" w:hAnsi="Times New Roman"/>
          <w:spacing w:val="-7"/>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ь</w:t>
      </w:r>
      <w:r w:rsidRPr="00CB6AB8">
        <w:rPr>
          <w:rFonts w:ascii="Times New Roman" w:hAnsi="Times New Roman"/>
          <w:spacing w:val="-1"/>
          <w:sz w:val="28"/>
          <w:szCs w:val="28"/>
        </w:rPr>
        <w:t>ес</w:t>
      </w:r>
      <w:r w:rsidRPr="00CB6AB8">
        <w:rPr>
          <w:rFonts w:ascii="Times New Roman" w:hAnsi="Times New Roman"/>
          <w:spacing w:val="-2"/>
          <w:sz w:val="28"/>
          <w:szCs w:val="28"/>
        </w:rPr>
        <w:t>б</w:t>
      </w:r>
      <w:r w:rsidRPr="00CB6AB8">
        <w:rPr>
          <w:rFonts w:ascii="Times New Roman" w:hAnsi="Times New Roman"/>
          <w:spacing w:val="-1"/>
          <w:sz w:val="28"/>
          <w:szCs w:val="28"/>
        </w:rPr>
        <w:t>е</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pacing w:val="2"/>
          <w:sz w:val="28"/>
          <w:szCs w:val="28"/>
        </w:rPr>
        <w:t>г</w:t>
      </w:r>
      <w:r w:rsidRPr="00CB6AB8">
        <w:rPr>
          <w:rFonts w:ascii="Times New Roman" w:hAnsi="Times New Roman"/>
          <w:spacing w:val="-1"/>
          <w:sz w:val="28"/>
          <w:szCs w:val="28"/>
        </w:rPr>
        <w:t>аю</w:t>
      </w:r>
      <w:r w:rsidRPr="00CB6AB8">
        <w:rPr>
          <w:rFonts w:ascii="Times New Roman" w:hAnsi="Times New Roman"/>
          <w:spacing w:val="2"/>
          <w:sz w:val="28"/>
          <w:szCs w:val="28"/>
        </w:rPr>
        <w:t>щ</w:t>
      </w:r>
      <w:r w:rsidRPr="00CB6AB8">
        <w:rPr>
          <w:rFonts w:ascii="Times New Roman" w:hAnsi="Times New Roman"/>
          <w:spacing w:val="-1"/>
          <w:sz w:val="28"/>
          <w:szCs w:val="28"/>
        </w:rPr>
        <w:t>е</w:t>
      </w:r>
      <w:r w:rsidR="00303068">
        <w:rPr>
          <w:rFonts w:ascii="Times New Roman" w:hAnsi="Times New Roman"/>
          <w:sz w:val="28"/>
          <w:szCs w:val="28"/>
        </w:rPr>
        <w:t xml:space="preserve">й </w:t>
      </w:r>
      <w:r w:rsidRPr="00CB6AB8">
        <w:rPr>
          <w:rFonts w:ascii="Times New Roman" w:hAnsi="Times New Roman"/>
          <w:spacing w:val="-5"/>
          <w:sz w:val="28"/>
          <w:szCs w:val="28"/>
        </w:rPr>
        <w:t>у</w:t>
      </w:r>
      <w:r w:rsidRPr="00CB6AB8">
        <w:rPr>
          <w:rFonts w:ascii="Times New Roman" w:hAnsi="Times New Roman"/>
          <w:sz w:val="28"/>
          <w:szCs w:val="28"/>
        </w:rPr>
        <w:t>ч</w:t>
      </w:r>
      <w:r w:rsidRPr="00CB6AB8">
        <w:rPr>
          <w:rFonts w:ascii="Times New Roman" w:hAnsi="Times New Roman"/>
          <w:spacing w:val="-1"/>
          <w:sz w:val="28"/>
          <w:szCs w:val="28"/>
        </w:rPr>
        <w:t>е</w:t>
      </w:r>
      <w:r w:rsidRPr="00CB6AB8">
        <w:rPr>
          <w:rFonts w:ascii="Times New Roman" w:hAnsi="Times New Roman"/>
          <w:spacing w:val="-7"/>
          <w:sz w:val="28"/>
          <w:szCs w:val="28"/>
        </w:rPr>
        <w:t>б</w:t>
      </w:r>
      <w:r w:rsidRPr="00CB6AB8">
        <w:rPr>
          <w:rFonts w:ascii="Times New Roman" w:hAnsi="Times New Roman"/>
          <w:spacing w:val="1"/>
          <w:sz w:val="28"/>
          <w:szCs w:val="28"/>
        </w:rPr>
        <w:t>н</w:t>
      </w:r>
      <w:r w:rsidRPr="00CB6AB8">
        <w:rPr>
          <w:rFonts w:ascii="Times New Roman" w:hAnsi="Times New Roman"/>
          <w:spacing w:val="5"/>
          <w:sz w:val="28"/>
          <w:szCs w:val="28"/>
        </w:rPr>
        <w:t>о</w:t>
      </w:r>
      <w:r w:rsidR="00303068">
        <w:rPr>
          <w:rFonts w:ascii="Times New Roman" w:hAnsi="Times New Roman"/>
          <w:sz w:val="28"/>
          <w:szCs w:val="28"/>
        </w:rPr>
        <w:t xml:space="preserve">й </w:t>
      </w:r>
      <w:r w:rsidRPr="00CB6AB8">
        <w:rPr>
          <w:rFonts w:ascii="Times New Roman" w:hAnsi="Times New Roman"/>
          <w:spacing w:val="3"/>
          <w:sz w:val="28"/>
          <w:szCs w:val="28"/>
        </w:rPr>
        <w:t>к</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w:t>
      </w:r>
      <w:r w:rsidRPr="00CB6AB8">
        <w:rPr>
          <w:rFonts w:ascii="Times New Roman" w:hAnsi="Times New Roman"/>
          <w:spacing w:val="6"/>
          <w:sz w:val="28"/>
          <w:szCs w:val="28"/>
        </w:rPr>
        <w:t>т</w:t>
      </w:r>
      <w:r w:rsidRPr="00CB6AB8">
        <w:rPr>
          <w:rFonts w:ascii="Times New Roman" w:hAnsi="Times New Roman"/>
          <w:spacing w:val="-9"/>
          <w:sz w:val="28"/>
          <w:szCs w:val="28"/>
        </w:rPr>
        <w:t>у</w:t>
      </w:r>
      <w:r w:rsidRPr="00CB6AB8">
        <w:rPr>
          <w:rFonts w:ascii="Times New Roman" w:hAnsi="Times New Roman"/>
          <w:sz w:val="28"/>
          <w:szCs w:val="28"/>
        </w:rPr>
        <w:t>р</w:t>
      </w:r>
      <w:r w:rsidRPr="00CB6AB8">
        <w:rPr>
          <w:rFonts w:ascii="Times New Roman" w:hAnsi="Times New Roman"/>
          <w:spacing w:val="2"/>
          <w:sz w:val="28"/>
          <w:szCs w:val="28"/>
        </w:rPr>
        <w:t>ы</w:t>
      </w:r>
      <w:r w:rsidRPr="00CB6AB8">
        <w:rPr>
          <w:rFonts w:ascii="Times New Roman" w:hAnsi="Times New Roman"/>
          <w:sz w:val="28"/>
          <w:szCs w:val="28"/>
        </w:rPr>
        <w:t xml:space="preserve">. </w:t>
      </w:r>
      <w:r w:rsidRPr="00CB6AB8">
        <w:rPr>
          <w:rFonts w:ascii="Times New Roman" w:hAnsi="Times New Roman"/>
          <w:spacing w:val="2"/>
          <w:sz w:val="28"/>
          <w:szCs w:val="28"/>
        </w:rPr>
        <w:t>(</w:t>
      </w:r>
      <w:r w:rsidRPr="00CB6AB8">
        <w:rPr>
          <w:rFonts w:ascii="Times New Roman" w:hAnsi="Times New Roman"/>
          <w:sz w:val="28"/>
          <w:szCs w:val="28"/>
        </w:rPr>
        <w:t>Н</w:t>
      </w:r>
      <w:r w:rsidRPr="00CB6AB8">
        <w:rPr>
          <w:rFonts w:ascii="Times New Roman" w:hAnsi="Times New Roman"/>
          <w:spacing w:val="-1"/>
          <w:sz w:val="28"/>
          <w:szCs w:val="28"/>
        </w:rPr>
        <w:t>а</w:t>
      </w:r>
      <w:r w:rsidRPr="00CB6AB8">
        <w:rPr>
          <w:rFonts w:ascii="Times New Roman" w:hAnsi="Times New Roman"/>
          <w:spacing w:val="-2"/>
          <w:sz w:val="28"/>
          <w:szCs w:val="28"/>
        </w:rPr>
        <w:t>б</w:t>
      </w:r>
      <w:r w:rsidRPr="00CB6AB8">
        <w:rPr>
          <w:rFonts w:ascii="Times New Roman" w:hAnsi="Times New Roman"/>
          <w:sz w:val="28"/>
          <w:szCs w:val="28"/>
        </w:rPr>
        <w:t>л</w:t>
      </w:r>
      <w:r w:rsidRPr="00CB6AB8">
        <w:rPr>
          <w:rFonts w:ascii="Times New Roman" w:hAnsi="Times New Roman"/>
          <w:spacing w:val="-1"/>
          <w:sz w:val="28"/>
          <w:szCs w:val="28"/>
        </w:rPr>
        <w:t>ю</w:t>
      </w:r>
      <w:r w:rsidRPr="00CB6AB8">
        <w:rPr>
          <w:rFonts w:ascii="Times New Roman" w:hAnsi="Times New Roman"/>
          <w:spacing w:val="-2"/>
          <w:sz w:val="28"/>
          <w:szCs w:val="28"/>
        </w:rPr>
        <w:t>д</w:t>
      </w:r>
      <w:r w:rsidRPr="00CB6AB8">
        <w:rPr>
          <w:rFonts w:ascii="Times New Roman" w:hAnsi="Times New Roman"/>
          <w:spacing w:val="-1"/>
          <w:sz w:val="28"/>
          <w:szCs w:val="28"/>
        </w:rPr>
        <w:t>е</w:t>
      </w:r>
      <w:r w:rsidRPr="00CB6AB8">
        <w:rPr>
          <w:rFonts w:ascii="Times New Roman" w:hAnsi="Times New Roman"/>
          <w:spacing w:val="1"/>
          <w:sz w:val="28"/>
          <w:szCs w:val="28"/>
        </w:rPr>
        <w:t>ни</w:t>
      </w:r>
      <w:r w:rsidRPr="00CB6AB8">
        <w:rPr>
          <w:rFonts w:ascii="Times New Roman" w:hAnsi="Times New Roman"/>
          <w:spacing w:val="-1"/>
          <w:sz w:val="28"/>
          <w:szCs w:val="28"/>
        </w:rPr>
        <w:t>е</w:t>
      </w:r>
      <w:r w:rsidRPr="00CB6AB8">
        <w:rPr>
          <w:rFonts w:ascii="Times New Roman" w:hAnsi="Times New Roman"/>
          <w:spacing w:val="2"/>
          <w:sz w:val="28"/>
          <w:szCs w:val="28"/>
        </w:rPr>
        <w:t>)</w:t>
      </w:r>
      <w:r w:rsidRPr="00CB6AB8">
        <w:rPr>
          <w:rFonts w:ascii="Times New Roman" w:hAnsi="Times New Roman"/>
          <w:sz w:val="28"/>
          <w:szCs w:val="28"/>
        </w:rPr>
        <w:t>.</w:t>
      </w:r>
    </w:p>
    <w:p w:rsidR="00EE37FA" w:rsidRPr="00CB6AB8" w:rsidRDefault="00CB6AB8" w:rsidP="004E254B">
      <w:pPr>
        <w:widowControl w:val="0"/>
        <w:autoSpaceDE w:val="0"/>
        <w:autoSpaceDN w:val="0"/>
        <w:adjustRightInd w:val="0"/>
        <w:spacing w:after="0"/>
        <w:jc w:val="both"/>
        <w:rPr>
          <w:rFonts w:ascii="Times New Roman" w:hAnsi="Times New Roman"/>
          <w:b/>
          <w:sz w:val="28"/>
          <w:szCs w:val="28"/>
        </w:rPr>
      </w:pPr>
      <w:r w:rsidRPr="00CB6AB8">
        <w:rPr>
          <w:rFonts w:ascii="Times New Roman" w:hAnsi="Times New Roman"/>
          <w:b/>
          <w:sz w:val="28"/>
          <w:szCs w:val="28"/>
        </w:rPr>
        <w:t>Р</w:t>
      </w:r>
      <w:r w:rsidR="00EE37FA" w:rsidRPr="00CB6AB8">
        <w:rPr>
          <w:rFonts w:ascii="Times New Roman" w:hAnsi="Times New Roman"/>
          <w:b/>
          <w:bCs/>
          <w:spacing w:val="-1"/>
          <w:sz w:val="28"/>
          <w:szCs w:val="28"/>
        </w:rPr>
        <w:t>е</w:t>
      </w:r>
      <w:r w:rsidR="00EE37FA" w:rsidRPr="00CB6AB8">
        <w:rPr>
          <w:rFonts w:ascii="Times New Roman" w:hAnsi="Times New Roman"/>
          <w:b/>
          <w:bCs/>
          <w:sz w:val="28"/>
          <w:szCs w:val="28"/>
        </w:rPr>
        <w:t>ал</w:t>
      </w:r>
      <w:r w:rsidR="00EE37FA" w:rsidRPr="00CB6AB8">
        <w:rPr>
          <w:rFonts w:ascii="Times New Roman" w:hAnsi="Times New Roman"/>
          <w:b/>
          <w:bCs/>
          <w:spacing w:val="1"/>
          <w:sz w:val="28"/>
          <w:szCs w:val="28"/>
        </w:rPr>
        <w:t>и</w:t>
      </w:r>
      <w:r w:rsidR="00EE37FA" w:rsidRPr="00CB6AB8">
        <w:rPr>
          <w:rFonts w:ascii="Times New Roman" w:hAnsi="Times New Roman"/>
          <w:b/>
          <w:bCs/>
          <w:sz w:val="28"/>
          <w:szCs w:val="28"/>
        </w:rPr>
        <w:t>за</w:t>
      </w:r>
      <w:r w:rsidR="00EE37FA" w:rsidRPr="00CB6AB8">
        <w:rPr>
          <w:rFonts w:ascii="Times New Roman" w:hAnsi="Times New Roman"/>
          <w:b/>
          <w:bCs/>
          <w:spacing w:val="1"/>
          <w:sz w:val="28"/>
          <w:szCs w:val="28"/>
        </w:rPr>
        <w:t>ци</w:t>
      </w:r>
      <w:r w:rsidR="00EE37FA" w:rsidRPr="00CB6AB8">
        <w:rPr>
          <w:rFonts w:ascii="Times New Roman" w:hAnsi="Times New Roman"/>
          <w:b/>
          <w:bCs/>
          <w:sz w:val="28"/>
          <w:szCs w:val="28"/>
        </w:rPr>
        <w:t>я</w:t>
      </w:r>
      <w:r w:rsidR="00EE37FA" w:rsidRPr="00CB6AB8">
        <w:rPr>
          <w:rFonts w:ascii="Times New Roman" w:hAnsi="Times New Roman"/>
          <w:b/>
          <w:bCs/>
          <w:spacing w:val="2"/>
          <w:sz w:val="28"/>
          <w:szCs w:val="28"/>
        </w:rPr>
        <w:t xml:space="preserve"> </w:t>
      </w:r>
      <w:r w:rsidR="00EE37FA" w:rsidRPr="00CB6AB8">
        <w:rPr>
          <w:rFonts w:ascii="Times New Roman" w:hAnsi="Times New Roman"/>
          <w:b/>
          <w:bCs/>
          <w:spacing w:val="1"/>
          <w:sz w:val="28"/>
          <w:szCs w:val="28"/>
        </w:rPr>
        <w:t>пр</w:t>
      </w:r>
      <w:r w:rsidR="00EE37FA" w:rsidRPr="00CB6AB8">
        <w:rPr>
          <w:rFonts w:ascii="Times New Roman" w:hAnsi="Times New Roman"/>
          <w:b/>
          <w:bCs/>
          <w:sz w:val="28"/>
          <w:szCs w:val="28"/>
        </w:rPr>
        <w:t>о</w:t>
      </w:r>
      <w:r w:rsidR="00EE37FA" w:rsidRPr="00CB6AB8">
        <w:rPr>
          <w:rFonts w:ascii="Times New Roman" w:hAnsi="Times New Roman"/>
          <w:b/>
          <w:bCs/>
          <w:spacing w:val="1"/>
          <w:sz w:val="28"/>
          <w:szCs w:val="28"/>
        </w:rPr>
        <w:t>гр</w:t>
      </w:r>
      <w:r w:rsidR="00EE37FA" w:rsidRPr="00CB6AB8">
        <w:rPr>
          <w:rFonts w:ascii="Times New Roman" w:hAnsi="Times New Roman"/>
          <w:b/>
          <w:bCs/>
          <w:sz w:val="28"/>
          <w:szCs w:val="28"/>
        </w:rPr>
        <w:t>аммы</w:t>
      </w:r>
      <w:r w:rsidR="00EE37FA" w:rsidRPr="00CB6AB8">
        <w:rPr>
          <w:rFonts w:ascii="Times New Roman" w:hAnsi="Times New Roman"/>
          <w:b/>
          <w:bCs/>
          <w:spacing w:val="-2"/>
          <w:sz w:val="28"/>
          <w:szCs w:val="28"/>
        </w:rPr>
        <w:t xml:space="preserve"> </w:t>
      </w:r>
      <w:r w:rsidR="00EE37FA" w:rsidRPr="00CB6AB8">
        <w:rPr>
          <w:rFonts w:ascii="Times New Roman" w:hAnsi="Times New Roman"/>
          <w:b/>
          <w:bCs/>
          <w:spacing w:val="1"/>
          <w:sz w:val="28"/>
          <w:szCs w:val="28"/>
        </w:rPr>
        <w:t>п</w:t>
      </w:r>
      <w:r w:rsidR="00EE37FA" w:rsidRPr="00CB6AB8">
        <w:rPr>
          <w:rFonts w:ascii="Times New Roman" w:hAnsi="Times New Roman"/>
          <w:b/>
          <w:bCs/>
          <w:sz w:val="28"/>
          <w:szCs w:val="28"/>
        </w:rPr>
        <w:t>озвол</w:t>
      </w:r>
      <w:r w:rsidR="00EE37FA" w:rsidRPr="00CB6AB8">
        <w:rPr>
          <w:rFonts w:ascii="Times New Roman" w:hAnsi="Times New Roman"/>
          <w:b/>
          <w:bCs/>
          <w:spacing w:val="1"/>
          <w:sz w:val="28"/>
          <w:szCs w:val="28"/>
        </w:rPr>
        <w:t>и</w:t>
      </w:r>
      <w:r w:rsidR="00EE37FA" w:rsidRPr="00CB6AB8">
        <w:rPr>
          <w:rFonts w:ascii="Times New Roman" w:hAnsi="Times New Roman"/>
          <w:b/>
          <w:bCs/>
          <w:spacing w:val="-2"/>
          <w:sz w:val="28"/>
          <w:szCs w:val="28"/>
        </w:rPr>
        <w:t>т</w:t>
      </w:r>
      <w:r w:rsidR="00EE37FA" w:rsidRPr="00CB6AB8">
        <w:rPr>
          <w:rFonts w:ascii="Times New Roman" w:hAnsi="Times New Roman"/>
          <w:b/>
          <w:bCs/>
          <w:sz w:val="28"/>
          <w:szCs w:val="28"/>
        </w:rPr>
        <w:t>:</w:t>
      </w:r>
    </w:p>
    <w:p w:rsidR="00EE37FA" w:rsidRPr="00B70A92" w:rsidRDefault="00EE37FA" w:rsidP="004E254B">
      <w:pPr>
        <w:pStyle w:val="af2"/>
        <w:widowControl w:val="0"/>
        <w:numPr>
          <w:ilvl w:val="0"/>
          <w:numId w:val="91"/>
        </w:numPr>
        <w:autoSpaceDE w:val="0"/>
        <w:autoSpaceDN w:val="0"/>
        <w:adjustRightInd w:val="0"/>
        <w:spacing w:line="276" w:lineRule="auto"/>
        <w:ind w:left="0" w:firstLine="0"/>
        <w:rPr>
          <w:spacing w:val="-3"/>
          <w:sz w:val="28"/>
          <w:szCs w:val="28"/>
          <w:lang w:val="ru-RU"/>
        </w:rPr>
      </w:pPr>
      <w:r w:rsidRPr="00B70A92">
        <w:rPr>
          <w:spacing w:val="-3"/>
          <w:sz w:val="28"/>
          <w:szCs w:val="28"/>
          <w:lang w:val="ru-RU"/>
        </w:rPr>
        <w:t xml:space="preserve">Усовершенствовать созданную в МОБУ </w:t>
      </w:r>
      <w:r w:rsidR="00312A7D" w:rsidRPr="00B70A92">
        <w:rPr>
          <w:spacing w:val="-3"/>
          <w:sz w:val="28"/>
          <w:szCs w:val="28"/>
          <w:lang w:val="ru-RU"/>
        </w:rPr>
        <w:t>гимназии</w:t>
      </w:r>
      <w:r w:rsidRPr="00B70A92">
        <w:rPr>
          <w:spacing w:val="-3"/>
          <w:sz w:val="28"/>
          <w:szCs w:val="28"/>
          <w:lang w:val="ru-RU"/>
        </w:rPr>
        <w:t xml:space="preserve"> № </w:t>
      </w:r>
      <w:r w:rsidR="00312A7D" w:rsidRPr="00B70A92">
        <w:rPr>
          <w:spacing w:val="-3"/>
          <w:sz w:val="28"/>
          <w:szCs w:val="28"/>
          <w:lang w:val="ru-RU"/>
        </w:rPr>
        <w:t>1</w:t>
      </w:r>
      <w:r w:rsidRPr="00B70A92">
        <w:rPr>
          <w:spacing w:val="-3"/>
          <w:sz w:val="28"/>
          <w:szCs w:val="28"/>
          <w:lang w:val="ru-RU"/>
        </w:rPr>
        <w:t xml:space="preserve"> модель </w:t>
      </w:r>
      <w:r w:rsidRPr="00B70A92">
        <w:rPr>
          <w:spacing w:val="-3"/>
          <w:sz w:val="28"/>
          <w:szCs w:val="28"/>
          <w:lang w:val="ru-RU"/>
        </w:rPr>
        <w:lastRenderedPageBreak/>
        <w:t>развивающего, здоровьесберегающего, безопасного образовательного пространства в соответстви</w:t>
      </w:r>
      <w:r w:rsidR="00312A7D" w:rsidRPr="00B70A92">
        <w:rPr>
          <w:spacing w:val="-3"/>
          <w:sz w:val="28"/>
          <w:szCs w:val="28"/>
          <w:lang w:val="ru-RU"/>
        </w:rPr>
        <w:t>и</w:t>
      </w:r>
      <w:r w:rsidR="00303068">
        <w:rPr>
          <w:spacing w:val="-3"/>
          <w:sz w:val="28"/>
          <w:szCs w:val="28"/>
          <w:lang w:val="ru-RU"/>
        </w:rPr>
        <w:t xml:space="preserve"> </w:t>
      </w:r>
      <w:r w:rsidRPr="00B70A92">
        <w:rPr>
          <w:spacing w:val="-3"/>
          <w:sz w:val="28"/>
          <w:szCs w:val="28"/>
          <w:lang w:val="ru-RU"/>
        </w:rPr>
        <w:t>с требованиями ФГОС;</w:t>
      </w:r>
    </w:p>
    <w:p w:rsidR="00EE37FA" w:rsidRPr="00303068" w:rsidRDefault="00EE37FA" w:rsidP="004E254B">
      <w:pPr>
        <w:pStyle w:val="af2"/>
        <w:widowControl w:val="0"/>
        <w:numPr>
          <w:ilvl w:val="0"/>
          <w:numId w:val="91"/>
        </w:numPr>
        <w:autoSpaceDE w:val="0"/>
        <w:autoSpaceDN w:val="0"/>
        <w:adjustRightInd w:val="0"/>
        <w:spacing w:line="276" w:lineRule="auto"/>
        <w:ind w:left="0" w:firstLine="0"/>
        <w:rPr>
          <w:spacing w:val="-3"/>
          <w:sz w:val="28"/>
          <w:szCs w:val="28"/>
          <w:lang w:val="ru-RU"/>
        </w:rPr>
      </w:pPr>
      <w:r w:rsidRPr="00B70A92">
        <w:rPr>
          <w:spacing w:val="-3"/>
          <w:sz w:val="28"/>
          <w:szCs w:val="28"/>
          <w:lang w:val="ru-RU"/>
        </w:rPr>
        <w:t xml:space="preserve">Улучшить  </w:t>
      </w:r>
      <w:r w:rsidR="00303068">
        <w:rPr>
          <w:spacing w:val="-3"/>
          <w:sz w:val="28"/>
          <w:szCs w:val="28"/>
          <w:lang w:val="ru-RU"/>
        </w:rPr>
        <w:t xml:space="preserve">качество образования </w:t>
      </w:r>
      <w:r w:rsidRPr="00B70A92">
        <w:rPr>
          <w:spacing w:val="-3"/>
          <w:sz w:val="28"/>
          <w:szCs w:val="28"/>
          <w:lang w:val="ru-RU"/>
        </w:rPr>
        <w:t>на основе</w:t>
      </w:r>
      <w:r w:rsidR="00303068">
        <w:rPr>
          <w:spacing w:val="-3"/>
          <w:sz w:val="28"/>
          <w:szCs w:val="28"/>
          <w:lang w:val="ru-RU"/>
        </w:rPr>
        <w:t xml:space="preserve"> </w:t>
      </w:r>
      <w:r w:rsidRPr="00303068">
        <w:rPr>
          <w:spacing w:val="-3"/>
          <w:sz w:val="28"/>
          <w:szCs w:val="28"/>
          <w:lang w:val="ru-RU"/>
        </w:rPr>
        <w:t>эффе</w:t>
      </w:r>
      <w:r w:rsidR="00303068">
        <w:rPr>
          <w:spacing w:val="-3"/>
          <w:sz w:val="28"/>
          <w:szCs w:val="28"/>
          <w:lang w:val="ru-RU"/>
        </w:rPr>
        <w:t xml:space="preserve">ктивного   функционирования здоровьесберегающей среды и </w:t>
      </w:r>
      <w:r w:rsidRPr="00303068">
        <w:rPr>
          <w:spacing w:val="-3"/>
          <w:sz w:val="28"/>
          <w:szCs w:val="28"/>
          <w:lang w:val="ru-RU"/>
        </w:rPr>
        <w:t>применения здоровьесберегающих и здоровьеформирующих технологий образования;</w:t>
      </w:r>
    </w:p>
    <w:p w:rsidR="00EE37FA" w:rsidRPr="00B70A92" w:rsidRDefault="00303068" w:rsidP="004E254B">
      <w:pPr>
        <w:pStyle w:val="af2"/>
        <w:widowControl w:val="0"/>
        <w:numPr>
          <w:ilvl w:val="0"/>
          <w:numId w:val="91"/>
        </w:numPr>
        <w:autoSpaceDE w:val="0"/>
        <w:autoSpaceDN w:val="0"/>
        <w:adjustRightInd w:val="0"/>
        <w:spacing w:line="276" w:lineRule="auto"/>
        <w:ind w:left="0" w:firstLine="0"/>
        <w:rPr>
          <w:spacing w:val="-3"/>
          <w:sz w:val="28"/>
          <w:szCs w:val="28"/>
          <w:lang w:val="ru-RU"/>
        </w:rPr>
      </w:pPr>
      <w:r>
        <w:rPr>
          <w:spacing w:val="-3"/>
          <w:sz w:val="28"/>
          <w:szCs w:val="28"/>
          <w:lang w:val="ru-RU"/>
        </w:rPr>
        <w:t>Снизить заболеваемость и уровень функциональных</w:t>
      </w:r>
      <w:r w:rsidR="00EE37FA" w:rsidRPr="00B70A92">
        <w:rPr>
          <w:spacing w:val="-3"/>
          <w:sz w:val="28"/>
          <w:szCs w:val="28"/>
          <w:lang w:val="ru-RU"/>
        </w:rPr>
        <w:t xml:space="preserve"> нарушений у обучающихся и педагогов;</w:t>
      </w:r>
    </w:p>
    <w:p w:rsidR="00EE37FA" w:rsidRPr="00B70A92" w:rsidRDefault="00EE37FA" w:rsidP="004E254B">
      <w:pPr>
        <w:pStyle w:val="af2"/>
        <w:widowControl w:val="0"/>
        <w:numPr>
          <w:ilvl w:val="0"/>
          <w:numId w:val="91"/>
        </w:numPr>
        <w:autoSpaceDE w:val="0"/>
        <w:autoSpaceDN w:val="0"/>
        <w:adjustRightInd w:val="0"/>
        <w:spacing w:line="276" w:lineRule="auto"/>
        <w:ind w:left="0" w:firstLine="0"/>
        <w:rPr>
          <w:spacing w:val="-3"/>
          <w:sz w:val="28"/>
          <w:szCs w:val="28"/>
          <w:lang w:val="ru-RU"/>
        </w:rPr>
      </w:pPr>
      <w:r w:rsidRPr="00B70A92">
        <w:rPr>
          <w:spacing w:val="-3"/>
          <w:sz w:val="28"/>
          <w:szCs w:val="28"/>
          <w:lang w:val="ru-RU"/>
        </w:rPr>
        <w:t>Повысить    уровень  физического  развития  и физической  подготовленности школьников;</w:t>
      </w:r>
    </w:p>
    <w:p w:rsidR="00EE37FA" w:rsidRPr="00B70A92" w:rsidRDefault="00EE37FA" w:rsidP="004E254B">
      <w:pPr>
        <w:pStyle w:val="af2"/>
        <w:widowControl w:val="0"/>
        <w:numPr>
          <w:ilvl w:val="0"/>
          <w:numId w:val="91"/>
        </w:numPr>
        <w:autoSpaceDE w:val="0"/>
        <w:autoSpaceDN w:val="0"/>
        <w:adjustRightInd w:val="0"/>
        <w:spacing w:line="276" w:lineRule="auto"/>
        <w:ind w:left="0" w:firstLine="0"/>
        <w:rPr>
          <w:spacing w:val="-3"/>
          <w:sz w:val="28"/>
          <w:szCs w:val="28"/>
          <w:lang w:val="ru-RU"/>
        </w:rPr>
      </w:pPr>
      <w:r w:rsidRPr="00B70A92">
        <w:rPr>
          <w:spacing w:val="-3"/>
          <w:sz w:val="28"/>
          <w:szCs w:val="28"/>
          <w:lang w:val="ru-RU"/>
        </w:rPr>
        <w:t>Оптимизировать адаптационные процессы на всех этапах обучения;</w:t>
      </w:r>
    </w:p>
    <w:p w:rsidR="00EE37FA" w:rsidRPr="00B70A92" w:rsidRDefault="00EE37FA" w:rsidP="004E254B">
      <w:pPr>
        <w:pStyle w:val="af2"/>
        <w:widowControl w:val="0"/>
        <w:numPr>
          <w:ilvl w:val="0"/>
          <w:numId w:val="91"/>
        </w:numPr>
        <w:autoSpaceDE w:val="0"/>
        <w:autoSpaceDN w:val="0"/>
        <w:adjustRightInd w:val="0"/>
        <w:spacing w:line="276" w:lineRule="auto"/>
        <w:ind w:left="0" w:firstLine="0"/>
        <w:rPr>
          <w:spacing w:val="-3"/>
          <w:sz w:val="28"/>
          <w:szCs w:val="28"/>
          <w:lang w:val="ru-RU"/>
        </w:rPr>
      </w:pPr>
      <w:r w:rsidRPr="00B70A92">
        <w:rPr>
          <w:spacing w:val="-3"/>
          <w:sz w:val="28"/>
          <w:szCs w:val="28"/>
          <w:lang w:val="ru-RU"/>
        </w:rPr>
        <w:t>Повысить  успешность детей в процессе обучения и овладения различными</w:t>
      </w:r>
    </w:p>
    <w:p w:rsidR="00EE37FA" w:rsidRPr="00B70A92" w:rsidRDefault="00EE37FA" w:rsidP="004E254B">
      <w:pPr>
        <w:pStyle w:val="af2"/>
        <w:widowControl w:val="0"/>
        <w:autoSpaceDE w:val="0"/>
        <w:autoSpaceDN w:val="0"/>
        <w:adjustRightInd w:val="0"/>
        <w:spacing w:line="276" w:lineRule="auto"/>
        <w:ind w:left="0" w:firstLine="0"/>
        <w:rPr>
          <w:spacing w:val="-3"/>
          <w:sz w:val="28"/>
          <w:szCs w:val="28"/>
          <w:lang w:val="ru-RU"/>
        </w:rPr>
      </w:pPr>
      <w:r w:rsidRPr="00B70A92">
        <w:rPr>
          <w:spacing w:val="-3"/>
          <w:sz w:val="28"/>
          <w:szCs w:val="28"/>
          <w:lang w:val="ru-RU"/>
        </w:rPr>
        <w:t>видами деятельности за счет снижения заболеваемости;</w:t>
      </w:r>
    </w:p>
    <w:p w:rsidR="00EE37FA" w:rsidRPr="00663C8A" w:rsidRDefault="00EE37FA" w:rsidP="004E254B">
      <w:pPr>
        <w:pStyle w:val="af2"/>
        <w:widowControl w:val="0"/>
        <w:numPr>
          <w:ilvl w:val="0"/>
          <w:numId w:val="91"/>
        </w:numPr>
        <w:autoSpaceDE w:val="0"/>
        <w:autoSpaceDN w:val="0"/>
        <w:adjustRightInd w:val="0"/>
        <w:spacing w:line="276" w:lineRule="auto"/>
        <w:ind w:left="0" w:firstLine="0"/>
        <w:rPr>
          <w:spacing w:val="-3"/>
          <w:sz w:val="28"/>
          <w:szCs w:val="28"/>
          <w:lang w:val="ru-RU"/>
        </w:rPr>
      </w:pPr>
      <w:r w:rsidRPr="00B70A92">
        <w:rPr>
          <w:spacing w:val="-3"/>
          <w:sz w:val="28"/>
          <w:szCs w:val="28"/>
          <w:lang w:val="ru-RU"/>
        </w:rPr>
        <w:t xml:space="preserve">Снизить    </w:t>
      </w:r>
      <w:r w:rsidR="00303068">
        <w:rPr>
          <w:spacing w:val="-3"/>
          <w:sz w:val="28"/>
          <w:szCs w:val="28"/>
          <w:lang w:val="ru-RU"/>
        </w:rPr>
        <w:t xml:space="preserve">количество детей группы </w:t>
      </w:r>
      <w:r w:rsidRPr="00B70A92">
        <w:rPr>
          <w:spacing w:val="-3"/>
          <w:sz w:val="28"/>
          <w:szCs w:val="28"/>
          <w:lang w:val="ru-RU"/>
        </w:rPr>
        <w:t>социально</w:t>
      </w:r>
      <w:r w:rsidR="00303068">
        <w:rPr>
          <w:spacing w:val="-3"/>
          <w:sz w:val="28"/>
          <w:szCs w:val="28"/>
          <w:lang w:val="ru-RU"/>
        </w:rPr>
        <w:t xml:space="preserve">го риска </w:t>
      </w:r>
      <w:r w:rsidRPr="00B70A92">
        <w:rPr>
          <w:spacing w:val="-3"/>
          <w:sz w:val="28"/>
          <w:szCs w:val="28"/>
          <w:lang w:val="ru-RU"/>
        </w:rPr>
        <w:t>с девиантными</w:t>
      </w:r>
      <w:r w:rsidR="00663C8A">
        <w:rPr>
          <w:spacing w:val="-3"/>
          <w:sz w:val="28"/>
          <w:szCs w:val="28"/>
          <w:lang w:val="ru-RU"/>
        </w:rPr>
        <w:t xml:space="preserve"> </w:t>
      </w:r>
      <w:r w:rsidRPr="00663C8A">
        <w:rPr>
          <w:spacing w:val="-3"/>
          <w:sz w:val="28"/>
          <w:szCs w:val="28"/>
          <w:lang w:val="ru-RU"/>
        </w:rPr>
        <w:t>формами поведения.</w:t>
      </w:r>
    </w:p>
    <w:p w:rsidR="00EE37FA" w:rsidRPr="00CB6AB8" w:rsidRDefault="00EE37FA" w:rsidP="004E254B">
      <w:pPr>
        <w:widowControl w:val="0"/>
        <w:autoSpaceDE w:val="0"/>
        <w:autoSpaceDN w:val="0"/>
        <w:adjustRightInd w:val="0"/>
        <w:spacing w:after="0"/>
        <w:jc w:val="center"/>
        <w:rPr>
          <w:rFonts w:ascii="Times New Roman" w:hAnsi="Times New Roman"/>
          <w:sz w:val="28"/>
          <w:szCs w:val="28"/>
        </w:rPr>
      </w:pPr>
      <w:r w:rsidRPr="00CB6AB8">
        <w:rPr>
          <w:rFonts w:ascii="Times New Roman" w:hAnsi="Times New Roman"/>
          <w:b/>
          <w:bCs/>
          <w:sz w:val="28"/>
          <w:szCs w:val="28"/>
        </w:rPr>
        <w:t>О</w:t>
      </w:r>
      <w:r w:rsidRPr="00CB6AB8">
        <w:rPr>
          <w:rFonts w:ascii="Times New Roman" w:hAnsi="Times New Roman"/>
          <w:b/>
          <w:bCs/>
          <w:spacing w:val="1"/>
          <w:sz w:val="28"/>
          <w:szCs w:val="28"/>
        </w:rPr>
        <w:t>ц</w:t>
      </w:r>
      <w:r w:rsidRPr="00CB6AB8">
        <w:rPr>
          <w:rFonts w:ascii="Times New Roman" w:hAnsi="Times New Roman"/>
          <w:b/>
          <w:bCs/>
          <w:spacing w:val="-1"/>
          <w:sz w:val="28"/>
          <w:szCs w:val="28"/>
        </w:rPr>
        <w:t>е</w:t>
      </w:r>
      <w:r w:rsidRPr="00CB6AB8">
        <w:rPr>
          <w:rFonts w:ascii="Times New Roman" w:hAnsi="Times New Roman"/>
          <w:b/>
          <w:bCs/>
          <w:spacing w:val="1"/>
          <w:sz w:val="28"/>
          <w:szCs w:val="28"/>
        </w:rPr>
        <w:t>нк</w:t>
      </w:r>
      <w:r w:rsidRPr="00CB6AB8">
        <w:rPr>
          <w:rFonts w:ascii="Times New Roman" w:hAnsi="Times New Roman"/>
          <w:b/>
          <w:bCs/>
          <w:sz w:val="28"/>
          <w:szCs w:val="28"/>
        </w:rPr>
        <w:t>а</w:t>
      </w:r>
      <w:r w:rsidRPr="00CB6AB8">
        <w:rPr>
          <w:rFonts w:ascii="Times New Roman" w:hAnsi="Times New Roman"/>
          <w:b/>
          <w:bCs/>
          <w:spacing w:val="2"/>
          <w:sz w:val="28"/>
          <w:szCs w:val="28"/>
        </w:rPr>
        <w:t xml:space="preserve"> </w:t>
      </w:r>
      <w:r w:rsidRPr="00CB6AB8">
        <w:rPr>
          <w:rFonts w:ascii="Times New Roman" w:hAnsi="Times New Roman"/>
          <w:b/>
          <w:bCs/>
          <w:spacing w:val="-3"/>
          <w:sz w:val="28"/>
          <w:szCs w:val="28"/>
        </w:rPr>
        <w:t>э</w:t>
      </w:r>
      <w:r w:rsidRPr="00CB6AB8">
        <w:rPr>
          <w:rFonts w:ascii="Times New Roman" w:hAnsi="Times New Roman"/>
          <w:b/>
          <w:bCs/>
          <w:spacing w:val="2"/>
          <w:sz w:val="28"/>
          <w:szCs w:val="28"/>
        </w:rPr>
        <w:t>фф</w:t>
      </w:r>
      <w:r w:rsidRPr="00CB6AB8">
        <w:rPr>
          <w:rFonts w:ascii="Times New Roman" w:hAnsi="Times New Roman"/>
          <w:b/>
          <w:bCs/>
          <w:spacing w:val="-1"/>
          <w:sz w:val="28"/>
          <w:szCs w:val="28"/>
        </w:rPr>
        <w:t>е</w:t>
      </w:r>
      <w:r w:rsidRPr="00CB6AB8">
        <w:rPr>
          <w:rFonts w:ascii="Times New Roman" w:hAnsi="Times New Roman"/>
          <w:b/>
          <w:bCs/>
          <w:spacing w:val="-4"/>
          <w:sz w:val="28"/>
          <w:szCs w:val="28"/>
        </w:rPr>
        <w:t>к</w:t>
      </w:r>
      <w:r w:rsidRPr="00CB6AB8">
        <w:rPr>
          <w:rFonts w:ascii="Times New Roman" w:hAnsi="Times New Roman"/>
          <w:b/>
          <w:bCs/>
          <w:spacing w:val="2"/>
          <w:sz w:val="28"/>
          <w:szCs w:val="28"/>
        </w:rPr>
        <w:t>т</w:t>
      </w:r>
      <w:r w:rsidRPr="00CB6AB8">
        <w:rPr>
          <w:rFonts w:ascii="Times New Roman" w:hAnsi="Times New Roman"/>
          <w:b/>
          <w:bCs/>
          <w:spacing w:val="1"/>
          <w:sz w:val="28"/>
          <w:szCs w:val="28"/>
        </w:rPr>
        <w:t>и</w:t>
      </w:r>
      <w:r w:rsidRPr="00CB6AB8">
        <w:rPr>
          <w:rFonts w:ascii="Times New Roman" w:hAnsi="Times New Roman"/>
          <w:b/>
          <w:bCs/>
          <w:sz w:val="28"/>
          <w:szCs w:val="28"/>
        </w:rPr>
        <w:t>в</w:t>
      </w:r>
      <w:r w:rsidRPr="00CB6AB8">
        <w:rPr>
          <w:rFonts w:ascii="Times New Roman" w:hAnsi="Times New Roman"/>
          <w:b/>
          <w:bCs/>
          <w:spacing w:val="1"/>
          <w:sz w:val="28"/>
          <w:szCs w:val="28"/>
        </w:rPr>
        <w:t>н</w:t>
      </w:r>
      <w:r w:rsidRPr="00CB6AB8">
        <w:rPr>
          <w:rFonts w:ascii="Times New Roman" w:hAnsi="Times New Roman"/>
          <w:b/>
          <w:bCs/>
          <w:sz w:val="28"/>
          <w:szCs w:val="28"/>
        </w:rPr>
        <w:t>о</w:t>
      </w:r>
      <w:r w:rsidRPr="00CB6AB8">
        <w:rPr>
          <w:rFonts w:ascii="Times New Roman" w:hAnsi="Times New Roman"/>
          <w:b/>
          <w:bCs/>
          <w:spacing w:val="-1"/>
          <w:sz w:val="28"/>
          <w:szCs w:val="28"/>
        </w:rPr>
        <w:t>с</w:t>
      </w:r>
      <w:r w:rsidRPr="00CB6AB8">
        <w:rPr>
          <w:rFonts w:ascii="Times New Roman" w:hAnsi="Times New Roman"/>
          <w:b/>
          <w:bCs/>
          <w:spacing w:val="-2"/>
          <w:sz w:val="28"/>
          <w:szCs w:val="28"/>
        </w:rPr>
        <w:t>т</w:t>
      </w:r>
      <w:r w:rsidRPr="00CB6AB8">
        <w:rPr>
          <w:rFonts w:ascii="Times New Roman" w:hAnsi="Times New Roman"/>
          <w:b/>
          <w:bCs/>
          <w:sz w:val="28"/>
          <w:szCs w:val="28"/>
        </w:rPr>
        <w:t>и</w:t>
      </w:r>
      <w:r w:rsidRPr="00CB6AB8">
        <w:rPr>
          <w:rFonts w:ascii="Times New Roman" w:hAnsi="Times New Roman"/>
          <w:b/>
          <w:bCs/>
          <w:spacing w:val="3"/>
          <w:sz w:val="28"/>
          <w:szCs w:val="28"/>
        </w:rPr>
        <w:t xml:space="preserve"> </w:t>
      </w:r>
      <w:r w:rsidRPr="00CB6AB8">
        <w:rPr>
          <w:rFonts w:ascii="Times New Roman" w:hAnsi="Times New Roman"/>
          <w:b/>
          <w:bCs/>
          <w:spacing w:val="1"/>
          <w:sz w:val="28"/>
          <w:szCs w:val="28"/>
        </w:rPr>
        <w:t>р</w:t>
      </w:r>
      <w:r w:rsidRPr="00CB6AB8">
        <w:rPr>
          <w:rFonts w:ascii="Times New Roman" w:hAnsi="Times New Roman"/>
          <w:b/>
          <w:bCs/>
          <w:spacing w:val="-1"/>
          <w:sz w:val="28"/>
          <w:szCs w:val="28"/>
        </w:rPr>
        <w:t>е</w:t>
      </w:r>
      <w:r w:rsidRPr="00CB6AB8">
        <w:rPr>
          <w:rFonts w:ascii="Times New Roman" w:hAnsi="Times New Roman"/>
          <w:b/>
          <w:bCs/>
          <w:sz w:val="28"/>
          <w:szCs w:val="28"/>
        </w:rPr>
        <w:t>ал</w:t>
      </w:r>
      <w:r w:rsidRPr="00CB6AB8">
        <w:rPr>
          <w:rFonts w:ascii="Times New Roman" w:hAnsi="Times New Roman"/>
          <w:b/>
          <w:bCs/>
          <w:spacing w:val="1"/>
          <w:sz w:val="28"/>
          <w:szCs w:val="28"/>
        </w:rPr>
        <w:t>и</w:t>
      </w:r>
      <w:r w:rsidRPr="00CB6AB8">
        <w:rPr>
          <w:rFonts w:ascii="Times New Roman" w:hAnsi="Times New Roman"/>
          <w:b/>
          <w:bCs/>
          <w:sz w:val="28"/>
          <w:szCs w:val="28"/>
        </w:rPr>
        <w:t>за</w:t>
      </w:r>
      <w:r w:rsidRPr="00CB6AB8">
        <w:rPr>
          <w:rFonts w:ascii="Times New Roman" w:hAnsi="Times New Roman"/>
          <w:b/>
          <w:bCs/>
          <w:spacing w:val="-4"/>
          <w:sz w:val="28"/>
          <w:szCs w:val="28"/>
        </w:rPr>
        <w:t>ц</w:t>
      </w:r>
      <w:r w:rsidRPr="00CB6AB8">
        <w:rPr>
          <w:rFonts w:ascii="Times New Roman" w:hAnsi="Times New Roman"/>
          <w:b/>
          <w:bCs/>
          <w:spacing w:val="1"/>
          <w:sz w:val="28"/>
          <w:szCs w:val="28"/>
        </w:rPr>
        <w:t>и</w:t>
      </w:r>
      <w:r w:rsidRPr="00CB6AB8">
        <w:rPr>
          <w:rFonts w:ascii="Times New Roman" w:hAnsi="Times New Roman"/>
          <w:b/>
          <w:bCs/>
          <w:sz w:val="28"/>
          <w:szCs w:val="28"/>
        </w:rPr>
        <w:t>и</w:t>
      </w:r>
      <w:r w:rsidRPr="00CB6AB8">
        <w:rPr>
          <w:rFonts w:ascii="Times New Roman" w:hAnsi="Times New Roman"/>
          <w:b/>
          <w:bCs/>
          <w:spacing w:val="3"/>
          <w:sz w:val="28"/>
          <w:szCs w:val="28"/>
        </w:rPr>
        <w:t xml:space="preserve"> </w:t>
      </w:r>
      <w:r w:rsidRPr="00CB6AB8">
        <w:rPr>
          <w:rFonts w:ascii="Times New Roman" w:hAnsi="Times New Roman"/>
          <w:b/>
          <w:bCs/>
          <w:spacing w:val="-4"/>
          <w:sz w:val="28"/>
          <w:szCs w:val="28"/>
        </w:rPr>
        <w:t>п</w:t>
      </w:r>
      <w:r w:rsidRPr="00CB6AB8">
        <w:rPr>
          <w:rFonts w:ascii="Times New Roman" w:hAnsi="Times New Roman"/>
          <w:b/>
          <w:bCs/>
          <w:spacing w:val="1"/>
          <w:sz w:val="28"/>
          <w:szCs w:val="28"/>
        </w:rPr>
        <w:t>р</w:t>
      </w:r>
      <w:r w:rsidRPr="00CB6AB8">
        <w:rPr>
          <w:rFonts w:ascii="Times New Roman" w:hAnsi="Times New Roman"/>
          <w:b/>
          <w:bCs/>
          <w:sz w:val="28"/>
          <w:szCs w:val="28"/>
        </w:rPr>
        <w:t>о</w:t>
      </w:r>
      <w:r w:rsidRPr="00CB6AB8">
        <w:rPr>
          <w:rFonts w:ascii="Times New Roman" w:hAnsi="Times New Roman"/>
          <w:b/>
          <w:bCs/>
          <w:spacing w:val="1"/>
          <w:sz w:val="28"/>
          <w:szCs w:val="28"/>
        </w:rPr>
        <w:t>гр</w:t>
      </w:r>
      <w:r w:rsidRPr="00CB6AB8">
        <w:rPr>
          <w:rFonts w:ascii="Times New Roman" w:hAnsi="Times New Roman"/>
          <w:b/>
          <w:bCs/>
          <w:sz w:val="28"/>
          <w:szCs w:val="28"/>
        </w:rPr>
        <w:t>а</w:t>
      </w:r>
      <w:r w:rsidRPr="00CB6AB8">
        <w:rPr>
          <w:rFonts w:ascii="Times New Roman" w:hAnsi="Times New Roman"/>
          <w:b/>
          <w:bCs/>
          <w:spacing w:val="-5"/>
          <w:sz w:val="28"/>
          <w:szCs w:val="28"/>
        </w:rPr>
        <w:t>м</w:t>
      </w:r>
      <w:r w:rsidRPr="00CB6AB8">
        <w:rPr>
          <w:rFonts w:ascii="Times New Roman" w:hAnsi="Times New Roman"/>
          <w:b/>
          <w:bCs/>
          <w:sz w:val="28"/>
          <w:szCs w:val="28"/>
        </w:rPr>
        <w:t>мы</w:t>
      </w:r>
    </w:p>
    <w:p w:rsidR="00EE37FA" w:rsidRPr="00CB6AB8" w:rsidRDefault="00EE37FA" w:rsidP="004E254B">
      <w:pPr>
        <w:widowControl w:val="0"/>
        <w:autoSpaceDE w:val="0"/>
        <w:autoSpaceDN w:val="0"/>
        <w:adjustRightInd w:val="0"/>
        <w:spacing w:after="0"/>
        <w:ind w:left="283"/>
        <w:jc w:val="both"/>
        <w:rPr>
          <w:rFonts w:ascii="Times New Roman" w:hAnsi="Times New Roman"/>
          <w:sz w:val="28"/>
          <w:szCs w:val="28"/>
        </w:rPr>
      </w:pPr>
      <w:r w:rsidRPr="00CB6AB8">
        <w:rPr>
          <w:rFonts w:ascii="Times New Roman" w:hAnsi="Times New Roman"/>
          <w:sz w:val="28"/>
          <w:szCs w:val="28"/>
        </w:rPr>
        <w:t>О</w:t>
      </w:r>
      <w:r w:rsidRPr="00CB6AB8">
        <w:rPr>
          <w:rFonts w:ascii="Times New Roman" w:hAnsi="Times New Roman"/>
          <w:spacing w:val="-1"/>
          <w:sz w:val="28"/>
          <w:szCs w:val="28"/>
        </w:rPr>
        <w:t>с</w:t>
      </w:r>
      <w:r w:rsidRPr="00CB6AB8">
        <w:rPr>
          <w:rFonts w:ascii="Times New Roman" w:hAnsi="Times New Roman"/>
          <w:spacing w:val="1"/>
          <w:sz w:val="28"/>
          <w:szCs w:val="28"/>
        </w:rPr>
        <w:t>н</w:t>
      </w:r>
      <w:r w:rsidRPr="00CB6AB8">
        <w:rPr>
          <w:rFonts w:ascii="Times New Roman" w:hAnsi="Times New Roman"/>
          <w:spacing w:val="5"/>
          <w:sz w:val="28"/>
          <w:szCs w:val="28"/>
        </w:rPr>
        <w:t>о</w:t>
      </w:r>
      <w:r w:rsidRPr="00CB6AB8">
        <w:rPr>
          <w:rFonts w:ascii="Times New Roman" w:hAnsi="Times New Roman"/>
          <w:spacing w:val="-3"/>
          <w:sz w:val="28"/>
          <w:szCs w:val="28"/>
        </w:rPr>
        <w:t>в</w:t>
      </w:r>
      <w:r w:rsidRPr="00CB6AB8">
        <w:rPr>
          <w:rFonts w:ascii="Times New Roman" w:hAnsi="Times New Roman"/>
          <w:spacing w:val="1"/>
          <w:sz w:val="28"/>
          <w:szCs w:val="28"/>
        </w:rPr>
        <w:t>н</w:t>
      </w:r>
      <w:r w:rsidRPr="00CB6AB8">
        <w:rPr>
          <w:rFonts w:ascii="Times New Roman" w:hAnsi="Times New Roman"/>
          <w:spacing w:val="2"/>
          <w:sz w:val="28"/>
          <w:szCs w:val="28"/>
        </w:rPr>
        <w:t>ы</w:t>
      </w:r>
      <w:r w:rsidRPr="00CB6AB8">
        <w:rPr>
          <w:rFonts w:ascii="Times New Roman" w:hAnsi="Times New Roman"/>
          <w:sz w:val="28"/>
          <w:szCs w:val="28"/>
        </w:rPr>
        <w:t xml:space="preserve">е </w:t>
      </w:r>
      <w:r w:rsidRPr="00CB6AB8">
        <w:rPr>
          <w:rFonts w:ascii="Times New Roman" w:hAnsi="Times New Roman"/>
          <w:spacing w:val="23"/>
          <w:sz w:val="28"/>
          <w:szCs w:val="28"/>
        </w:rPr>
        <w:t xml:space="preserve"> </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pacing w:val="1"/>
          <w:sz w:val="28"/>
          <w:szCs w:val="28"/>
        </w:rPr>
        <w:t>з</w:t>
      </w:r>
      <w:r w:rsidRPr="00CB6AB8">
        <w:rPr>
          <w:rFonts w:ascii="Times New Roman" w:hAnsi="Times New Roman"/>
          <w:spacing w:val="-9"/>
          <w:sz w:val="28"/>
          <w:szCs w:val="28"/>
        </w:rPr>
        <w:t>у</w:t>
      </w:r>
      <w:r w:rsidRPr="00CB6AB8">
        <w:rPr>
          <w:rFonts w:ascii="Times New Roman" w:hAnsi="Times New Roman"/>
          <w:sz w:val="28"/>
          <w:szCs w:val="28"/>
        </w:rPr>
        <w:t>л</w:t>
      </w:r>
      <w:r w:rsidRPr="00CB6AB8">
        <w:rPr>
          <w:rFonts w:ascii="Times New Roman" w:hAnsi="Times New Roman"/>
          <w:spacing w:val="1"/>
          <w:sz w:val="28"/>
          <w:szCs w:val="28"/>
        </w:rPr>
        <w:t>ьт</w:t>
      </w:r>
      <w:r w:rsidRPr="00CB6AB8">
        <w:rPr>
          <w:rFonts w:ascii="Times New Roman" w:hAnsi="Times New Roman"/>
          <w:spacing w:val="-1"/>
          <w:sz w:val="28"/>
          <w:szCs w:val="28"/>
        </w:rPr>
        <w:t>а</w:t>
      </w:r>
      <w:r w:rsidRPr="00CB6AB8">
        <w:rPr>
          <w:rFonts w:ascii="Times New Roman" w:hAnsi="Times New Roman"/>
          <w:spacing w:val="1"/>
          <w:sz w:val="28"/>
          <w:szCs w:val="28"/>
        </w:rPr>
        <w:t>т</w:t>
      </w:r>
      <w:r w:rsidRPr="00CB6AB8">
        <w:rPr>
          <w:rFonts w:ascii="Times New Roman" w:hAnsi="Times New Roman"/>
          <w:sz w:val="28"/>
          <w:szCs w:val="28"/>
        </w:rPr>
        <w:t xml:space="preserve">ы </w:t>
      </w:r>
      <w:r w:rsidRPr="00CB6AB8">
        <w:rPr>
          <w:rFonts w:ascii="Times New Roman" w:hAnsi="Times New Roman"/>
          <w:spacing w:val="26"/>
          <w:sz w:val="28"/>
          <w:szCs w:val="28"/>
        </w:rPr>
        <w:t xml:space="preserve"> </w:t>
      </w:r>
      <w:r w:rsidRPr="00CB6AB8">
        <w:rPr>
          <w:rFonts w:ascii="Times New Roman" w:hAnsi="Times New Roman"/>
          <w:sz w:val="28"/>
          <w:szCs w:val="28"/>
        </w:rPr>
        <w:t>р</w:t>
      </w:r>
      <w:r w:rsidRPr="00CB6AB8">
        <w:rPr>
          <w:rFonts w:ascii="Times New Roman" w:hAnsi="Times New Roman"/>
          <w:spacing w:val="-1"/>
          <w:sz w:val="28"/>
          <w:szCs w:val="28"/>
        </w:rPr>
        <w:t>еа</w:t>
      </w:r>
      <w:r w:rsidRPr="00CB6AB8">
        <w:rPr>
          <w:rFonts w:ascii="Times New Roman" w:hAnsi="Times New Roman"/>
          <w:sz w:val="28"/>
          <w:szCs w:val="28"/>
        </w:rPr>
        <w:t>л</w:t>
      </w:r>
      <w:r w:rsidRPr="00CB6AB8">
        <w:rPr>
          <w:rFonts w:ascii="Times New Roman" w:hAnsi="Times New Roman"/>
          <w:spacing w:val="1"/>
          <w:sz w:val="28"/>
          <w:szCs w:val="28"/>
        </w:rPr>
        <w:t>из</w:t>
      </w:r>
      <w:r w:rsidRPr="00CB6AB8">
        <w:rPr>
          <w:rFonts w:ascii="Times New Roman" w:hAnsi="Times New Roman"/>
          <w:spacing w:val="-1"/>
          <w:sz w:val="28"/>
          <w:szCs w:val="28"/>
        </w:rPr>
        <w:t>а</w:t>
      </w:r>
      <w:r w:rsidRPr="00CB6AB8">
        <w:rPr>
          <w:rFonts w:ascii="Times New Roman" w:hAnsi="Times New Roman"/>
          <w:spacing w:val="1"/>
          <w:sz w:val="28"/>
          <w:szCs w:val="28"/>
        </w:rPr>
        <w:t>ци</w:t>
      </w:r>
      <w:r w:rsidRPr="00CB6AB8">
        <w:rPr>
          <w:rFonts w:ascii="Times New Roman" w:hAnsi="Times New Roman"/>
          <w:sz w:val="28"/>
          <w:szCs w:val="28"/>
        </w:rPr>
        <w:t xml:space="preserve">и </w:t>
      </w:r>
      <w:r w:rsidRPr="00CB6AB8">
        <w:rPr>
          <w:rFonts w:ascii="Times New Roman" w:hAnsi="Times New Roman"/>
          <w:spacing w:val="25"/>
          <w:sz w:val="28"/>
          <w:szCs w:val="28"/>
        </w:rPr>
        <w:t xml:space="preserve"> </w:t>
      </w:r>
      <w:r w:rsidRPr="00CB6AB8">
        <w:rPr>
          <w:rFonts w:ascii="Times New Roman" w:hAnsi="Times New Roman"/>
          <w:spacing w:val="1"/>
          <w:sz w:val="28"/>
          <w:szCs w:val="28"/>
        </w:rPr>
        <w:t>п</w:t>
      </w:r>
      <w:r w:rsidRPr="00CB6AB8">
        <w:rPr>
          <w:rFonts w:ascii="Times New Roman" w:hAnsi="Times New Roman"/>
          <w:sz w:val="28"/>
          <w:szCs w:val="28"/>
        </w:rPr>
        <w:t>ро</w:t>
      </w:r>
      <w:r w:rsidRPr="00CB6AB8">
        <w:rPr>
          <w:rFonts w:ascii="Times New Roman" w:hAnsi="Times New Roman"/>
          <w:spacing w:val="2"/>
          <w:sz w:val="28"/>
          <w:szCs w:val="28"/>
        </w:rPr>
        <w:t>г</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2"/>
          <w:sz w:val="28"/>
          <w:szCs w:val="28"/>
        </w:rPr>
        <w:t>м</w:t>
      </w:r>
      <w:r w:rsidRPr="00CB6AB8">
        <w:rPr>
          <w:rFonts w:ascii="Times New Roman" w:hAnsi="Times New Roman"/>
          <w:spacing w:val="-3"/>
          <w:sz w:val="28"/>
          <w:szCs w:val="28"/>
        </w:rPr>
        <w:t>м</w:t>
      </w:r>
      <w:r w:rsidRPr="00CB6AB8">
        <w:rPr>
          <w:rFonts w:ascii="Times New Roman" w:hAnsi="Times New Roman"/>
          <w:sz w:val="28"/>
          <w:szCs w:val="28"/>
        </w:rPr>
        <w:t xml:space="preserve">ы  </w:t>
      </w:r>
      <w:r w:rsidRPr="00CB6AB8">
        <w:rPr>
          <w:rFonts w:ascii="Times New Roman" w:hAnsi="Times New Roman"/>
          <w:spacing w:val="21"/>
          <w:sz w:val="28"/>
          <w:szCs w:val="28"/>
        </w:rPr>
        <w:t xml:space="preserve"> </w:t>
      </w:r>
      <w:r w:rsidRPr="00CB6AB8">
        <w:rPr>
          <w:rFonts w:ascii="Times New Roman" w:hAnsi="Times New Roman"/>
          <w:spacing w:val="5"/>
          <w:sz w:val="28"/>
          <w:szCs w:val="28"/>
        </w:rPr>
        <w:t>о</w:t>
      </w:r>
      <w:r w:rsidRPr="00CB6AB8">
        <w:rPr>
          <w:rFonts w:ascii="Times New Roman" w:hAnsi="Times New Roman"/>
          <w:spacing w:val="1"/>
          <w:sz w:val="28"/>
          <w:szCs w:val="28"/>
        </w:rPr>
        <w:t>ц</w:t>
      </w:r>
      <w:r w:rsidRPr="00CB6AB8">
        <w:rPr>
          <w:rFonts w:ascii="Times New Roman" w:hAnsi="Times New Roman"/>
          <w:spacing w:val="-1"/>
          <w:sz w:val="28"/>
          <w:szCs w:val="28"/>
        </w:rPr>
        <w:t>е</w:t>
      </w:r>
      <w:r w:rsidRPr="00CB6AB8">
        <w:rPr>
          <w:rFonts w:ascii="Times New Roman" w:hAnsi="Times New Roman"/>
          <w:spacing w:val="1"/>
          <w:sz w:val="28"/>
          <w:szCs w:val="28"/>
        </w:rPr>
        <w:t>н</w:t>
      </w:r>
      <w:r w:rsidRPr="00CB6AB8">
        <w:rPr>
          <w:rFonts w:ascii="Times New Roman" w:hAnsi="Times New Roman"/>
          <w:spacing w:val="-3"/>
          <w:sz w:val="28"/>
          <w:szCs w:val="28"/>
        </w:rPr>
        <w:t>и</w:t>
      </w:r>
      <w:r w:rsidRPr="00CB6AB8">
        <w:rPr>
          <w:rFonts w:ascii="Times New Roman" w:hAnsi="Times New Roman"/>
          <w:spacing w:val="2"/>
          <w:sz w:val="28"/>
          <w:szCs w:val="28"/>
        </w:rPr>
        <w:t>в</w:t>
      </w:r>
      <w:r w:rsidRPr="00CB6AB8">
        <w:rPr>
          <w:rFonts w:ascii="Times New Roman" w:hAnsi="Times New Roman"/>
          <w:spacing w:val="-1"/>
          <w:sz w:val="28"/>
          <w:szCs w:val="28"/>
        </w:rPr>
        <w:t>аю</w:t>
      </w:r>
      <w:r w:rsidRPr="00CB6AB8">
        <w:rPr>
          <w:rFonts w:ascii="Times New Roman" w:hAnsi="Times New Roman"/>
          <w:spacing w:val="1"/>
          <w:sz w:val="28"/>
          <w:szCs w:val="28"/>
        </w:rPr>
        <w:t>т</w:t>
      </w:r>
      <w:r w:rsidRPr="00CB6AB8">
        <w:rPr>
          <w:rFonts w:ascii="Times New Roman" w:hAnsi="Times New Roman"/>
          <w:spacing w:val="-1"/>
          <w:sz w:val="28"/>
          <w:szCs w:val="28"/>
        </w:rPr>
        <w:t>с</w:t>
      </w:r>
      <w:r w:rsidRPr="00CB6AB8">
        <w:rPr>
          <w:rFonts w:ascii="Times New Roman" w:hAnsi="Times New Roman"/>
          <w:sz w:val="28"/>
          <w:szCs w:val="28"/>
        </w:rPr>
        <w:t xml:space="preserve">я </w:t>
      </w:r>
      <w:r w:rsidRPr="00CB6AB8">
        <w:rPr>
          <w:rFonts w:ascii="Times New Roman" w:hAnsi="Times New Roman"/>
          <w:spacing w:val="24"/>
          <w:sz w:val="28"/>
          <w:szCs w:val="28"/>
        </w:rPr>
        <w:t xml:space="preserve"> </w:t>
      </w:r>
      <w:r w:rsidRPr="00CB6AB8">
        <w:rPr>
          <w:rFonts w:ascii="Times New Roman" w:hAnsi="Times New Roman"/>
          <w:sz w:val="28"/>
          <w:szCs w:val="28"/>
        </w:rPr>
        <w:t xml:space="preserve">в </w:t>
      </w:r>
      <w:r w:rsidRPr="00CB6AB8">
        <w:rPr>
          <w:rFonts w:ascii="Times New Roman" w:hAnsi="Times New Roman"/>
          <w:spacing w:val="26"/>
          <w:sz w:val="28"/>
          <w:szCs w:val="28"/>
        </w:rPr>
        <w:t xml:space="preserve"> </w:t>
      </w:r>
      <w:r w:rsidRPr="00CB6AB8">
        <w:rPr>
          <w:rFonts w:ascii="Times New Roman" w:hAnsi="Times New Roman"/>
          <w:sz w:val="28"/>
          <w:szCs w:val="28"/>
        </w:rPr>
        <w:t>р</w:t>
      </w:r>
      <w:r w:rsidRPr="00CB6AB8">
        <w:rPr>
          <w:rFonts w:ascii="Times New Roman" w:hAnsi="Times New Roman"/>
          <w:spacing w:val="-1"/>
          <w:sz w:val="28"/>
          <w:szCs w:val="28"/>
        </w:rPr>
        <w:t>а</w:t>
      </w:r>
      <w:r w:rsidRPr="00CB6AB8">
        <w:rPr>
          <w:rFonts w:ascii="Times New Roman" w:hAnsi="Times New Roman"/>
          <w:spacing w:val="2"/>
          <w:sz w:val="28"/>
          <w:szCs w:val="28"/>
        </w:rPr>
        <w:t>м</w:t>
      </w:r>
      <w:r w:rsidRPr="00CB6AB8">
        <w:rPr>
          <w:rFonts w:ascii="Times New Roman" w:hAnsi="Times New Roman"/>
          <w:spacing w:val="-1"/>
          <w:sz w:val="28"/>
          <w:szCs w:val="28"/>
        </w:rPr>
        <w:t>ка</w:t>
      </w:r>
      <w:r w:rsidRPr="00CB6AB8">
        <w:rPr>
          <w:rFonts w:ascii="Times New Roman" w:hAnsi="Times New Roman"/>
          <w:sz w:val="28"/>
          <w:szCs w:val="28"/>
        </w:rPr>
        <w:t xml:space="preserve">х </w:t>
      </w:r>
      <w:r w:rsidRPr="00CB6AB8">
        <w:rPr>
          <w:rFonts w:ascii="Times New Roman" w:hAnsi="Times New Roman"/>
          <w:spacing w:val="19"/>
          <w:sz w:val="28"/>
          <w:szCs w:val="28"/>
        </w:rPr>
        <w:t xml:space="preserve"> </w:t>
      </w:r>
      <w:r w:rsidRPr="00CB6AB8">
        <w:rPr>
          <w:rFonts w:ascii="Times New Roman" w:hAnsi="Times New Roman"/>
          <w:spacing w:val="2"/>
          <w:sz w:val="28"/>
          <w:szCs w:val="28"/>
        </w:rPr>
        <w:t>м</w:t>
      </w:r>
      <w:r w:rsidRPr="00CB6AB8">
        <w:rPr>
          <w:rFonts w:ascii="Times New Roman" w:hAnsi="Times New Roman"/>
          <w:spacing w:val="5"/>
          <w:sz w:val="28"/>
          <w:szCs w:val="28"/>
        </w:rPr>
        <w:t>о</w:t>
      </w:r>
      <w:r w:rsidRPr="00CB6AB8">
        <w:rPr>
          <w:rFonts w:ascii="Times New Roman" w:hAnsi="Times New Roman"/>
          <w:spacing w:val="1"/>
          <w:sz w:val="28"/>
          <w:szCs w:val="28"/>
        </w:rPr>
        <w:t>ни</w:t>
      </w:r>
      <w:r w:rsidRPr="00CB6AB8">
        <w:rPr>
          <w:rFonts w:ascii="Times New Roman" w:hAnsi="Times New Roman"/>
          <w:spacing w:val="-4"/>
          <w:sz w:val="28"/>
          <w:szCs w:val="28"/>
        </w:rPr>
        <w:t>т</w:t>
      </w:r>
      <w:r w:rsidRPr="00CB6AB8">
        <w:rPr>
          <w:rFonts w:ascii="Times New Roman" w:hAnsi="Times New Roman"/>
          <w:spacing w:val="5"/>
          <w:sz w:val="28"/>
          <w:szCs w:val="28"/>
        </w:rPr>
        <w:t>о</w:t>
      </w:r>
      <w:r w:rsidRPr="00CB6AB8">
        <w:rPr>
          <w:rFonts w:ascii="Times New Roman" w:hAnsi="Times New Roman"/>
          <w:sz w:val="28"/>
          <w:szCs w:val="28"/>
        </w:rPr>
        <w:t>р</w:t>
      </w:r>
      <w:r w:rsidRPr="00CB6AB8">
        <w:rPr>
          <w:rFonts w:ascii="Times New Roman" w:hAnsi="Times New Roman"/>
          <w:spacing w:val="1"/>
          <w:sz w:val="28"/>
          <w:szCs w:val="28"/>
        </w:rPr>
        <w:t>и</w:t>
      </w:r>
      <w:r w:rsidRPr="00CB6AB8">
        <w:rPr>
          <w:rFonts w:ascii="Times New Roman" w:hAnsi="Times New Roman"/>
          <w:spacing w:val="-3"/>
          <w:sz w:val="28"/>
          <w:szCs w:val="28"/>
        </w:rPr>
        <w:t>н</w:t>
      </w:r>
      <w:r w:rsidRPr="00CB6AB8">
        <w:rPr>
          <w:rFonts w:ascii="Times New Roman" w:hAnsi="Times New Roman"/>
          <w:spacing w:val="-2"/>
          <w:sz w:val="28"/>
          <w:szCs w:val="28"/>
        </w:rPr>
        <w:t>г</w:t>
      </w:r>
      <w:r w:rsidRPr="00CB6AB8">
        <w:rPr>
          <w:rFonts w:ascii="Times New Roman" w:hAnsi="Times New Roman"/>
          <w:spacing w:val="5"/>
          <w:sz w:val="28"/>
          <w:szCs w:val="28"/>
        </w:rPr>
        <w:t>о</w:t>
      </w:r>
      <w:r w:rsidRPr="00CB6AB8">
        <w:rPr>
          <w:rFonts w:ascii="Times New Roman" w:hAnsi="Times New Roman"/>
          <w:spacing w:val="-3"/>
          <w:sz w:val="28"/>
          <w:szCs w:val="28"/>
        </w:rPr>
        <w:t>в</w:t>
      </w:r>
      <w:r w:rsidRPr="00CB6AB8">
        <w:rPr>
          <w:rFonts w:ascii="Times New Roman" w:hAnsi="Times New Roman"/>
          <w:spacing w:val="2"/>
          <w:sz w:val="28"/>
          <w:szCs w:val="28"/>
        </w:rPr>
        <w:t>ы</w:t>
      </w:r>
      <w:r w:rsidRPr="00CB6AB8">
        <w:rPr>
          <w:rFonts w:ascii="Times New Roman" w:hAnsi="Times New Roman"/>
          <w:sz w:val="28"/>
          <w:szCs w:val="28"/>
        </w:rPr>
        <w:t>х</w:t>
      </w:r>
      <w:r w:rsidR="00CB6AB8">
        <w:rPr>
          <w:rFonts w:ascii="Times New Roman" w:hAnsi="Times New Roman"/>
          <w:sz w:val="28"/>
          <w:szCs w:val="28"/>
        </w:rPr>
        <w:t xml:space="preserve"> </w:t>
      </w:r>
      <w:r w:rsidRPr="00CB6AB8">
        <w:rPr>
          <w:rFonts w:ascii="Times New Roman" w:hAnsi="Times New Roman"/>
          <w:spacing w:val="1"/>
          <w:sz w:val="28"/>
          <w:szCs w:val="28"/>
        </w:rPr>
        <w:t>п</w:t>
      </w:r>
      <w:r w:rsidRPr="00CB6AB8">
        <w:rPr>
          <w:rFonts w:ascii="Times New Roman" w:hAnsi="Times New Roman"/>
          <w:sz w:val="28"/>
          <w:szCs w:val="28"/>
        </w:rPr>
        <w:t>ро</w:t>
      </w:r>
      <w:r w:rsidRPr="00CB6AB8">
        <w:rPr>
          <w:rFonts w:ascii="Times New Roman" w:hAnsi="Times New Roman"/>
          <w:spacing w:val="1"/>
          <w:sz w:val="28"/>
          <w:szCs w:val="28"/>
        </w:rPr>
        <w:t>ц</w:t>
      </w:r>
      <w:r w:rsidRPr="00CB6AB8">
        <w:rPr>
          <w:rFonts w:ascii="Times New Roman" w:hAnsi="Times New Roman"/>
          <w:spacing w:val="-1"/>
          <w:sz w:val="28"/>
          <w:szCs w:val="28"/>
        </w:rPr>
        <w:t>е</w:t>
      </w:r>
      <w:r w:rsidRPr="00CB6AB8">
        <w:rPr>
          <w:rFonts w:ascii="Times New Roman" w:hAnsi="Times New Roman"/>
          <w:spacing w:val="3"/>
          <w:sz w:val="28"/>
          <w:szCs w:val="28"/>
        </w:rPr>
        <w:t>д</w:t>
      </w:r>
      <w:r w:rsidRPr="00CB6AB8">
        <w:rPr>
          <w:rFonts w:ascii="Times New Roman" w:hAnsi="Times New Roman"/>
          <w:spacing w:val="-9"/>
          <w:sz w:val="28"/>
          <w:szCs w:val="28"/>
        </w:rPr>
        <w:t>у</w:t>
      </w:r>
      <w:r w:rsidRPr="00CB6AB8">
        <w:rPr>
          <w:rFonts w:ascii="Times New Roman" w:hAnsi="Times New Roman"/>
          <w:sz w:val="28"/>
          <w:szCs w:val="28"/>
        </w:rPr>
        <w:t xml:space="preserve">р </w:t>
      </w:r>
      <w:r w:rsidRPr="00CB6AB8">
        <w:rPr>
          <w:rFonts w:ascii="Times New Roman" w:hAnsi="Times New Roman"/>
          <w:spacing w:val="38"/>
          <w:sz w:val="28"/>
          <w:szCs w:val="28"/>
        </w:rPr>
        <w:t xml:space="preserve"> </w:t>
      </w:r>
      <w:r w:rsidRPr="00CB6AB8">
        <w:rPr>
          <w:rFonts w:ascii="Times New Roman" w:hAnsi="Times New Roman"/>
          <w:sz w:val="28"/>
          <w:szCs w:val="28"/>
        </w:rPr>
        <w:t>ч</w:t>
      </w:r>
      <w:r w:rsidRPr="00CB6AB8">
        <w:rPr>
          <w:rFonts w:ascii="Times New Roman" w:hAnsi="Times New Roman"/>
          <w:spacing w:val="-1"/>
          <w:sz w:val="28"/>
          <w:szCs w:val="28"/>
        </w:rPr>
        <w:t>е</w:t>
      </w:r>
      <w:r w:rsidRPr="00CB6AB8">
        <w:rPr>
          <w:rFonts w:ascii="Times New Roman" w:hAnsi="Times New Roman"/>
          <w:sz w:val="28"/>
          <w:szCs w:val="28"/>
        </w:rPr>
        <w:t>р</w:t>
      </w:r>
      <w:r w:rsidRPr="00CB6AB8">
        <w:rPr>
          <w:rFonts w:ascii="Times New Roman" w:hAnsi="Times New Roman"/>
          <w:spacing w:val="-1"/>
          <w:sz w:val="28"/>
          <w:szCs w:val="28"/>
        </w:rPr>
        <w:t>е</w:t>
      </w:r>
      <w:r w:rsidRPr="00CB6AB8">
        <w:rPr>
          <w:rFonts w:ascii="Times New Roman" w:hAnsi="Times New Roman"/>
          <w:sz w:val="28"/>
          <w:szCs w:val="28"/>
        </w:rPr>
        <w:t>з</w:t>
      </w:r>
      <w:r w:rsidRPr="00CB6AB8">
        <w:rPr>
          <w:rFonts w:ascii="Times New Roman" w:hAnsi="Times New Roman"/>
          <w:spacing w:val="37"/>
          <w:sz w:val="28"/>
          <w:szCs w:val="28"/>
        </w:rPr>
        <w:t xml:space="preserve"> </w:t>
      </w:r>
      <w:r w:rsidRPr="00CB6AB8">
        <w:rPr>
          <w:rFonts w:ascii="Times New Roman" w:hAnsi="Times New Roman"/>
          <w:spacing w:val="1"/>
          <w:sz w:val="28"/>
          <w:szCs w:val="28"/>
        </w:rPr>
        <w:t>з</w:t>
      </w:r>
      <w:r w:rsidRPr="00CB6AB8">
        <w:rPr>
          <w:rFonts w:ascii="Times New Roman" w:hAnsi="Times New Roman"/>
          <w:spacing w:val="-1"/>
          <w:sz w:val="28"/>
          <w:szCs w:val="28"/>
        </w:rPr>
        <w:t>а</w:t>
      </w:r>
      <w:r w:rsidRPr="00CB6AB8">
        <w:rPr>
          <w:rFonts w:ascii="Times New Roman" w:hAnsi="Times New Roman"/>
          <w:spacing w:val="1"/>
          <w:sz w:val="28"/>
          <w:szCs w:val="28"/>
        </w:rPr>
        <w:t>п</w:t>
      </w:r>
      <w:r w:rsidRPr="00CB6AB8">
        <w:rPr>
          <w:rFonts w:ascii="Times New Roman" w:hAnsi="Times New Roman"/>
          <w:spacing w:val="5"/>
          <w:sz w:val="28"/>
          <w:szCs w:val="28"/>
        </w:rPr>
        <w:t>о</w:t>
      </w:r>
      <w:r w:rsidRPr="00CB6AB8">
        <w:rPr>
          <w:rFonts w:ascii="Times New Roman" w:hAnsi="Times New Roman"/>
          <w:sz w:val="28"/>
          <w:szCs w:val="28"/>
        </w:rPr>
        <w:t>л</w:t>
      </w:r>
      <w:r w:rsidRPr="00CB6AB8">
        <w:rPr>
          <w:rFonts w:ascii="Times New Roman" w:hAnsi="Times New Roman"/>
          <w:spacing w:val="1"/>
          <w:sz w:val="28"/>
          <w:szCs w:val="28"/>
        </w:rPr>
        <w:t>н</w:t>
      </w:r>
      <w:r w:rsidRPr="00CB6AB8">
        <w:rPr>
          <w:rFonts w:ascii="Times New Roman" w:hAnsi="Times New Roman"/>
          <w:spacing w:val="-6"/>
          <w:sz w:val="28"/>
          <w:szCs w:val="28"/>
        </w:rPr>
        <w:t>е</w:t>
      </w:r>
      <w:r w:rsidRPr="00CB6AB8">
        <w:rPr>
          <w:rFonts w:ascii="Times New Roman" w:hAnsi="Times New Roman"/>
          <w:spacing w:val="1"/>
          <w:sz w:val="28"/>
          <w:szCs w:val="28"/>
        </w:rPr>
        <w:t>ни</w:t>
      </w:r>
      <w:r w:rsidRPr="00CB6AB8">
        <w:rPr>
          <w:rFonts w:ascii="Times New Roman" w:hAnsi="Times New Roman"/>
          <w:sz w:val="28"/>
          <w:szCs w:val="28"/>
        </w:rPr>
        <w:t>е</w:t>
      </w:r>
      <w:r w:rsidRPr="00CB6AB8">
        <w:rPr>
          <w:rFonts w:ascii="Times New Roman" w:hAnsi="Times New Roman"/>
          <w:spacing w:val="35"/>
          <w:sz w:val="28"/>
          <w:szCs w:val="28"/>
        </w:rPr>
        <w:t xml:space="preserve"> </w:t>
      </w:r>
      <w:r w:rsidRPr="00CB6AB8">
        <w:rPr>
          <w:rFonts w:ascii="Times New Roman" w:hAnsi="Times New Roman"/>
          <w:spacing w:val="-6"/>
          <w:sz w:val="28"/>
          <w:szCs w:val="28"/>
        </w:rPr>
        <w:t>«</w:t>
      </w:r>
      <w:r w:rsidRPr="00CB6AB8">
        <w:rPr>
          <w:rFonts w:ascii="Times New Roman" w:hAnsi="Times New Roman"/>
          <w:spacing w:val="-1"/>
          <w:sz w:val="28"/>
          <w:szCs w:val="28"/>
        </w:rPr>
        <w:t>Ка</w:t>
      </w:r>
      <w:r w:rsidRPr="00CB6AB8">
        <w:rPr>
          <w:rFonts w:ascii="Times New Roman" w:hAnsi="Times New Roman"/>
          <w:sz w:val="28"/>
          <w:szCs w:val="28"/>
        </w:rPr>
        <w:t>р</w:t>
      </w:r>
      <w:r w:rsidRPr="00CB6AB8">
        <w:rPr>
          <w:rFonts w:ascii="Times New Roman" w:hAnsi="Times New Roman"/>
          <w:spacing w:val="1"/>
          <w:sz w:val="28"/>
          <w:szCs w:val="28"/>
        </w:rPr>
        <w:t>т</w:t>
      </w:r>
      <w:r w:rsidRPr="00CB6AB8">
        <w:rPr>
          <w:rFonts w:ascii="Times New Roman" w:hAnsi="Times New Roman"/>
          <w:sz w:val="28"/>
          <w:szCs w:val="28"/>
        </w:rPr>
        <w:t>ы</w:t>
      </w:r>
      <w:r w:rsidRPr="00CB6AB8">
        <w:rPr>
          <w:rFonts w:ascii="Times New Roman" w:hAnsi="Times New Roman"/>
          <w:spacing w:val="38"/>
          <w:sz w:val="28"/>
          <w:szCs w:val="28"/>
        </w:rPr>
        <w:t xml:space="preserve"> </w:t>
      </w:r>
      <w:r w:rsidRPr="00CB6AB8">
        <w:rPr>
          <w:rFonts w:ascii="Times New Roman" w:hAnsi="Times New Roman"/>
          <w:spacing w:val="1"/>
          <w:sz w:val="28"/>
          <w:szCs w:val="28"/>
        </w:rPr>
        <w:t>з</w:t>
      </w:r>
      <w:r w:rsidRPr="00CB6AB8">
        <w:rPr>
          <w:rFonts w:ascii="Times New Roman" w:hAnsi="Times New Roman"/>
          <w:spacing w:val="-2"/>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ь</w:t>
      </w:r>
      <w:r w:rsidRPr="00CB6AB8">
        <w:rPr>
          <w:rFonts w:ascii="Times New Roman" w:hAnsi="Times New Roman"/>
          <w:spacing w:val="-5"/>
          <w:sz w:val="28"/>
          <w:szCs w:val="28"/>
        </w:rPr>
        <w:t>я</w:t>
      </w:r>
      <w:r w:rsidRPr="00CB6AB8">
        <w:rPr>
          <w:rFonts w:ascii="Times New Roman" w:hAnsi="Times New Roman"/>
          <w:sz w:val="28"/>
          <w:szCs w:val="28"/>
        </w:rPr>
        <w:t>»</w:t>
      </w:r>
      <w:r w:rsidRPr="00CB6AB8">
        <w:rPr>
          <w:rFonts w:ascii="Times New Roman" w:hAnsi="Times New Roman"/>
          <w:spacing w:val="31"/>
          <w:sz w:val="28"/>
          <w:szCs w:val="28"/>
        </w:rPr>
        <w:t xml:space="preserve"> </w:t>
      </w:r>
      <w:r w:rsidRPr="00CB6AB8">
        <w:rPr>
          <w:rFonts w:ascii="Times New Roman" w:hAnsi="Times New Roman"/>
          <w:spacing w:val="5"/>
          <w:sz w:val="28"/>
          <w:szCs w:val="28"/>
        </w:rPr>
        <w:t>о</w:t>
      </w:r>
      <w:r w:rsidRPr="00CB6AB8">
        <w:rPr>
          <w:rFonts w:ascii="Times New Roman" w:hAnsi="Times New Roman"/>
          <w:spacing w:val="3"/>
          <w:sz w:val="28"/>
          <w:szCs w:val="28"/>
        </w:rPr>
        <w:t>б</w:t>
      </w:r>
      <w:r w:rsidRPr="00CB6AB8">
        <w:rPr>
          <w:rFonts w:ascii="Times New Roman" w:hAnsi="Times New Roman"/>
          <w:spacing w:val="-9"/>
          <w:sz w:val="28"/>
          <w:szCs w:val="28"/>
        </w:rPr>
        <w:t>у</w:t>
      </w:r>
      <w:r w:rsidRPr="00CB6AB8">
        <w:rPr>
          <w:rFonts w:ascii="Times New Roman" w:hAnsi="Times New Roman"/>
          <w:sz w:val="28"/>
          <w:szCs w:val="28"/>
        </w:rPr>
        <w:t>ч</w:t>
      </w:r>
      <w:r w:rsidRPr="00CB6AB8">
        <w:rPr>
          <w:rFonts w:ascii="Times New Roman" w:hAnsi="Times New Roman"/>
          <w:spacing w:val="4"/>
          <w:sz w:val="28"/>
          <w:szCs w:val="28"/>
        </w:rPr>
        <w:t>а</w:t>
      </w:r>
      <w:r w:rsidRPr="00CB6AB8">
        <w:rPr>
          <w:rFonts w:ascii="Times New Roman" w:hAnsi="Times New Roman"/>
          <w:spacing w:val="-1"/>
          <w:sz w:val="28"/>
          <w:szCs w:val="28"/>
        </w:rPr>
        <w:t>ю</w:t>
      </w:r>
      <w:r w:rsidRPr="00CB6AB8">
        <w:rPr>
          <w:rFonts w:ascii="Times New Roman" w:hAnsi="Times New Roman"/>
          <w:spacing w:val="2"/>
          <w:sz w:val="28"/>
          <w:szCs w:val="28"/>
        </w:rPr>
        <w:t>щ</w:t>
      </w:r>
      <w:r w:rsidRPr="00CB6AB8">
        <w:rPr>
          <w:rFonts w:ascii="Times New Roman" w:hAnsi="Times New Roman"/>
          <w:spacing w:val="-1"/>
          <w:sz w:val="28"/>
          <w:szCs w:val="28"/>
        </w:rPr>
        <w:t>е</w:t>
      </w:r>
      <w:r w:rsidRPr="00CB6AB8">
        <w:rPr>
          <w:rFonts w:ascii="Times New Roman" w:hAnsi="Times New Roman"/>
          <w:spacing w:val="2"/>
          <w:sz w:val="28"/>
          <w:szCs w:val="28"/>
        </w:rPr>
        <w:t>г</w:t>
      </w:r>
      <w:r w:rsidRPr="00CB6AB8">
        <w:rPr>
          <w:rFonts w:ascii="Times New Roman" w:hAnsi="Times New Roman"/>
          <w:spacing w:val="5"/>
          <w:sz w:val="28"/>
          <w:szCs w:val="28"/>
        </w:rPr>
        <w:t>о</w:t>
      </w:r>
      <w:r w:rsidRPr="00CB6AB8">
        <w:rPr>
          <w:rFonts w:ascii="Times New Roman" w:hAnsi="Times New Roman"/>
          <w:spacing w:val="-1"/>
          <w:sz w:val="28"/>
          <w:szCs w:val="28"/>
        </w:rPr>
        <w:t>с</w:t>
      </w:r>
      <w:r w:rsidRPr="00CB6AB8">
        <w:rPr>
          <w:rFonts w:ascii="Times New Roman" w:hAnsi="Times New Roman"/>
          <w:sz w:val="28"/>
          <w:szCs w:val="28"/>
        </w:rPr>
        <w:t>я,</w:t>
      </w:r>
      <w:r w:rsidRPr="00CB6AB8">
        <w:rPr>
          <w:rFonts w:ascii="Times New Roman" w:hAnsi="Times New Roman"/>
          <w:spacing w:val="34"/>
          <w:sz w:val="28"/>
          <w:szCs w:val="28"/>
        </w:rPr>
        <w:t xml:space="preserve"> </w:t>
      </w:r>
      <w:r w:rsidRPr="00CB6AB8">
        <w:rPr>
          <w:rFonts w:ascii="Times New Roman" w:hAnsi="Times New Roman"/>
          <w:spacing w:val="-1"/>
          <w:sz w:val="28"/>
          <w:szCs w:val="28"/>
        </w:rPr>
        <w:t>с</w:t>
      </w:r>
      <w:r w:rsidRPr="00CB6AB8">
        <w:rPr>
          <w:rFonts w:ascii="Times New Roman" w:hAnsi="Times New Roman"/>
          <w:spacing w:val="-3"/>
          <w:sz w:val="28"/>
          <w:szCs w:val="28"/>
        </w:rPr>
        <w:t>в</w:t>
      </w:r>
      <w:r w:rsidRPr="00CB6AB8">
        <w:rPr>
          <w:rFonts w:ascii="Times New Roman" w:hAnsi="Times New Roman"/>
          <w:spacing w:val="5"/>
          <w:sz w:val="28"/>
          <w:szCs w:val="28"/>
        </w:rPr>
        <w:t>о</w:t>
      </w:r>
      <w:r w:rsidRPr="00CB6AB8">
        <w:rPr>
          <w:rFonts w:ascii="Times New Roman" w:hAnsi="Times New Roman"/>
          <w:spacing w:val="-2"/>
          <w:sz w:val="28"/>
          <w:szCs w:val="28"/>
        </w:rPr>
        <w:t>д</w:t>
      </w:r>
      <w:r w:rsidRPr="00CB6AB8">
        <w:rPr>
          <w:rFonts w:ascii="Times New Roman" w:hAnsi="Times New Roman"/>
          <w:spacing w:val="-3"/>
          <w:sz w:val="28"/>
          <w:szCs w:val="28"/>
        </w:rPr>
        <w:t>н</w:t>
      </w:r>
      <w:r w:rsidRPr="00CB6AB8">
        <w:rPr>
          <w:rFonts w:ascii="Times New Roman" w:hAnsi="Times New Roman"/>
          <w:spacing w:val="5"/>
          <w:sz w:val="28"/>
          <w:szCs w:val="28"/>
        </w:rPr>
        <w:t>о</w:t>
      </w:r>
      <w:r w:rsidRPr="00CB6AB8">
        <w:rPr>
          <w:rFonts w:ascii="Times New Roman" w:hAnsi="Times New Roman"/>
          <w:sz w:val="28"/>
          <w:szCs w:val="28"/>
        </w:rPr>
        <w:t>й</w:t>
      </w:r>
      <w:r w:rsidRPr="00CB6AB8">
        <w:rPr>
          <w:rFonts w:ascii="Times New Roman" w:hAnsi="Times New Roman"/>
          <w:spacing w:val="37"/>
          <w:sz w:val="28"/>
          <w:szCs w:val="28"/>
        </w:rPr>
        <w:t xml:space="preserve"> </w:t>
      </w:r>
      <w:r w:rsidRPr="00CB6AB8">
        <w:rPr>
          <w:rFonts w:ascii="Times New Roman" w:hAnsi="Times New Roman"/>
          <w:spacing w:val="-5"/>
          <w:sz w:val="28"/>
          <w:szCs w:val="28"/>
        </w:rPr>
        <w:t>«</w:t>
      </w:r>
      <w:r w:rsidRPr="00CB6AB8">
        <w:rPr>
          <w:rFonts w:ascii="Times New Roman" w:hAnsi="Times New Roman"/>
          <w:spacing w:val="-1"/>
          <w:sz w:val="28"/>
          <w:szCs w:val="28"/>
        </w:rPr>
        <w:t>Ка</w:t>
      </w:r>
      <w:r w:rsidRPr="00CB6AB8">
        <w:rPr>
          <w:rFonts w:ascii="Times New Roman" w:hAnsi="Times New Roman"/>
          <w:sz w:val="28"/>
          <w:szCs w:val="28"/>
        </w:rPr>
        <w:t>р</w:t>
      </w:r>
      <w:r w:rsidRPr="00CB6AB8">
        <w:rPr>
          <w:rFonts w:ascii="Times New Roman" w:hAnsi="Times New Roman"/>
          <w:spacing w:val="1"/>
          <w:sz w:val="28"/>
          <w:szCs w:val="28"/>
        </w:rPr>
        <w:t>т</w:t>
      </w:r>
      <w:r w:rsidRPr="00CB6AB8">
        <w:rPr>
          <w:rFonts w:ascii="Times New Roman" w:hAnsi="Times New Roman"/>
          <w:sz w:val="28"/>
          <w:szCs w:val="28"/>
        </w:rPr>
        <w:t>ы</w:t>
      </w:r>
      <w:r w:rsidRPr="00CB6AB8">
        <w:rPr>
          <w:rFonts w:ascii="Times New Roman" w:hAnsi="Times New Roman"/>
          <w:spacing w:val="38"/>
          <w:sz w:val="28"/>
          <w:szCs w:val="28"/>
        </w:rPr>
        <w:t xml:space="preserve"> </w:t>
      </w:r>
      <w:r w:rsidRPr="00CB6AB8">
        <w:rPr>
          <w:rFonts w:ascii="Times New Roman" w:hAnsi="Times New Roman"/>
          <w:spacing w:val="1"/>
          <w:sz w:val="28"/>
          <w:szCs w:val="28"/>
        </w:rPr>
        <w:t>з</w:t>
      </w:r>
      <w:r w:rsidRPr="00CB6AB8">
        <w:rPr>
          <w:rFonts w:ascii="Times New Roman" w:hAnsi="Times New Roman"/>
          <w:spacing w:val="-7"/>
          <w:sz w:val="28"/>
          <w:szCs w:val="28"/>
        </w:rPr>
        <w:t>д</w:t>
      </w:r>
      <w:r w:rsidRPr="00CB6AB8">
        <w:rPr>
          <w:rFonts w:ascii="Times New Roman" w:hAnsi="Times New Roman"/>
          <w:spacing w:val="5"/>
          <w:sz w:val="28"/>
          <w:szCs w:val="28"/>
        </w:rPr>
        <w:t>о</w:t>
      </w:r>
      <w:r w:rsidRPr="00CB6AB8">
        <w:rPr>
          <w:rFonts w:ascii="Times New Roman" w:hAnsi="Times New Roman"/>
          <w:spacing w:val="-5"/>
          <w:sz w:val="28"/>
          <w:szCs w:val="28"/>
        </w:rPr>
        <w:t>р</w:t>
      </w:r>
      <w:r w:rsidRPr="00CB6AB8">
        <w:rPr>
          <w:rFonts w:ascii="Times New Roman" w:hAnsi="Times New Roman"/>
          <w:spacing w:val="5"/>
          <w:sz w:val="28"/>
          <w:szCs w:val="28"/>
        </w:rPr>
        <w:t>о</w:t>
      </w:r>
      <w:r w:rsidRPr="00CB6AB8">
        <w:rPr>
          <w:rFonts w:ascii="Times New Roman" w:hAnsi="Times New Roman"/>
          <w:spacing w:val="2"/>
          <w:sz w:val="28"/>
          <w:szCs w:val="28"/>
        </w:rPr>
        <w:t>в</w:t>
      </w:r>
      <w:r w:rsidRPr="00CB6AB8">
        <w:rPr>
          <w:rFonts w:ascii="Times New Roman" w:hAnsi="Times New Roman"/>
          <w:spacing w:val="1"/>
          <w:sz w:val="28"/>
          <w:szCs w:val="28"/>
        </w:rPr>
        <w:t>ь</w:t>
      </w:r>
      <w:r w:rsidRPr="00CB6AB8">
        <w:rPr>
          <w:rFonts w:ascii="Times New Roman" w:hAnsi="Times New Roman"/>
          <w:sz w:val="28"/>
          <w:szCs w:val="28"/>
        </w:rPr>
        <w:t>я»</w:t>
      </w:r>
      <w:r w:rsidR="00CB6AB8">
        <w:rPr>
          <w:rFonts w:ascii="Times New Roman" w:hAnsi="Times New Roman"/>
          <w:sz w:val="28"/>
          <w:szCs w:val="28"/>
        </w:rPr>
        <w:t xml:space="preserve"> </w:t>
      </w:r>
      <w:r w:rsidRPr="00CB6AB8">
        <w:rPr>
          <w:rFonts w:ascii="Times New Roman" w:hAnsi="Times New Roman"/>
          <w:spacing w:val="-1"/>
          <w:sz w:val="28"/>
          <w:szCs w:val="28"/>
        </w:rPr>
        <w:t>к</w:t>
      </w:r>
      <w:r w:rsidRPr="00CB6AB8">
        <w:rPr>
          <w:rFonts w:ascii="Times New Roman" w:hAnsi="Times New Roman"/>
          <w:sz w:val="28"/>
          <w:szCs w:val="28"/>
        </w:rPr>
        <w:t>л</w:t>
      </w:r>
      <w:r w:rsidRPr="00CB6AB8">
        <w:rPr>
          <w:rFonts w:ascii="Times New Roman" w:hAnsi="Times New Roman"/>
          <w:spacing w:val="-1"/>
          <w:sz w:val="28"/>
          <w:szCs w:val="28"/>
        </w:rPr>
        <w:t>асса</w:t>
      </w:r>
      <w:r w:rsidR="00A45252" w:rsidRPr="00CB6AB8">
        <w:rPr>
          <w:rFonts w:ascii="Times New Roman" w:hAnsi="Times New Roman"/>
          <w:sz w:val="28"/>
          <w:szCs w:val="28"/>
        </w:rPr>
        <w:t>.</w:t>
      </w:r>
    </w:p>
    <w:p w:rsidR="00EE37FA" w:rsidRPr="00CB6AB8" w:rsidRDefault="00EE37FA" w:rsidP="004E254B">
      <w:pPr>
        <w:widowControl w:val="0"/>
        <w:autoSpaceDE w:val="0"/>
        <w:autoSpaceDN w:val="0"/>
        <w:adjustRightInd w:val="0"/>
        <w:spacing w:after="0"/>
        <w:jc w:val="both"/>
        <w:rPr>
          <w:rFonts w:ascii="Times New Roman" w:hAnsi="Times New Roman"/>
          <w:sz w:val="28"/>
          <w:szCs w:val="28"/>
        </w:rPr>
      </w:pPr>
    </w:p>
    <w:p w:rsidR="00EE37FA" w:rsidRPr="00CB6AB8" w:rsidRDefault="00EE37FA" w:rsidP="004E254B">
      <w:pPr>
        <w:widowControl w:val="0"/>
        <w:autoSpaceDE w:val="0"/>
        <w:autoSpaceDN w:val="0"/>
        <w:adjustRightInd w:val="0"/>
        <w:spacing w:after="0"/>
        <w:jc w:val="center"/>
        <w:rPr>
          <w:rFonts w:ascii="Times New Roman" w:hAnsi="Times New Roman"/>
          <w:sz w:val="28"/>
          <w:szCs w:val="28"/>
        </w:rPr>
      </w:pPr>
      <w:r w:rsidRPr="00CB6AB8">
        <w:rPr>
          <w:rFonts w:ascii="Times New Roman" w:hAnsi="Times New Roman"/>
          <w:b/>
          <w:bCs/>
          <w:sz w:val="28"/>
          <w:szCs w:val="28"/>
        </w:rPr>
        <w:t>Пла</w:t>
      </w:r>
      <w:r w:rsidRPr="00CB6AB8">
        <w:rPr>
          <w:rFonts w:ascii="Times New Roman" w:hAnsi="Times New Roman"/>
          <w:b/>
          <w:bCs/>
          <w:spacing w:val="1"/>
          <w:sz w:val="28"/>
          <w:szCs w:val="28"/>
        </w:rPr>
        <w:t>нир</w:t>
      </w:r>
      <w:r w:rsidRPr="00CB6AB8">
        <w:rPr>
          <w:rFonts w:ascii="Times New Roman" w:hAnsi="Times New Roman"/>
          <w:b/>
          <w:bCs/>
          <w:sz w:val="28"/>
          <w:szCs w:val="28"/>
        </w:rPr>
        <w:t>ова</w:t>
      </w:r>
      <w:r w:rsidRPr="00CB6AB8">
        <w:rPr>
          <w:rFonts w:ascii="Times New Roman" w:hAnsi="Times New Roman"/>
          <w:b/>
          <w:bCs/>
          <w:spacing w:val="1"/>
          <w:sz w:val="28"/>
          <w:szCs w:val="28"/>
        </w:rPr>
        <w:t>ни</w:t>
      </w:r>
      <w:r w:rsidRPr="00CB6AB8">
        <w:rPr>
          <w:rFonts w:ascii="Times New Roman" w:hAnsi="Times New Roman"/>
          <w:b/>
          <w:bCs/>
          <w:sz w:val="28"/>
          <w:szCs w:val="28"/>
        </w:rPr>
        <w:t>е</w:t>
      </w:r>
      <w:r w:rsidRPr="00CB6AB8">
        <w:rPr>
          <w:rFonts w:ascii="Times New Roman" w:hAnsi="Times New Roman"/>
          <w:b/>
          <w:bCs/>
          <w:spacing w:val="1"/>
          <w:sz w:val="28"/>
          <w:szCs w:val="28"/>
        </w:rPr>
        <w:t xml:space="preserve"> </w:t>
      </w:r>
      <w:r w:rsidRPr="00CB6AB8">
        <w:rPr>
          <w:rFonts w:ascii="Times New Roman" w:hAnsi="Times New Roman"/>
          <w:b/>
          <w:bCs/>
          <w:spacing w:val="-2"/>
          <w:sz w:val="28"/>
          <w:szCs w:val="28"/>
        </w:rPr>
        <w:t>Д</w:t>
      </w:r>
      <w:r w:rsidRPr="00CB6AB8">
        <w:rPr>
          <w:rFonts w:ascii="Times New Roman" w:hAnsi="Times New Roman"/>
          <w:b/>
          <w:bCs/>
          <w:spacing w:val="1"/>
          <w:sz w:val="28"/>
          <w:szCs w:val="28"/>
        </w:rPr>
        <w:t>н</w:t>
      </w:r>
      <w:r w:rsidRPr="00CB6AB8">
        <w:rPr>
          <w:rFonts w:ascii="Times New Roman" w:hAnsi="Times New Roman"/>
          <w:b/>
          <w:bCs/>
          <w:spacing w:val="-1"/>
          <w:sz w:val="28"/>
          <w:szCs w:val="28"/>
        </w:rPr>
        <w:t>е</w:t>
      </w:r>
      <w:r w:rsidRPr="00CB6AB8">
        <w:rPr>
          <w:rFonts w:ascii="Times New Roman" w:hAnsi="Times New Roman"/>
          <w:b/>
          <w:bCs/>
          <w:sz w:val="28"/>
          <w:szCs w:val="28"/>
        </w:rPr>
        <w:t>й</w:t>
      </w:r>
      <w:r w:rsidRPr="00CB6AB8">
        <w:rPr>
          <w:rFonts w:ascii="Times New Roman" w:hAnsi="Times New Roman"/>
          <w:b/>
          <w:bCs/>
          <w:spacing w:val="-1"/>
          <w:sz w:val="28"/>
          <w:szCs w:val="28"/>
        </w:rPr>
        <w:t xml:space="preserve"> </w:t>
      </w:r>
      <w:r w:rsidRPr="00CB6AB8">
        <w:rPr>
          <w:rFonts w:ascii="Times New Roman" w:hAnsi="Times New Roman"/>
          <w:b/>
          <w:bCs/>
          <w:spacing w:val="-2"/>
          <w:sz w:val="28"/>
          <w:szCs w:val="28"/>
        </w:rPr>
        <w:t>З</w:t>
      </w:r>
      <w:r w:rsidRPr="00CB6AB8">
        <w:rPr>
          <w:rFonts w:ascii="Times New Roman" w:hAnsi="Times New Roman"/>
          <w:b/>
          <w:bCs/>
          <w:spacing w:val="-1"/>
          <w:sz w:val="28"/>
          <w:szCs w:val="28"/>
        </w:rPr>
        <w:t>д</w:t>
      </w:r>
      <w:r w:rsidRPr="00CB6AB8">
        <w:rPr>
          <w:rFonts w:ascii="Times New Roman" w:hAnsi="Times New Roman"/>
          <w:b/>
          <w:bCs/>
          <w:sz w:val="28"/>
          <w:szCs w:val="28"/>
        </w:rPr>
        <w:t>о</w:t>
      </w:r>
      <w:r w:rsidRPr="00CB6AB8">
        <w:rPr>
          <w:rFonts w:ascii="Times New Roman" w:hAnsi="Times New Roman"/>
          <w:b/>
          <w:bCs/>
          <w:spacing w:val="1"/>
          <w:sz w:val="28"/>
          <w:szCs w:val="28"/>
        </w:rPr>
        <w:t>р</w:t>
      </w:r>
      <w:r w:rsidRPr="00CB6AB8">
        <w:rPr>
          <w:rFonts w:ascii="Times New Roman" w:hAnsi="Times New Roman"/>
          <w:b/>
          <w:bCs/>
          <w:sz w:val="28"/>
          <w:szCs w:val="28"/>
        </w:rPr>
        <w:t>ов</w:t>
      </w:r>
      <w:r w:rsidRPr="00CB6AB8">
        <w:rPr>
          <w:rFonts w:ascii="Times New Roman" w:hAnsi="Times New Roman"/>
          <w:b/>
          <w:bCs/>
          <w:spacing w:val="3"/>
          <w:sz w:val="28"/>
          <w:szCs w:val="28"/>
        </w:rPr>
        <w:t>ь</w:t>
      </w:r>
      <w:r w:rsidRPr="00CB6AB8">
        <w:rPr>
          <w:rFonts w:ascii="Times New Roman" w:hAnsi="Times New Roman"/>
          <w:b/>
          <w:bCs/>
          <w:sz w:val="28"/>
          <w:szCs w:val="28"/>
        </w:rPr>
        <w:t>я</w:t>
      </w:r>
    </w:p>
    <w:tbl>
      <w:tblPr>
        <w:tblpPr w:leftFromText="180" w:rightFromText="180" w:vertAnchor="text" w:horzAnchor="margin" w:tblpY="289"/>
        <w:tblW w:w="9928" w:type="dxa"/>
        <w:tblLayout w:type="fixed"/>
        <w:tblCellMar>
          <w:left w:w="0" w:type="dxa"/>
          <w:right w:w="0" w:type="dxa"/>
        </w:tblCellMar>
        <w:tblLook w:val="0000" w:firstRow="0" w:lastRow="0" w:firstColumn="0" w:lastColumn="0" w:noHBand="0" w:noVBand="0"/>
      </w:tblPr>
      <w:tblGrid>
        <w:gridCol w:w="648"/>
        <w:gridCol w:w="5064"/>
        <w:gridCol w:w="1664"/>
        <w:gridCol w:w="2552"/>
      </w:tblGrid>
      <w:tr w:rsidR="00722D50" w:rsidRPr="00CB6AB8" w:rsidTr="00722D50">
        <w:trPr>
          <w:trHeight w:hRule="exact" w:val="826"/>
        </w:trPr>
        <w:tc>
          <w:tcPr>
            <w:tcW w:w="648" w:type="dxa"/>
            <w:tcBorders>
              <w:top w:val="single" w:sz="4" w:space="0" w:color="000000"/>
              <w:left w:val="single" w:sz="4" w:space="0" w:color="000000"/>
              <w:bottom w:val="single" w:sz="4" w:space="0" w:color="000000"/>
              <w:right w:val="single" w:sz="4" w:space="0" w:color="000000"/>
            </w:tcBorders>
          </w:tcPr>
          <w:p w:rsidR="00722D50" w:rsidRPr="00CB6AB8" w:rsidRDefault="00722D50" w:rsidP="004E254B">
            <w:pPr>
              <w:widowControl w:val="0"/>
              <w:autoSpaceDE w:val="0"/>
              <w:autoSpaceDN w:val="0"/>
              <w:adjustRightInd w:val="0"/>
              <w:spacing w:after="0"/>
              <w:ind w:left="196"/>
              <w:jc w:val="both"/>
              <w:rPr>
                <w:rFonts w:ascii="Times New Roman" w:hAnsi="Times New Roman"/>
                <w:sz w:val="28"/>
                <w:szCs w:val="28"/>
              </w:rPr>
            </w:pPr>
            <w:r w:rsidRPr="00CB6AB8">
              <w:rPr>
                <w:rFonts w:ascii="Times New Roman" w:hAnsi="Times New Roman"/>
                <w:b/>
                <w:bCs/>
                <w:sz w:val="28"/>
                <w:szCs w:val="28"/>
              </w:rPr>
              <w:t>№</w:t>
            </w:r>
          </w:p>
          <w:p w:rsidR="00722D50" w:rsidRPr="00CB6AB8" w:rsidRDefault="00722D50" w:rsidP="004E254B">
            <w:pPr>
              <w:widowControl w:val="0"/>
              <w:autoSpaceDE w:val="0"/>
              <w:autoSpaceDN w:val="0"/>
              <w:adjustRightInd w:val="0"/>
              <w:spacing w:after="0"/>
              <w:ind w:left="143"/>
              <w:jc w:val="both"/>
              <w:rPr>
                <w:rFonts w:ascii="Times New Roman" w:hAnsi="Times New Roman"/>
                <w:sz w:val="28"/>
                <w:szCs w:val="28"/>
              </w:rPr>
            </w:pPr>
            <w:r w:rsidRPr="00CB6AB8">
              <w:rPr>
                <w:rFonts w:ascii="Times New Roman" w:hAnsi="Times New Roman"/>
                <w:b/>
                <w:bCs/>
                <w:spacing w:val="1"/>
                <w:sz w:val="28"/>
                <w:szCs w:val="28"/>
              </w:rPr>
              <w:t>п</w:t>
            </w:r>
            <w:r w:rsidRPr="00CB6AB8">
              <w:rPr>
                <w:rFonts w:ascii="Times New Roman" w:hAnsi="Times New Roman"/>
                <w:b/>
                <w:bCs/>
                <w:sz w:val="28"/>
                <w:szCs w:val="28"/>
              </w:rPr>
              <w:t>/п</w:t>
            </w:r>
          </w:p>
        </w:tc>
        <w:tc>
          <w:tcPr>
            <w:tcW w:w="5064"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after="0"/>
              <w:jc w:val="center"/>
              <w:rPr>
                <w:rFonts w:ascii="Times New Roman" w:hAnsi="Times New Roman"/>
                <w:sz w:val="28"/>
                <w:szCs w:val="28"/>
              </w:rPr>
            </w:pPr>
            <w:r w:rsidRPr="00CB6AB8">
              <w:rPr>
                <w:rFonts w:ascii="Times New Roman" w:hAnsi="Times New Roman"/>
                <w:b/>
                <w:bCs/>
                <w:sz w:val="28"/>
                <w:szCs w:val="28"/>
              </w:rPr>
              <w:t>П</w:t>
            </w:r>
            <w:r w:rsidRPr="00CB6AB8">
              <w:rPr>
                <w:rFonts w:ascii="Times New Roman" w:hAnsi="Times New Roman"/>
                <w:b/>
                <w:bCs/>
                <w:spacing w:val="-1"/>
                <w:sz w:val="28"/>
                <w:szCs w:val="28"/>
              </w:rPr>
              <w:t>е</w:t>
            </w:r>
            <w:r w:rsidRPr="00CB6AB8">
              <w:rPr>
                <w:rFonts w:ascii="Times New Roman" w:hAnsi="Times New Roman"/>
                <w:b/>
                <w:bCs/>
                <w:spacing w:val="1"/>
                <w:sz w:val="28"/>
                <w:szCs w:val="28"/>
              </w:rPr>
              <w:t>р</w:t>
            </w:r>
            <w:r w:rsidRPr="00CB6AB8">
              <w:rPr>
                <w:rFonts w:ascii="Times New Roman" w:hAnsi="Times New Roman"/>
                <w:b/>
                <w:bCs/>
                <w:spacing w:val="-1"/>
                <w:sz w:val="28"/>
                <w:szCs w:val="28"/>
              </w:rPr>
              <w:t>ече</w:t>
            </w:r>
            <w:r w:rsidRPr="00CB6AB8">
              <w:rPr>
                <w:rFonts w:ascii="Times New Roman" w:hAnsi="Times New Roman"/>
                <w:b/>
                <w:bCs/>
                <w:spacing w:val="1"/>
                <w:sz w:val="28"/>
                <w:szCs w:val="28"/>
              </w:rPr>
              <w:t>н</w:t>
            </w:r>
            <w:r w:rsidRPr="00CB6AB8">
              <w:rPr>
                <w:rFonts w:ascii="Times New Roman" w:hAnsi="Times New Roman"/>
                <w:b/>
                <w:bCs/>
                <w:sz w:val="28"/>
                <w:szCs w:val="28"/>
              </w:rPr>
              <w:t>ь</w:t>
            </w:r>
            <w:r w:rsidRPr="00CB6AB8">
              <w:rPr>
                <w:rFonts w:ascii="Times New Roman" w:hAnsi="Times New Roman"/>
                <w:b/>
                <w:bCs/>
                <w:spacing w:val="5"/>
                <w:sz w:val="28"/>
                <w:szCs w:val="28"/>
              </w:rPr>
              <w:t xml:space="preserve"> </w:t>
            </w:r>
            <w:r w:rsidRPr="00CB6AB8">
              <w:rPr>
                <w:rFonts w:ascii="Times New Roman" w:hAnsi="Times New Roman"/>
                <w:b/>
                <w:bCs/>
                <w:sz w:val="28"/>
                <w:szCs w:val="28"/>
              </w:rPr>
              <w:t>м</w:t>
            </w:r>
            <w:r w:rsidRPr="00CB6AB8">
              <w:rPr>
                <w:rFonts w:ascii="Times New Roman" w:hAnsi="Times New Roman"/>
                <w:b/>
                <w:bCs/>
                <w:spacing w:val="-1"/>
                <w:sz w:val="28"/>
                <w:szCs w:val="28"/>
              </w:rPr>
              <w:t>е</w:t>
            </w:r>
            <w:r w:rsidRPr="00CB6AB8">
              <w:rPr>
                <w:rFonts w:ascii="Times New Roman" w:hAnsi="Times New Roman"/>
                <w:b/>
                <w:bCs/>
                <w:spacing w:val="1"/>
                <w:sz w:val="28"/>
                <w:szCs w:val="28"/>
              </w:rPr>
              <w:t>р</w:t>
            </w:r>
            <w:r w:rsidRPr="00CB6AB8">
              <w:rPr>
                <w:rFonts w:ascii="Times New Roman" w:hAnsi="Times New Roman"/>
                <w:b/>
                <w:bCs/>
                <w:sz w:val="28"/>
                <w:szCs w:val="28"/>
              </w:rPr>
              <w:t>о</w:t>
            </w:r>
            <w:r w:rsidRPr="00CB6AB8">
              <w:rPr>
                <w:rFonts w:ascii="Times New Roman" w:hAnsi="Times New Roman"/>
                <w:b/>
                <w:bCs/>
                <w:spacing w:val="1"/>
                <w:sz w:val="28"/>
                <w:szCs w:val="28"/>
              </w:rPr>
              <w:t>при</w:t>
            </w:r>
            <w:r w:rsidRPr="00CB6AB8">
              <w:rPr>
                <w:rFonts w:ascii="Times New Roman" w:hAnsi="Times New Roman"/>
                <w:b/>
                <w:bCs/>
                <w:spacing w:val="-5"/>
                <w:sz w:val="28"/>
                <w:szCs w:val="28"/>
              </w:rPr>
              <w:t>я</w:t>
            </w:r>
            <w:r w:rsidRPr="00CB6AB8">
              <w:rPr>
                <w:rFonts w:ascii="Times New Roman" w:hAnsi="Times New Roman"/>
                <w:b/>
                <w:bCs/>
                <w:spacing w:val="2"/>
                <w:sz w:val="28"/>
                <w:szCs w:val="28"/>
              </w:rPr>
              <w:t>т</w:t>
            </w:r>
            <w:r w:rsidRPr="00CB6AB8">
              <w:rPr>
                <w:rFonts w:ascii="Times New Roman" w:hAnsi="Times New Roman"/>
                <w:b/>
                <w:bCs/>
                <w:spacing w:val="1"/>
                <w:sz w:val="28"/>
                <w:szCs w:val="28"/>
              </w:rPr>
              <w:t>и</w:t>
            </w:r>
            <w:r w:rsidRPr="00CB6AB8">
              <w:rPr>
                <w:rFonts w:ascii="Times New Roman" w:hAnsi="Times New Roman"/>
                <w:b/>
                <w:bCs/>
                <w:sz w:val="28"/>
                <w:szCs w:val="28"/>
              </w:rPr>
              <w:t>й</w:t>
            </w:r>
          </w:p>
        </w:tc>
        <w:tc>
          <w:tcPr>
            <w:tcW w:w="1664"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before="5" w:after="0"/>
              <w:jc w:val="center"/>
              <w:rPr>
                <w:rFonts w:ascii="Times New Roman" w:hAnsi="Times New Roman"/>
                <w:sz w:val="28"/>
                <w:szCs w:val="28"/>
              </w:rPr>
            </w:pPr>
            <w:r w:rsidRPr="00CB6AB8">
              <w:rPr>
                <w:rFonts w:ascii="Times New Roman" w:hAnsi="Times New Roman"/>
                <w:b/>
                <w:bCs/>
                <w:sz w:val="28"/>
                <w:szCs w:val="28"/>
              </w:rPr>
              <w:t>С</w:t>
            </w:r>
            <w:r w:rsidRPr="00CB6AB8">
              <w:rPr>
                <w:rFonts w:ascii="Times New Roman" w:hAnsi="Times New Roman"/>
                <w:b/>
                <w:bCs/>
                <w:spacing w:val="1"/>
                <w:sz w:val="28"/>
                <w:szCs w:val="28"/>
              </w:rPr>
              <w:t>р</w:t>
            </w:r>
            <w:r w:rsidRPr="00CB6AB8">
              <w:rPr>
                <w:rFonts w:ascii="Times New Roman" w:hAnsi="Times New Roman"/>
                <w:b/>
                <w:bCs/>
                <w:sz w:val="28"/>
                <w:szCs w:val="28"/>
              </w:rPr>
              <w:t>ок вы</w:t>
            </w:r>
            <w:r w:rsidRPr="00CB6AB8">
              <w:rPr>
                <w:rFonts w:ascii="Times New Roman" w:hAnsi="Times New Roman"/>
                <w:b/>
                <w:bCs/>
                <w:spacing w:val="1"/>
                <w:sz w:val="28"/>
                <w:szCs w:val="28"/>
              </w:rPr>
              <w:t>п</w:t>
            </w:r>
            <w:r w:rsidRPr="00CB6AB8">
              <w:rPr>
                <w:rFonts w:ascii="Times New Roman" w:hAnsi="Times New Roman"/>
                <w:b/>
                <w:bCs/>
                <w:sz w:val="28"/>
                <w:szCs w:val="28"/>
              </w:rPr>
              <w:t>олн</w:t>
            </w:r>
            <w:r w:rsidRPr="00CB6AB8">
              <w:rPr>
                <w:rFonts w:ascii="Times New Roman" w:hAnsi="Times New Roman"/>
                <w:b/>
                <w:bCs/>
                <w:spacing w:val="-1"/>
                <w:sz w:val="28"/>
                <w:szCs w:val="28"/>
              </w:rPr>
              <w:t>е</w:t>
            </w:r>
            <w:r w:rsidRPr="00CB6AB8">
              <w:rPr>
                <w:rFonts w:ascii="Times New Roman" w:hAnsi="Times New Roman"/>
                <w:b/>
                <w:bCs/>
                <w:spacing w:val="1"/>
                <w:sz w:val="28"/>
                <w:szCs w:val="28"/>
              </w:rPr>
              <w:t>ни</w:t>
            </w:r>
            <w:r w:rsidRPr="00CB6AB8">
              <w:rPr>
                <w:rFonts w:ascii="Times New Roman" w:hAnsi="Times New Roman"/>
                <w:b/>
                <w:bCs/>
                <w:sz w:val="28"/>
                <w:szCs w:val="28"/>
              </w:rPr>
              <w:t>я</w:t>
            </w:r>
          </w:p>
        </w:tc>
        <w:tc>
          <w:tcPr>
            <w:tcW w:w="2552"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before="5" w:after="0"/>
              <w:jc w:val="center"/>
              <w:rPr>
                <w:rFonts w:ascii="Times New Roman" w:hAnsi="Times New Roman"/>
                <w:sz w:val="28"/>
                <w:szCs w:val="28"/>
              </w:rPr>
            </w:pPr>
            <w:r w:rsidRPr="00CB6AB8">
              <w:rPr>
                <w:rFonts w:ascii="Times New Roman" w:hAnsi="Times New Roman"/>
                <w:b/>
                <w:bCs/>
                <w:sz w:val="28"/>
                <w:szCs w:val="28"/>
              </w:rPr>
              <w:t>О</w:t>
            </w:r>
            <w:r w:rsidRPr="00CB6AB8">
              <w:rPr>
                <w:rFonts w:ascii="Times New Roman" w:hAnsi="Times New Roman"/>
                <w:b/>
                <w:bCs/>
                <w:spacing w:val="2"/>
                <w:sz w:val="28"/>
                <w:szCs w:val="28"/>
              </w:rPr>
              <w:t>т</w:t>
            </w:r>
            <w:r w:rsidRPr="00CB6AB8">
              <w:rPr>
                <w:rFonts w:ascii="Times New Roman" w:hAnsi="Times New Roman"/>
                <w:b/>
                <w:bCs/>
                <w:sz w:val="28"/>
                <w:szCs w:val="28"/>
              </w:rPr>
              <w:t>в</w:t>
            </w:r>
            <w:r w:rsidRPr="00CB6AB8">
              <w:rPr>
                <w:rFonts w:ascii="Times New Roman" w:hAnsi="Times New Roman"/>
                <w:b/>
                <w:bCs/>
                <w:spacing w:val="-1"/>
                <w:sz w:val="28"/>
                <w:szCs w:val="28"/>
              </w:rPr>
              <w:t>е</w:t>
            </w:r>
            <w:r w:rsidRPr="00CB6AB8">
              <w:rPr>
                <w:rFonts w:ascii="Times New Roman" w:hAnsi="Times New Roman"/>
                <w:b/>
                <w:bCs/>
                <w:spacing w:val="2"/>
                <w:sz w:val="28"/>
                <w:szCs w:val="28"/>
              </w:rPr>
              <w:t>т</w:t>
            </w:r>
            <w:r w:rsidRPr="00CB6AB8">
              <w:rPr>
                <w:rFonts w:ascii="Times New Roman" w:hAnsi="Times New Roman"/>
                <w:b/>
                <w:bCs/>
                <w:spacing w:val="-1"/>
                <w:sz w:val="28"/>
                <w:szCs w:val="28"/>
              </w:rPr>
              <w:t>с</w:t>
            </w:r>
            <w:r w:rsidRPr="00CB6AB8">
              <w:rPr>
                <w:rFonts w:ascii="Times New Roman" w:hAnsi="Times New Roman"/>
                <w:b/>
                <w:bCs/>
                <w:spacing w:val="2"/>
                <w:sz w:val="28"/>
                <w:szCs w:val="28"/>
              </w:rPr>
              <w:t>т</w:t>
            </w:r>
            <w:r w:rsidRPr="00CB6AB8">
              <w:rPr>
                <w:rFonts w:ascii="Times New Roman" w:hAnsi="Times New Roman"/>
                <w:b/>
                <w:bCs/>
                <w:sz w:val="28"/>
                <w:szCs w:val="28"/>
              </w:rPr>
              <w:t>в</w:t>
            </w:r>
            <w:r w:rsidRPr="00CB6AB8">
              <w:rPr>
                <w:rFonts w:ascii="Times New Roman" w:hAnsi="Times New Roman"/>
                <w:b/>
                <w:bCs/>
                <w:spacing w:val="-1"/>
                <w:sz w:val="28"/>
                <w:szCs w:val="28"/>
              </w:rPr>
              <w:t>е</w:t>
            </w:r>
            <w:r w:rsidRPr="00CB6AB8">
              <w:rPr>
                <w:rFonts w:ascii="Times New Roman" w:hAnsi="Times New Roman"/>
                <w:b/>
                <w:bCs/>
                <w:spacing w:val="1"/>
                <w:sz w:val="28"/>
                <w:szCs w:val="28"/>
              </w:rPr>
              <w:t>нн</w:t>
            </w:r>
            <w:r w:rsidRPr="00CB6AB8">
              <w:rPr>
                <w:rFonts w:ascii="Times New Roman" w:hAnsi="Times New Roman"/>
                <w:b/>
                <w:bCs/>
                <w:sz w:val="28"/>
                <w:szCs w:val="28"/>
              </w:rPr>
              <w:t>ый за</w:t>
            </w:r>
            <w:r w:rsidRPr="00CB6AB8">
              <w:rPr>
                <w:rFonts w:ascii="Times New Roman" w:hAnsi="Times New Roman"/>
                <w:b/>
                <w:bCs/>
                <w:spacing w:val="2"/>
                <w:sz w:val="28"/>
                <w:szCs w:val="28"/>
              </w:rPr>
              <w:t xml:space="preserve"> </w:t>
            </w:r>
            <w:r w:rsidRPr="00CB6AB8">
              <w:rPr>
                <w:rFonts w:ascii="Times New Roman" w:hAnsi="Times New Roman"/>
                <w:b/>
                <w:bCs/>
                <w:sz w:val="28"/>
                <w:szCs w:val="28"/>
              </w:rPr>
              <w:t>вы</w:t>
            </w:r>
            <w:r w:rsidRPr="00CB6AB8">
              <w:rPr>
                <w:rFonts w:ascii="Times New Roman" w:hAnsi="Times New Roman"/>
                <w:b/>
                <w:bCs/>
                <w:spacing w:val="1"/>
                <w:sz w:val="28"/>
                <w:szCs w:val="28"/>
              </w:rPr>
              <w:t>п</w:t>
            </w:r>
            <w:r w:rsidRPr="00CB6AB8">
              <w:rPr>
                <w:rFonts w:ascii="Times New Roman" w:hAnsi="Times New Roman"/>
                <w:b/>
                <w:bCs/>
                <w:sz w:val="28"/>
                <w:szCs w:val="28"/>
              </w:rPr>
              <w:t>ол</w:t>
            </w:r>
            <w:r w:rsidRPr="00CB6AB8">
              <w:rPr>
                <w:rFonts w:ascii="Times New Roman" w:hAnsi="Times New Roman"/>
                <w:b/>
                <w:bCs/>
                <w:spacing w:val="1"/>
                <w:sz w:val="28"/>
                <w:szCs w:val="28"/>
              </w:rPr>
              <w:t>н</w:t>
            </w:r>
            <w:r w:rsidRPr="00CB6AB8">
              <w:rPr>
                <w:rFonts w:ascii="Times New Roman" w:hAnsi="Times New Roman"/>
                <w:b/>
                <w:bCs/>
                <w:spacing w:val="-1"/>
                <w:sz w:val="28"/>
                <w:szCs w:val="28"/>
              </w:rPr>
              <w:t>е</w:t>
            </w:r>
            <w:r w:rsidRPr="00CB6AB8">
              <w:rPr>
                <w:rFonts w:ascii="Times New Roman" w:hAnsi="Times New Roman"/>
                <w:b/>
                <w:bCs/>
                <w:spacing w:val="1"/>
                <w:sz w:val="28"/>
                <w:szCs w:val="28"/>
              </w:rPr>
              <w:t>ни</w:t>
            </w:r>
            <w:r w:rsidRPr="00CB6AB8">
              <w:rPr>
                <w:rFonts w:ascii="Times New Roman" w:hAnsi="Times New Roman"/>
                <w:b/>
                <w:bCs/>
                <w:sz w:val="28"/>
                <w:szCs w:val="28"/>
              </w:rPr>
              <w:t>е</w:t>
            </w:r>
          </w:p>
        </w:tc>
      </w:tr>
      <w:tr w:rsidR="00722D50" w:rsidRPr="00CB6AB8" w:rsidTr="00722D50">
        <w:trPr>
          <w:trHeight w:hRule="exact" w:val="647"/>
        </w:trPr>
        <w:tc>
          <w:tcPr>
            <w:tcW w:w="648" w:type="dxa"/>
            <w:tcBorders>
              <w:top w:val="single" w:sz="4" w:space="0" w:color="000000"/>
              <w:left w:val="single" w:sz="4" w:space="0" w:color="000000"/>
              <w:bottom w:val="single" w:sz="4" w:space="0" w:color="000000"/>
              <w:right w:val="single" w:sz="4" w:space="0" w:color="000000"/>
            </w:tcBorders>
          </w:tcPr>
          <w:p w:rsidR="00722D50" w:rsidRPr="00CB6AB8" w:rsidRDefault="00722D50" w:rsidP="004E254B">
            <w:pPr>
              <w:widowControl w:val="0"/>
              <w:autoSpaceDE w:val="0"/>
              <w:autoSpaceDN w:val="0"/>
              <w:adjustRightInd w:val="0"/>
              <w:spacing w:after="0"/>
              <w:ind w:left="100"/>
              <w:jc w:val="both"/>
              <w:rPr>
                <w:rFonts w:ascii="Times New Roman" w:hAnsi="Times New Roman"/>
                <w:sz w:val="24"/>
                <w:szCs w:val="24"/>
              </w:rPr>
            </w:pPr>
            <w:r w:rsidRPr="00CB6AB8">
              <w:rPr>
                <w:rFonts w:ascii="Times New Roman" w:hAnsi="Times New Roman"/>
                <w:sz w:val="24"/>
                <w:szCs w:val="24"/>
              </w:rPr>
              <w:t>1.</w:t>
            </w:r>
          </w:p>
        </w:tc>
        <w:tc>
          <w:tcPr>
            <w:tcW w:w="5064" w:type="dxa"/>
            <w:tcBorders>
              <w:top w:val="single" w:sz="4" w:space="0" w:color="000000"/>
              <w:left w:val="single" w:sz="4" w:space="0" w:color="000000"/>
              <w:bottom w:val="single" w:sz="4" w:space="0" w:color="000000"/>
              <w:right w:val="single" w:sz="4" w:space="0" w:color="000000"/>
            </w:tcBorders>
          </w:tcPr>
          <w:p w:rsidR="00722D50" w:rsidRPr="00CB6AB8" w:rsidRDefault="00722D50" w:rsidP="004E254B">
            <w:pPr>
              <w:widowControl w:val="0"/>
              <w:autoSpaceDE w:val="0"/>
              <w:autoSpaceDN w:val="0"/>
              <w:adjustRightInd w:val="0"/>
              <w:spacing w:after="0"/>
              <w:ind w:left="100"/>
              <w:jc w:val="center"/>
              <w:rPr>
                <w:rFonts w:ascii="Times New Roman" w:hAnsi="Times New Roman"/>
                <w:sz w:val="24"/>
                <w:szCs w:val="24"/>
              </w:rPr>
            </w:pPr>
            <w:r w:rsidRPr="00CB6AB8">
              <w:rPr>
                <w:rFonts w:ascii="Times New Roman" w:hAnsi="Times New Roman"/>
                <w:sz w:val="24"/>
                <w:szCs w:val="24"/>
              </w:rPr>
              <w:t>Д</w:t>
            </w:r>
            <w:r w:rsidRPr="00CB6AB8">
              <w:rPr>
                <w:rFonts w:ascii="Times New Roman" w:hAnsi="Times New Roman"/>
                <w:spacing w:val="-1"/>
                <w:sz w:val="24"/>
                <w:szCs w:val="24"/>
              </w:rPr>
              <w:t>е</w:t>
            </w:r>
            <w:r w:rsidRPr="00CB6AB8">
              <w:rPr>
                <w:rFonts w:ascii="Times New Roman" w:hAnsi="Times New Roman"/>
                <w:spacing w:val="1"/>
                <w:sz w:val="24"/>
                <w:szCs w:val="24"/>
              </w:rPr>
              <w:t>н</w:t>
            </w:r>
            <w:r w:rsidRPr="00CB6AB8">
              <w:rPr>
                <w:rFonts w:ascii="Times New Roman" w:hAnsi="Times New Roman"/>
                <w:sz w:val="24"/>
                <w:szCs w:val="24"/>
              </w:rPr>
              <w:t>ь</w:t>
            </w:r>
            <w:r w:rsidRPr="00CB6AB8">
              <w:rPr>
                <w:rFonts w:ascii="Times New Roman" w:hAnsi="Times New Roman"/>
                <w:spacing w:val="3"/>
                <w:sz w:val="24"/>
                <w:szCs w:val="24"/>
              </w:rPr>
              <w:t xml:space="preserve"> </w:t>
            </w:r>
            <w:r w:rsidRPr="00CB6AB8">
              <w:rPr>
                <w:rFonts w:ascii="Times New Roman" w:hAnsi="Times New Roman"/>
                <w:sz w:val="24"/>
                <w:szCs w:val="24"/>
              </w:rPr>
              <w:t>З</w:t>
            </w:r>
            <w:r w:rsidRPr="00CB6AB8">
              <w:rPr>
                <w:rFonts w:ascii="Times New Roman" w:hAnsi="Times New Roman"/>
                <w:spacing w:val="-2"/>
                <w:sz w:val="24"/>
                <w:szCs w:val="24"/>
              </w:rPr>
              <w:t>д</w:t>
            </w:r>
            <w:r w:rsidRPr="00CB6AB8">
              <w:rPr>
                <w:rFonts w:ascii="Times New Roman" w:hAnsi="Times New Roman"/>
                <w:spacing w:val="5"/>
                <w:sz w:val="24"/>
                <w:szCs w:val="24"/>
              </w:rPr>
              <w:t>о</w:t>
            </w:r>
            <w:r w:rsidRPr="00CB6AB8">
              <w:rPr>
                <w:rFonts w:ascii="Times New Roman" w:hAnsi="Times New Roman"/>
                <w:spacing w:val="-5"/>
                <w:sz w:val="24"/>
                <w:szCs w:val="24"/>
              </w:rPr>
              <w:t>р</w:t>
            </w:r>
            <w:r w:rsidRPr="00CB6AB8">
              <w:rPr>
                <w:rFonts w:ascii="Times New Roman" w:hAnsi="Times New Roman"/>
                <w:sz w:val="24"/>
                <w:szCs w:val="24"/>
              </w:rPr>
              <w:t>о</w:t>
            </w:r>
            <w:r w:rsidRPr="00CB6AB8">
              <w:rPr>
                <w:rFonts w:ascii="Times New Roman" w:hAnsi="Times New Roman"/>
                <w:spacing w:val="2"/>
                <w:sz w:val="24"/>
                <w:szCs w:val="24"/>
              </w:rPr>
              <w:t>в</w:t>
            </w:r>
            <w:r w:rsidRPr="00CB6AB8">
              <w:rPr>
                <w:rFonts w:ascii="Times New Roman" w:hAnsi="Times New Roman"/>
                <w:spacing w:val="1"/>
                <w:sz w:val="24"/>
                <w:szCs w:val="24"/>
              </w:rPr>
              <w:t>ь</w:t>
            </w:r>
            <w:r w:rsidRPr="00CB6AB8">
              <w:rPr>
                <w:rFonts w:ascii="Times New Roman" w:hAnsi="Times New Roman"/>
                <w:sz w:val="24"/>
                <w:szCs w:val="24"/>
              </w:rPr>
              <w:t>я.</w:t>
            </w:r>
            <w:r w:rsidRPr="00CB6AB8">
              <w:rPr>
                <w:rFonts w:ascii="Times New Roman" w:hAnsi="Times New Roman"/>
                <w:spacing w:val="-1"/>
                <w:sz w:val="24"/>
                <w:szCs w:val="24"/>
              </w:rPr>
              <w:t xml:space="preserve"> </w:t>
            </w:r>
            <w:r w:rsidRPr="00CB6AB8">
              <w:rPr>
                <w:rFonts w:ascii="Times New Roman" w:hAnsi="Times New Roman"/>
                <w:sz w:val="24"/>
                <w:szCs w:val="24"/>
              </w:rPr>
              <w:t>И</w:t>
            </w:r>
            <w:r w:rsidRPr="00CB6AB8">
              <w:rPr>
                <w:rFonts w:ascii="Times New Roman" w:hAnsi="Times New Roman"/>
                <w:spacing w:val="2"/>
                <w:sz w:val="24"/>
                <w:szCs w:val="24"/>
              </w:rPr>
              <w:t>г</w:t>
            </w:r>
            <w:r w:rsidRPr="00CB6AB8">
              <w:rPr>
                <w:rFonts w:ascii="Times New Roman" w:hAnsi="Times New Roman"/>
                <w:sz w:val="24"/>
                <w:szCs w:val="24"/>
              </w:rPr>
              <w:t>ра</w:t>
            </w:r>
            <w:r w:rsidRPr="00CB6AB8">
              <w:rPr>
                <w:rFonts w:ascii="Times New Roman" w:hAnsi="Times New Roman"/>
                <w:spacing w:val="-3"/>
                <w:sz w:val="24"/>
                <w:szCs w:val="24"/>
              </w:rPr>
              <w:t xml:space="preserve"> п</w:t>
            </w:r>
            <w:r w:rsidRPr="00CB6AB8">
              <w:rPr>
                <w:rFonts w:ascii="Times New Roman" w:hAnsi="Times New Roman"/>
                <w:sz w:val="24"/>
                <w:szCs w:val="24"/>
              </w:rPr>
              <w:t>о</w:t>
            </w:r>
            <w:r w:rsidRPr="00CB6AB8">
              <w:rPr>
                <w:rFonts w:ascii="Times New Roman" w:hAnsi="Times New Roman"/>
                <w:spacing w:val="7"/>
                <w:sz w:val="24"/>
                <w:szCs w:val="24"/>
              </w:rPr>
              <w:t xml:space="preserve"> </w:t>
            </w:r>
            <w:r w:rsidRPr="00CB6AB8">
              <w:rPr>
                <w:rFonts w:ascii="Times New Roman" w:hAnsi="Times New Roman"/>
                <w:sz w:val="24"/>
                <w:szCs w:val="24"/>
              </w:rPr>
              <w:t>ПДД</w:t>
            </w:r>
            <w:r w:rsidRPr="00CB6AB8">
              <w:rPr>
                <w:rFonts w:ascii="Times New Roman" w:hAnsi="Times New Roman"/>
                <w:spacing w:val="2"/>
                <w:sz w:val="24"/>
                <w:szCs w:val="24"/>
              </w:rPr>
              <w:t xml:space="preserve"> </w:t>
            </w:r>
            <w:r w:rsidRPr="00CB6AB8">
              <w:rPr>
                <w:rFonts w:ascii="Times New Roman" w:hAnsi="Times New Roman"/>
                <w:spacing w:val="-5"/>
                <w:sz w:val="24"/>
                <w:szCs w:val="24"/>
              </w:rPr>
              <w:t>«</w:t>
            </w:r>
            <w:r w:rsidRPr="00CB6AB8">
              <w:rPr>
                <w:rFonts w:ascii="Times New Roman" w:hAnsi="Times New Roman"/>
                <w:spacing w:val="-1"/>
                <w:sz w:val="24"/>
                <w:szCs w:val="24"/>
              </w:rPr>
              <w:t>В</w:t>
            </w:r>
            <w:r w:rsidRPr="00CB6AB8">
              <w:rPr>
                <w:rFonts w:ascii="Times New Roman" w:hAnsi="Times New Roman"/>
                <w:spacing w:val="1"/>
                <w:sz w:val="24"/>
                <w:szCs w:val="24"/>
              </w:rPr>
              <w:t>ни</w:t>
            </w:r>
            <w:r w:rsidRPr="00CB6AB8">
              <w:rPr>
                <w:rFonts w:ascii="Times New Roman" w:hAnsi="Times New Roman"/>
                <w:spacing w:val="2"/>
                <w:sz w:val="24"/>
                <w:szCs w:val="24"/>
              </w:rPr>
              <w:t>м</w:t>
            </w:r>
            <w:r w:rsidRPr="00CB6AB8">
              <w:rPr>
                <w:rFonts w:ascii="Times New Roman" w:hAnsi="Times New Roman"/>
                <w:spacing w:val="-1"/>
                <w:sz w:val="24"/>
                <w:szCs w:val="24"/>
              </w:rPr>
              <w:t>а</w:t>
            </w:r>
            <w:r w:rsidRPr="00CB6AB8">
              <w:rPr>
                <w:rFonts w:ascii="Times New Roman" w:hAnsi="Times New Roman"/>
                <w:spacing w:val="1"/>
                <w:sz w:val="24"/>
                <w:szCs w:val="24"/>
              </w:rPr>
              <w:t>ни</w:t>
            </w:r>
            <w:r w:rsidRPr="00CB6AB8">
              <w:rPr>
                <w:rFonts w:ascii="Times New Roman" w:hAnsi="Times New Roman"/>
                <w:spacing w:val="-6"/>
                <w:sz w:val="24"/>
                <w:szCs w:val="24"/>
              </w:rPr>
              <w:t>е</w:t>
            </w:r>
            <w:r w:rsidRPr="00CB6AB8">
              <w:rPr>
                <w:rFonts w:ascii="Times New Roman" w:hAnsi="Times New Roman"/>
                <w:sz w:val="24"/>
                <w:szCs w:val="24"/>
              </w:rPr>
              <w:t>,</w:t>
            </w:r>
            <w:r w:rsidRPr="00CB6AB8">
              <w:rPr>
                <w:rFonts w:ascii="Times New Roman" w:hAnsi="Times New Roman"/>
                <w:spacing w:val="-2"/>
                <w:sz w:val="24"/>
                <w:szCs w:val="24"/>
              </w:rPr>
              <w:t>д</w:t>
            </w:r>
            <w:r w:rsidRPr="00CB6AB8">
              <w:rPr>
                <w:rFonts w:ascii="Times New Roman" w:hAnsi="Times New Roman"/>
                <w:spacing w:val="-1"/>
                <w:sz w:val="24"/>
                <w:szCs w:val="24"/>
              </w:rPr>
              <w:t>е</w:t>
            </w:r>
            <w:r w:rsidRPr="00CB6AB8">
              <w:rPr>
                <w:rFonts w:ascii="Times New Roman" w:hAnsi="Times New Roman"/>
                <w:spacing w:val="1"/>
                <w:sz w:val="24"/>
                <w:szCs w:val="24"/>
              </w:rPr>
              <w:t>ти</w:t>
            </w:r>
            <w:r w:rsidRPr="00CB6AB8">
              <w:rPr>
                <w:rFonts w:ascii="Times New Roman" w:hAnsi="Times New Roman"/>
                <w:spacing w:val="2"/>
                <w:sz w:val="24"/>
                <w:szCs w:val="24"/>
              </w:rPr>
              <w:t>!</w:t>
            </w:r>
            <w:r w:rsidRPr="00CB6AB8">
              <w:rPr>
                <w:rFonts w:ascii="Times New Roman" w:hAnsi="Times New Roman"/>
                <w:sz w:val="24"/>
                <w:szCs w:val="24"/>
              </w:rPr>
              <w:t>»</w:t>
            </w:r>
          </w:p>
        </w:tc>
        <w:tc>
          <w:tcPr>
            <w:tcW w:w="1664"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after="0"/>
              <w:ind w:left="100"/>
              <w:jc w:val="center"/>
              <w:rPr>
                <w:rFonts w:ascii="Times New Roman" w:hAnsi="Times New Roman"/>
                <w:sz w:val="24"/>
                <w:szCs w:val="24"/>
              </w:rPr>
            </w:pPr>
            <w:r w:rsidRPr="00CB6AB8">
              <w:rPr>
                <w:rFonts w:ascii="Times New Roman" w:hAnsi="Times New Roman"/>
                <w:spacing w:val="-1"/>
                <w:sz w:val="24"/>
                <w:szCs w:val="24"/>
              </w:rPr>
              <w:t>се</w:t>
            </w:r>
            <w:r w:rsidRPr="00CB6AB8">
              <w:rPr>
                <w:rFonts w:ascii="Times New Roman" w:hAnsi="Times New Roman"/>
                <w:spacing w:val="1"/>
                <w:sz w:val="24"/>
                <w:szCs w:val="24"/>
              </w:rPr>
              <w:t>нт</w:t>
            </w:r>
            <w:r w:rsidRPr="00CB6AB8">
              <w:rPr>
                <w:rFonts w:ascii="Times New Roman" w:hAnsi="Times New Roman"/>
                <w:sz w:val="24"/>
                <w:szCs w:val="24"/>
              </w:rPr>
              <w:t>я</w:t>
            </w:r>
            <w:r w:rsidRPr="00CB6AB8">
              <w:rPr>
                <w:rFonts w:ascii="Times New Roman" w:hAnsi="Times New Roman"/>
                <w:spacing w:val="-2"/>
                <w:sz w:val="24"/>
                <w:szCs w:val="24"/>
              </w:rPr>
              <w:t>б</w:t>
            </w:r>
            <w:r w:rsidRPr="00CB6AB8">
              <w:rPr>
                <w:rFonts w:ascii="Times New Roman" w:hAnsi="Times New Roman"/>
                <w:sz w:val="24"/>
                <w:szCs w:val="24"/>
              </w:rPr>
              <w:t>рь</w:t>
            </w:r>
          </w:p>
        </w:tc>
        <w:tc>
          <w:tcPr>
            <w:tcW w:w="2552"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after="0"/>
              <w:jc w:val="center"/>
              <w:rPr>
                <w:rFonts w:ascii="Times New Roman" w:hAnsi="Times New Roman"/>
                <w:sz w:val="24"/>
                <w:szCs w:val="24"/>
              </w:rPr>
            </w:pPr>
            <w:r w:rsidRPr="00CB6AB8">
              <w:rPr>
                <w:rFonts w:ascii="Times New Roman" w:hAnsi="Times New Roman"/>
                <w:spacing w:val="-5"/>
                <w:sz w:val="24"/>
                <w:szCs w:val="24"/>
              </w:rPr>
              <w:t>у</w:t>
            </w:r>
            <w:r w:rsidRPr="00CB6AB8">
              <w:rPr>
                <w:rFonts w:ascii="Times New Roman" w:hAnsi="Times New Roman"/>
                <w:sz w:val="24"/>
                <w:szCs w:val="24"/>
              </w:rPr>
              <w:t>ч</w:t>
            </w:r>
            <w:r w:rsidRPr="00CB6AB8">
              <w:rPr>
                <w:rFonts w:ascii="Times New Roman" w:hAnsi="Times New Roman"/>
                <w:spacing w:val="1"/>
                <w:sz w:val="24"/>
                <w:szCs w:val="24"/>
              </w:rPr>
              <w:t>ит</w:t>
            </w:r>
            <w:r w:rsidRPr="00CB6AB8">
              <w:rPr>
                <w:rFonts w:ascii="Times New Roman" w:hAnsi="Times New Roman"/>
                <w:spacing w:val="-1"/>
                <w:sz w:val="24"/>
                <w:szCs w:val="24"/>
              </w:rPr>
              <w:t>е</w:t>
            </w:r>
            <w:r w:rsidRPr="00CB6AB8">
              <w:rPr>
                <w:rFonts w:ascii="Times New Roman" w:hAnsi="Times New Roman"/>
                <w:sz w:val="24"/>
                <w:szCs w:val="24"/>
              </w:rPr>
              <w:t>ль</w:t>
            </w:r>
            <w:r w:rsidRPr="00CB6AB8">
              <w:rPr>
                <w:rFonts w:ascii="Times New Roman" w:hAnsi="Times New Roman"/>
                <w:spacing w:val="3"/>
                <w:sz w:val="24"/>
                <w:szCs w:val="24"/>
              </w:rPr>
              <w:t xml:space="preserve"> </w:t>
            </w:r>
            <w:r w:rsidRPr="00CB6AB8">
              <w:rPr>
                <w:rFonts w:ascii="Times New Roman" w:hAnsi="Times New Roman"/>
                <w:spacing w:val="-2"/>
                <w:sz w:val="24"/>
                <w:szCs w:val="24"/>
              </w:rPr>
              <w:t>ф</w:t>
            </w:r>
            <w:r w:rsidRPr="00CB6AB8">
              <w:rPr>
                <w:rFonts w:ascii="Times New Roman" w:hAnsi="Times New Roman"/>
                <w:spacing w:val="1"/>
                <w:sz w:val="24"/>
                <w:szCs w:val="24"/>
              </w:rPr>
              <w:t>из</w:t>
            </w:r>
            <w:r w:rsidRPr="00CB6AB8">
              <w:rPr>
                <w:rFonts w:ascii="Times New Roman" w:hAnsi="Times New Roman"/>
                <w:spacing w:val="2"/>
                <w:sz w:val="24"/>
                <w:szCs w:val="24"/>
              </w:rPr>
              <w:t>к</w:t>
            </w:r>
            <w:r w:rsidRPr="00CB6AB8">
              <w:rPr>
                <w:rFonts w:ascii="Times New Roman" w:hAnsi="Times New Roman"/>
                <w:spacing w:val="-9"/>
                <w:sz w:val="24"/>
                <w:szCs w:val="24"/>
              </w:rPr>
              <w:t>у</w:t>
            </w:r>
            <w:r w:rsidRPr="00CB6AB8">
              <w:rPr>
                <w:rFonts w:ascii="Times New Roman" w:hAnsi="Times New Roman"/>
                <w:sz w:val="24"/>
                <w:szCs w:val="24"/>
              </w:rPr>
              <w:t>л</w:t>
            </w:r>
            <w:r w:rsidRPr="00CB6AB8">
              <w:rPr>
                <w:rFonts w:ascii="Times New Roman" w:hAnsi="Times New Roman"/>
                <w:spacing w:val="1"/>
                <w:sz w:val="24"/>
                <w:szCs w:val="24"/>
              </w:rPr>
              <w:t>ь</w:t>
            </w:r>
            <w:r w:rsidRPr="00CB6AB8">
              <w:rPr>
                <w:rFonts w:ascii="Times New Roman" w:hAnsi="Times New Roman"/>
                <w:spacing w:val="6"/>
                <w:sz w:val="24"/>
                <w:szCs w:val="24"/>
              </w:rPr>
              <w:t>т</w:t>
            </w:r>
            <w:r w:rsidRPr="00CB6AB8">
              <w:rPr>
                <w:rFonts w:ascii="Times New Roman" w:hAnsi="Times New Roman"/>
                <w:spacing w:val="-5"/>
                <w:sz w:val="24"/>
                <w:szCs w:val="24"/>
              </w:rPr>
              <w:t>у</w:t>
            </w:r>
            <w:r w:rsidRPr="00CB6AB8">
              <w:rPr>
                <w:rFonts w:ascii="Times New Roman" w:hAnsi="Times New Roman"/>
                <w:sz w:val="24"/>
                <w:szCs w:val="24"/>
              </w:rPr>
              <w:t>р</w:t>
            </w:r>
            <w:r w:rsidRPr="00CB6AB8">
              <w:rPr>
                <w:rFonts w:ascii="Times New Roman" w:hAnsi="Times New Roman"/>
                <w:spacing w:val="2"/>
                <w:sz w:val="24"/>
                <w:szCs w:val="24"/>
              </w:rPr>
              <w:t>ы</w:t>
            </w:r>
            <w:r w:rsidRPr="00CB6AB8">
              <w:rPr>
                <w:rFonts w:ascii="Times New Roman" w:hAnsi="Times New Roman"/>
                <w:sz w:val="24"/>
                <w:szCs w:val="24"/>
              </w:rPr>
              <w:t>,</w:t>
            </w:r>
            <w:r>
              <w:rPr>
                <w:rFonts w:ascii="Times New Roman" w:hAnsi="Times New Roman"/>
                <w:sz w:val="24"/>
                <w:szCs w:val="24"/>
              </w:rPr>
              <w:t xml:space="preserve"> </w:t>
            </w:r>
            <w:r w:rsidRPr="00CB6AB8">
              <w:rPr>
                <w:rFonts w:ascii="Times New Roman" w:hAnsi="Times New Roman"/>
                <w:spacing w:val="-1"/>
                <w:sz w:val="24"/>
                <w:szCs w:val="24"/>
              </w:rPr>
              <w:t>к</w:t>
            </w:r>
            <w:r w:rsidRPr="00CB6AB8">
              <w:rPr>
                <w:rFonts w:ascii="Times New Roman" w:hAnsi="Times New Roman"/>
                <w:sz w:val="24"/>
                <w:szCs w:val="24"/>
              </w:rPr>
              <w:t>л</w:t>
            </w:r>
            <w:r w:rsidRPr="00CB6AB8">
              <w:rPr>
                <w:rFonts w:ascii="Times New Roman" w:hAnsi="Times New Roman"/>
                <w:spacing w:val="-1"/>
                <w:sz w:val="24"/>
                <w:szCs w:val="24"/>
              </w:rPr>
              <w:t>асс</w:t>
            </w:r>
            <w:r w:rsidRPr="00CB6AB8">
              <w:rPr>
                <w:rFonts w:ascii="Times New Roman" w:hAnsi="Times New Roman"/>
                <w:spacing w:val="1"/>
                <w:sz w:val="24"/>
                <w:szCs w:val="24"/>
              </w:rPr>
              <w:t>н</w:t>
            </w:r>
            <w:r w:rsidRPr="00CB6AB8">
              <w:rPr>
                <w:rFonts w:ascii="Times New Roman" w:hAnsi="Times New Roman"/>
                <w:spacing w:val="2"/>
                <w:sz w:val="24"/>
                <w:szCs w:val="24"/>
              </w:rPr>
              <w:t>ы</w:t>
            </w:r>
            <w:r w:rsidRPr="00CB6AB8">
              <w:rPr>
                <w:rFonts w:ascii="Times New Roman" w:hAnsi="Times New Roman"/>
                <w:sz w:val="24"/>
                <w:szCs w:val="24"/>
              </w:rPr>
              <w:t>е р</w:t>
            </w:r>
            <w:r w:rsidRPr="00CB6AB8">
              <w:rPr>
                <w:rFonts w:ascii="Times New Roman" w:hAnsi="Times New Roman"/>
                <w:spacing w:val="-9"/>
                <w:sz w:val="24"/>
                <w:szCs w:val="24"/>
              </w:rPr>
              <w:t>у</w:t>
            </w:r>
            <w:r w:rsidRPr="00CB6AB8">
              <w:rPr>
                <w:rFonts w:ascii="Times New Roman" w:hAnsi="Times New Roman"/>
                <w:spacing w:val="-1"/>
                <w:sz w:val="24"/>
                <w:szCs w:val="24"/>
              </w:rPr>
              <w:t>к</w:t>
            </w:r>
            <w:r w:rsidRPr="00CB6AB8">
              <w:rPr>
                <w:rFonts w:ascii="Times New Roman" w:hAnsi="Times New Roman"/>
                <w:spacing w:val="5"/>
                <w:sz w:val="24"/>
                <w:szCs w:val="24"/>
              </w:rPr>
              <w:t>о</w:t>
            </w:r>
            <w:r w:rsidRPr="00CB6AB8">
              <w:rPr>
                <w:rFonts w:ascii="Times New Roman" w:hAnsi="Times New Roman"/>
                <w:spacing w:val="2"/>
                <w:sz w:val="24"/>
                <w:szCs w:val="24"/>
              </w:rPr>
              <w:t>в</w:t>
            </w:r>
            <w:r w:rsidRPr="00CB6AB8">
              <w:rPr>
                <w:rFonts w:ascii="Times New Roman" w:hAnsi="Times New Roman"/>
                <w:spacing w:val="5"/>
                <w:sz w:val="24"/>
                <w:szCs w:val="24"/>
              </w:rPr>
              <w:t>о</w:t>
            </w:r>
            <w:r w:rsidRPr="00CB6AB8">
              <w:rPr>
                <w:rFonts w:ascii="Times New Roman" w:hAnsi="Times New Roman"/>
                <w:spacing w:val="-2"/>
                <w:sz w:val="24"/>
                <w:szCs w:val="24"/>
              </w:rPr>
              <w:t>д</w:t>
            </w:r>
            <w:r w:rsidRPr="00CB6AB8">
              <w:rPr>
                <w:rFonts w:ascii="Times New Roman" w:hAnsi="Times New Roman"/>
                <w:spacing w:val="1"/>
                <w:sz w:val="24"/>
                <w:szCs w:val="24"/>
              </w:rPr>
              <w:t>ит</w:t>
            </w:r>
            <w:r w:rsidRPr="00CB6AB8">
              <w:rPr>
                <w:rFonts w:ascii="Times New Roman" w:hAnsi="Times New Roman"/>
                <w:spacing w:val="-1"/>
                <w:sz w:val="24"/>
                <w:szCs w:val="24"/>
              </w:rPr>
              <w:t>е</w:t>
            </w:r>
            <w:r w:rsidRPr="00CB6AB8">
              <w:rPr>
                <w:rFonts w:ascii="Times New Roman" w:hAnsi="Times New Roman"/>
                <w:sz w:val="24"/>
                <w:szCs w:val="24"/>
              </w:rPr>
              <w:t>ли</w:t>
            </w:r>
          </w:p>
        </w:tc>
      </w:tr>
      <w:tr w:rsidR="00722D50" w:rsidRPr="00CB6AB8" w:rsidTr="00722D50">
        <w:trPr>
          <w:trHeight w:hRule="exact" w:val="998"/>
        </w:trPr>
        <w:tc>
          <w:tcPr>
            <w:tcW w:w="648" w:type="dxa"/>
            <w:tcBorders>
              <w:top w:val="single" w:sz="4" w:space="0" w:color="000000"/>
              <w:left w:val="single" w:sz="4" w:space="0" w:color="000000"/>
              <w:bottom w:val="single" w:sz="4" w:space="0" w:color="000000"/>
              <w:right w:val="single" w:sz="4" w:space="0" w:color="000000"/>
            </w:tcBorders>
          </w:tcPr>
          <w:p w:rsidR="00722D50" w:rsidRPr="00CB6AB8" w:rsidRDefault="00722D50" w:rsidP="004E254B">
            <w:pPr>
              <w:widowControl w:val="0"/>
              <w:autoSpaceDE w:val="0"/>
              <w:autoSpaceDN w:val="0"/>
              <w:adjustRightInd w:val="0"/>
              <w:spacing w:after="0"/>
              <w:ind w:left="100"/>
              <w:jc w:val="both"/>
              <w:rPr>
                <w:rFonts w:ascii="Times New Roman" w:hAnsi="Times New Roman"/>
                <w:sz w:val="24"/>
                <w:szCs w:val="24"/>
              </w:rPr>
            </w:pPr>
            <w:r w:rsidRPr="00CB6AB8">
              <w:rPr>
                <w:rFonts w:ascii="Times New Roman" w:hAnsi="Times New Roman"/>
                <w:sz w:val="24"/>
                <w:szCs w:val="24"/>
              </w:rPr>
              <w:t>2.</w:t>
            </w:r>
          </w:p>
        </w:tc>
        <w:tc>
          <w:tcPr>
            <w:tcW w:w="5064" w:type="dxa"/>
            <w:tcBorders>
              <w:top w:val="single" w:sz="4" w:space="0" w:color="000000"/>
              <w:left w:val="single" w:sz="4" w:space="0" w:color="000000"/>
              <w:bottom w:val="single" w:sz="4" w:space="0" w:color="000000"/>
              <w:right w:val="single" w:sz="4" w:space="0" w:color="000000"/>
            </w:tcBorders>
          </w:tcPr>
          <w:p w:rsidR="00722D50" w:rsidRPr="00CB6AB8" w:rsidRDefault="00722D50" w:rsidP="004E254B">
            <w:pPr>
              <w:widowControl w:val="0"/>
              <w:autoSpaceDE w:val="0"/>
              <w:autoSpaceDN w:val="0"/>
              <w:adjustRightInd w:val="0"/>
              <w:spacing w:after="0"/>
              <w:ind w:left="100"/>
              <w:jc w:val="center"/>
              <w:rPr>
                <w:rFonts w:ascii="Times New Roman" w:hAnsi="Times New Roman"/>
                <w:sz w:val="24"/>
                <w:szCs w:val="24"/>
              </w:rPr>
            </w:pPr>
            <w:r w:rsidRPr="00CB6AB8">
              <w:rPr>
                <w:rFonts w:ascii="Times New Roman" w:hAnsi="Times New Roman"/>
                <w:sz w:val="24"/>
                <w:szCs w:val="24"/>
              </w:rPr>
              <w:t>Д</w:t>
            </w:r>
            <w:r w:rsidRPr="00CB6AB8">
              <w:rPr>
                <w:rFonts w:ascii="Times New Roman" w:hAnsi="Times New Roman"/>
                <w:spacing w:val="-1"/>
                <w:sz w:val="24"/>
                <w:szCs w:val="24"/>
              </w:rPr>
              <w:t>е</w:t>
            </w:r>
            <w:r w:rsidRPr="00CB6AB8">
              <w:rPr>
                <w:rFonts w:ascii="Times New Roman" w:hAnsi="Times New Roman"/>
                <w:spacing w:val="1"/>
                <w:sz w:val="24"/>
                <w:szCs w:val="24"/>
              </w:rPr>
              <w:t>н</w:t>
            </w:r>
            <w:r w:rsidRPr="00CB6AB8">
              <w:rPr>
                <w:rFonts w:ascii="Times New Roman" w:hAnsi="Times New Roman"/>
                <w:sz w:val="24"/>
                <w:szCs w:val="24"/>
              </w:rPr>
              <w:t>ь</w:t>
            </w:r>
            <w:r w:rsidRPr="00CB6AB8">
              <w:rPr>
                <w:rFonts w:ascii="Times New Roman" w:hAnsi="Times New Roman"/>
                <w:spacing w:val="3"/>
                <w:sz w:val="24"/>
                <w:szCs w:val="24"/>
              </w:rPr>
              <w:t xml:space="preserve"> </w:t>
            </w:r>
            <w:r w:rsidRPr="00CB6AB8">
              <w:rPr>
                <w:rFonts w:ascii="Times New Roman" w:hAnsi="Times New Roman"/>
                <w:sz w:val="24"/>
                <w:szCs w:val="24"/>
              </w:rPr>
              <w:t>З</w:t>
            </w:r>
            <w:r w:rsidRPr="00CB6AB8">
              <w:rPr>
                <w:rFonts w:ascii="Times New Roman" w:hAnsi="Times New Roman"/>
                <w:spacing w:val="-2"/>
                <w:sz w:val="24"/>
                <w:szCs w:val="24"/>
              </w:rPr>
              <w:t>д</w:t>
            </w:r>
            <w:r w:rsidRPr="00CB6AB8">
              <w:rPr>
                <w:rFonts w:ascii="Times New Roman" w:hAnsi="Times New Roman"/>
                <w:spacing w:val="5"/>
                <w:sz w:val="24"/>
                <w:szCs w:val="24"/>
              </w:rPr>
              <w:t>о</w:t>
            </w:r>
            <w:r w:rsidRPr="00CB6AB8">
              <w:rPr>
                <w:rFonts w:ascii="Times New Roman" w:hAnsi="Times New Roman"/>
                <w:spacing w:val="-5"/>
                <w:sz w:val="24"/>
                <w:szCs w:val="24"/>
              </w:rPr>
              <w:t>р</w:t>
            </w:r>
            <w:r w:rsidRPr="00CB6AB8">
              <w:rPr>
                <w:rFonts w:ascii="Times New Roman" w:hAnsi="Times New Roman"/>
                <w:sz w:val="24"/>
                <w:szCs w:val="24"/>
              </w:rPr>
              <w:t>о</w:t>
            </w:r>
            <w:r w:rsidRPr="00CB6AB8">
              <w:rPr>
                <w:rFonts w:ascii="Times New Roman" w:hAnsi="Times New Roman"/>
                <w:spacing w:val="2"/>
                <w:sz w:val="24"/>
                <w:szCs w:val="24"/>
              </w:rPr>
              <w:t>в</w:t>
            </w:r>
            <w:r w:rsidRPr="00CB6AB8">
              <w:rPr>
                <w:rFonts w:ascii="Times New Roman" w:hAnsi="Times New Roman"/>
                <w:spacing w:val="1"/>
                <w:sz w:val="24"/>
                <w:szCs w:val="24"/>
              </w:rPr>
              <w:t>ь</w:t>
            </w:r>
            <w:r w:rsidRPr="00CB6AB8">
              <w:rPr>
                <w:rFonts w:ascii="Times New Roman" w:hAnsi="Times New Roman"/>
                <w:sz w:val="24"/>
                <w:szCs w:val="24"/>
              </w:rPr>
              <w:t>я</w:t>
            </w:r>
            <w:r w:rsidRPr="00CB6AB8">
              <w:rPr>
                <w:rFonts w:ascii="Times New Roman" w:hAnsi="Times New Roman"/>
                <w:spacing w:val="2"/>
                <w:sz w:val="24"/>
                <w:szCs w:val="24"/>
              </w:rPr>
              <w:t xml:space="preserve"> </w:t>
            </w:r>
            <w:r w:rsidRPr="00CB6AB8">
              <w:rPr>
                <w:rFonts w:ascii="Times New Roman" w:hAnsi="Times New Roman"/>
                <w:spacing w:val="-5"/>
                <w:sz w:val="24"/>
                <w:szCs w:val="24"/>
              </w:rPr>
              <w:t>«</w:t>
            </w:r>
            <w:r w:rsidRPr="00CB6AB8">
              <w:rPr>
                <w:rFonts w:ascii="Times New Roman" w:hAnsi="Times New Roman"/>
                <w:spacing w:val="-1"/>
                <w:sz w:val="24"/>
                <w:szCs w:val="24"/>
              </w:rPr>
              <w:t>С</w:t>
            </w:r>
            <w:r w:rsidRPr="00CB6AB8">
              <w:rPr>
                <w:rFonts w:ascii="Times New Roman" w:hAnsi="Times New Roman"/>
                <w:spacing w:val="1"/>
                <w:sz w:val="24"/>
                <w:szCs w:val="24"/>
              </w:rPr>
              <w:t>п</w:t>
            </w:r>
            <w:r w:rsidRPr="00CB6AB8">
              <w:rPr>
                <w:rFonts w:ascii="Times New Roman" w:hAnsi="Times New Roman"/>
                <w:spacing w:val="5"/>
                <w:sz w:val="24"/>
                <w:szCs w:val="24"/>
              </w:rPr>
              <w:t>о</w:t>
            </w:r>
            <w:r w:rsidRPr="00CB6AB8">
              <w:rPr>
                <w:rFonts w:ascii="Times New Roman" w:hAnsi="Times New Roman"/>
                <w:sz w:val="24"/>
                <w:szCs w:val="24"/>
              </w:rPr>
              <w:t>р</w:t>
            </w:r>
            <w:r w:rsidRPr="00CB6AB8">
              <w:rPr>
                <w:rFonts w:ascii="Times New Roman" w:hAnsi="Times New Roman"/>
                <w:spacing w:val="-4"/>
                <w:sz w:val="24"/>
                <w:szCs w:val="24"/>
              </w:rPr>
              <w:t>т</w:t>
            </w:r>
            <w:r w:rsidRPr="00CB6AB8">
              <w:rPr>
                <w:rFonts w:ascii="Times New Roman" w:hAnsi="Times New Roman"/>
                <w:spacing w:val="1"/>
                <w:sz w:val="24"/>
                <w:szCs w:val="24"/>
              </w:rPr>
              <w:t>и</w:t>
            </w:r>
            <w:r w:rsidRPr="00CB6AB8">
              <w:rPr>
                <w:rFonts w:ascii="Times New Roman" w:hAnsi="Times New Roman"/>
                <w:spacing w:val="2"/>
                <w:sz w:val="24"/>
                <w:szCs w:val="24"/>
              </w:rPr>
              <w:t>в</w:t>
            </w:r>
            <w:r w:rsidRPr="00CB6AB8">
              <w:rPr>
                <w:rFonts w:ascii="Times New Roman" w:hAnsi="Times New Roman"/>
                <w:spacing w:val="1"/>
                <w:sz w:val="24"/>
                <w:szCs w:val="24"/>
              </w:rPr>
              <w:t>н</w:t>
            </w:r>
            <w:r w:rsidRPr="00CB6AB8">
              <w:rPr>
                <w:rFonts w:ascii="Times New Roman" w:hAnsi="Times New Roman"/>
                <w:spacing w:val="-1"/>
                <w:sz w:val="24"/>
                <w:szCs w:val="24"/>
              </w:rPr>
              <w:t>а</w:t>
            </w:r>
            <w:r w:rsidRPr="00CB6AB8">
              <w:rPr>
                <w:rFonts w:ascii="Times New Roman" w:hAnsi="Times New Roman"/>
                <w:sz w:val="24"/>
                <w:szCs w:val="24"/>
              </w:rPr>
              <w:t>я</w:t>
            </w:r>
            <w:r w:rsidRPr="00CB6AB8">
              <w:rPr>
                <w:rFonts w:ascii="Times New Roman" w:hAnsi="Times New Roman"/>
                <w:spacing w:val="-2"/>
                <w:sz w:val="24"/>
                <w:szCs w:val="24"/>
              </w:rPr>
              <w:t xml:space="preserve"> </w:t>
            </w:r>
            <w:r w:rsidRPr="00CB6AB8">
              <w:rPr>
                <w:rFonts w:ascii="Times New Roman" w:hAnsi="Times New Roman"/>
                <w:spacing w:val="1"/>
                <w:sz w:val="24"/>
                <w:szCs w:val="24"/>
              </w:rPr>
              <w:t>и</w:t>
            </w:r>
            <w:r w:rsidRPr="00CB6AB8">
              <w:rPr>
                <w:rFonts w:ascii="Times New Roman" w:hAnsi="Times New Roman"/>
                <w:spacing w:val="2"/>
                <w:sz w:val="24"/>
                <w:szCs w:val="24"/>
              </w:rPr>
              <w:t>г</w:t>
            </w:r>
            <w:r w:rsidRPr="00CB6AB8">
              <w:rPr>
                <w:rFonts w:ascii="Times New Roman" w:hAnsi="Times New Roman"/>
                <w:sz w:val="24"/>
                <w:szCs w:val="24"/>
              </w:rPr>
              <w:t>ра</w:t>
            </w:r>
            <w:r w:rsidRPr="00CB6AB8">
              <w:rPr>
                <w:rFonts w:ascii="Times New Roman" w:hAnsi="Times New Roman"/>
                <w:spacing w:val="-3"/>
                <w:sz w:val="24"/>
                <w:szCs w:val="24"/>
              </w:rPr>
              <w:t xml:space="preserve"> п</w:t>
            </w:r>
            <w:r w:rsidRPr="00CB6AB8">
              <w:rPr>
                <w:rFonts w:ascii="Times New Roman" w:hAnsi="Times New Roman"/>
                <w:sz w:val="24"/>
                <w:szCs w:val="24"/>
              </w:rPr>
              <w:t>о</w:t>
            </w:r>
          </w:p>
          <w:p w:rsidR="00722D50" w:rsidRPr="00CB6AB8" w:rsidRDefault="00722D50" w:rsidP="004E254B">
            <w:pPr>
              <w:widowControl w:val="0"/>
              <w:autoSpaceDE w:val="0"/>
              <w:autoSpaceDN w:val="0"/>
              <w:adjustRightInd w:val="0"/>
              <w:spacing w:after="0"/>
              <w:ind w:left="100"/>
              <w:jc w:val="center"/>
              <w:rPr>
                <w:rFonts w:ascii="Times New Roman" w:hAnsi="Times New Roman"/>
                <w:sz w:val="24"/>
                <w:szCs w:val="24"/>
              </w:rPr>
            </w:pPr>
            <w:r w:rsidRPr="00CB6AB8">
              <w:rPr>
                <w:rFonts w:ascii="Times New Roman" w:hAnsi="Times New Roman"/>
                <w:spacing w:val="-1"/>
                <w:sz w:val="24"/>
                <w:szCs w:val="24"/>
              </w:rPr>
              <w:t>с</w:t>
            </w:r>
            <w:r w:rsidRPr="00CB6AB8">
              <w:rPr>
                <w:rFonts w:ascii="Times New Roman" w:hAnsi="Times New Roman"/>
                <w:spacing w:val="1"/>
                <w:sz w:val="24"/>
                <w:szCs w:val="24"/>
              </w:rPr>
              <w:t>т</w:t>
            </w:r>
            <w:r w:rsidRPr="00CB6AB8">
              <w:rPr>
                <w:rFonts w:ascii="Times New Roman" w:hAnsi="Times New Roman"/>
                <w:spacing w:val="-1"/>
                <w:sz w:val="24"/>
                <w:szCs w:val="24"/>
              </w:rPr>
              <w:t>а</w:t>
            </w:r>
            <w:r w:rsidRPr="00CB6AB8">
              <w:rPr>
                <w:rFonts w:ascii="Times New Roman" w:hAnsi="Times New Roman"/>
                <w:spacing w:val="1"/>
                <w:sz w:val="24"/>
                <w:szCs w:val="24"/>
              </w:rPr>
              <w:t>нци</w:t>
            </w:r>
            <w:r w:rsidRPr="00CB6AB8">
              <w:rPr>
                <w:rFonts w:ascii="Times New Roman" w:hAnsi="Times New Roman"/>
                <w:sz w:val="24"/>
                <w:szCs w:val="24"/>
              </w:rPr>
              <w:t>я</w:t>
            </w:r>
            <w:r w:rsidRPr="00CB6AB8">
              <w:rPr>
                <w:rFonts w:ascii="Times New Roman" w:hAnsi="Times New Roman"/>
                <w:spacing w:val="2"/>
                <w:sz w:val="24"/>
                <w:szCs w:val="24"/>
              </w:rPr>
              <w:t>м</w:t>
            </w:r>
            <w:r w:rsidRPr="00CB6AB8">
              <w:rPr>
                <w:rFonts w:ascii="Times New Roman" w:hAnsi="Times New Roman"/>
                <w:spacing w:val="-5"/>
                <w:sz w:val="24"/>
                <w:szCs w:val="24"/>
              </w:rPr>
              <w:t>»</w:t>
            </w:r>
            <w:r w:rsidRPr="00CB6AB8">
              <w:rPr>
                <w:rFonts w:ascii="Times New Roman" w:hAnsi="Times New Roman"/>
                <w:sz w:val="24"/>
                <w:szCs w:val="24"/>
              </w:rPr>
              <w:t>.</w:t>
            </w:r>
          </w:p>
        </w:tc>
        <w:tc>
          <w:tcPr>
            <w:tcW w:w="1664"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after="0"/>
              <w:ind w:left="100"/>
              <w:jc w:val="center"/>
              <w:rPr>
                <w:rFonts w:ascii="Times New Roman" w:hAnsi="Times New Roman"/>
                <w:sz w:val="24"/>
                <w:szCs w:val="24"/>
              </w:rPr>
            </w:pPr>
            <w:r w:rsidRPr="00CB6AB8">
              <w:rPr>
                <w:rFonts w:ascii="Times New Roman" w:hAnsi="Times New Roman"/>
                <w:spacing w:val="1"/>
                <w:sz w:val="24"/>
                <w:szCs w:val="24"/>
              </w:rPr>
              <w:t>н</w:t>
            </w:r>
            <w:r w:rsidRPr="00CB6AB8">
              <w:rPr>
                <w:rFonts w:ascii="Times New Roman" w:hAnsi="Times New Roman"/>
                <w:spacing w:val="5"/>
                <w:sz w:val="24"/>
                <w:szCs w:val="24"/>
              </w:rPr>
              <w:t>о</w:t>
            </w:r>
            <w:r w:rsidRPr="00CB6AB8">
              <w:rPr>
                <w:rFonts w:ascii="Times New Roman" w:hAnsi="Times New Roman"/>
                <w:sz w:val="24"/>
                <w:szCs w:val="24"/>
              </w:rPr>
              <w:t>я</w:t>
            </w:r>
            <w:r w:rsidRPr="00CB6AB8">
              <w:rPr>
                <w:rFonts w:ascii="Times New Roman" w:hAnsi="Times New Roman"/>
                <w:spacing w:val="-2"/>
                <w:sz w:val="24"/>
                <w:szCs w:val="24"/>
              </w:rPr>
              <w:t>б</w:t>
            </w:r>
            <w:r w:rsidRPr="00CB6AB8">
              <w:rPr>
                <w:rFonts w:ascii="Times New Roman" w:hAnsi="Times New Roman"/>
                <w:sz w:val="24"/>
                <w:szCs w:val="24"/>
              </w:rPr>
              <w:t>рь</w:t>
            </w:r>
          </w:p>
        </w:tc>
        <w:tc>
          <w:tcPr>
            <w:tcW w:w="2552"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after="0"/>
              <w:ind w:left="105"/>
              <w:jc w:val="center"/>
              <w:rPr>
                <w:rFonts w:ascii="Times New Roman" w:hAnsi="Times New Roman"/>
                <w:sz w:val="24"/>
                <w:szCs w:val="24"/>
              </w:rPr>
            </w:pPr>
            <w:r w:rsidRPr="00CB6AB8">
              <w:rPr>
                <w:rFonts w:ascii="Times New Roman" w:hAnsi="Times New Roman"/>
                <w:sz w:val="24"/>
                <w:szCs w:val="24"/>
              </w:rPr>
              <w:t xml:space="preserve">Учитель </w:t>
            </w:r>
            <w:r w:rsidRPr="00CB6AB8">
              <w:rPr>
                <w:rFonts w:ascii="Times New Roman" w:hAnsi="Times New Roman"/>
                <w:spacing w:val="-2"/>
                <w:sz w:val="24"/>
                <w:szCs w:val="24"/>
              </w:rPr>
              <w:t>ф</w:t>
            </w:r>
            <w:r w:rsidRPr="00CB6AB8">
              <w:rPr>
                <w:rFonts w:ascii="Times New Roman" w:hAnsi="Times New Roman"/>
                <w:spacing w:val="1"/>
                <w:sz w:val="24"/>
                <w:szCs w:val="24"/>
              </w:rPr>
              <w:t>из</w:t>
            </w:r>
            <w:r w:rsidRPr="00CB6AB8">
              <w:rPr>
                <w:rFonts w:ascii="Times New Roman" w:hAnsi="Times New Roman"/>
                <w:spacing w:val="3"/>
                <w:sz w:val="24"/>
                <w:szCs w:val="24"/>
              </w:rPr>
              <w:t>к</w:t>
            </w:r>
            <w:r w:rsidRPr="00CB6AB8">
              <w:rPr>
                <w:rFonts w:ascii="Times New Roman" w:hAnsi="Times New Roman"/>
                <w:spacing w:val="-9"/>
                <w:sz w:val="24"/>
                <w:szCs w:val="24"/>
              </w:rPr>
              <w:t>у</w:t>
            </w:r>
            <w:r w:rsidRPr="00CB6AB8">
              <w:rPr>
                <w:rFonts w:ascii="Times New Roman" w:hAnsi="Times New Roman"/>
                <w:sz w:val="24"/>
                <w:szCs w:val="24"/>
              </w:rPr>
              <w:t>л</w:t>
            </w:r>
            <w:r w:rsidRPr="00CB6AB8">
              <w:rPr>
                <w:rFonts w:ascii="Times New Roman" w:hAnsi="Times New Roman"/>
                <w:spacing w:val="1"/>
                <w:sz w:val="24"/>
                <w:szCs w:val="24"/>
              </w:rPr>
              <w:t>ь</w:t>
            </w:r>
            <w:r w:rsidRPr="00CB6AB8">
              <w:rPr>
                <w:rFonts w:ascii="Times New Roman" w:hAnsi="Times New Roman"/>
                <w:spacing w:val="6"/>
                <w:sz w:val="24"/>
                <w:szCs w:val="24"/>
              </w:rPr>
              <w:t>т</w:t>
            </w:r>
            <w:r w:rsidRPr="00CB6AB8">
              <w:rPr>
                <w:rFonts w:ascii="Times New Roman" w:hAnsi="Times New Roman"/>
                <w:spacing w:val="-5"/>
                <w:sz w:val="24"/>
                <w:szCs w:val="24"/>
              </w:rPr>
              <w:t>у</w:t>
            </w:r>
            <w:r w:rsidRPr="00CB6AB8">
              <w:rPr>
                <w:rFonts w:ascii="Times New Roman" w:hAnsi="Times New Roman"/>
                <w:sz w:val="24"/>
                <w:szCs w:val="24"/>
              </w:rPr>
              <w:t>р</w:t>
            </w:r>
            <w:r w:rsidRPr="00CB6AB8">
              <w:rPr>
                <w:rFonts w:ascii="Times New Roman" w:hAnsi="Times New Roman"/>
                <w:spacing w:val="2"/>
                <w:sz w:val="24"/>
                <w:szCs w:val="24"/>
              </w:rPr>
              <w:t>ы</w:t>
            </w:r>
            <w:r w:rsidRPr="00CB6AB8">
              <w:rPr>
                <w:rFonts w:ascii="Times New Roman" w:hAnsi="Times New Roman"/>
                <w:sz w:val="24"/>
                <w:szCs w:val="24"/>
              </w:rPr>
              <w:t>,</w:t>
            </w:r>
          </w:p>
          <w:p w:rsidR="00722D50" w:rsidRPr="00CB6AB8" w:rsidRDefault="00722D50" w:rsidP="007530D4">
            <w:pPr>
              <w:widowControl w:val="0"/>
              <w:autoSpaceDE w:val="0"/>
              <w:autoSpaceDN w:val="0"/>
              <w:adjustRightInd w:val="0"/>
              <w:spacing w:before="7" w:after="0"/>
              <w:ind w:left="105"/>
              <w:jc w:val="center"/>
              <w:rPr>
                <w:rFonts w:ascii="Times New Roman" w:hAnsi="Times New Roman"/>
                <w:sz w:val="24"/>
                <w:szCs w:val="24"/>
              </w:rPr>
            </w:pPr>
            <w:r w:rsidRPr="00CB6AB8">
              <w:rPr>
                <w:rFonts w:ascii="Times New Roman" w:hAnsi="Times New Roman"/>
                <w:spacing w:val="-1"/>
                <w:sz w:val="24"/>
                <w:szCs w:val="24"/>
              </w:rPr>
              <w:t>к</w:t>
            </w:r>
            <w:r w:rsidRPr="00CB6AB8">
              <w:rPr>
                <w:rFonts w:ascii="Times New Roman" w:hAnsi="Times New Roman"/>
                <w:sz w:val="24"/>
                <w:szCs w:val="24"/>
              </w:rPr>
              <w:t>л</w:t>
            </w:r>
            <w:r w:rsidRPr="00CB6AB8">
              <w:rPr>
                <w:rFonts w:ascii="Times New Roman" w:hAnsi="Times New Roman"/>
                <w:spacing w:val="-1"/>
                <w:sz w:val="24"/>
                <w:szCs w:val="24"/>
              </w:rPr>
              <w:t>асс</w:t>
            </w:r>
            <w:r w:rsidRPr="00CB6AB8">
              <w:rPr>
                <w:rFonts w:ascii="Times New Roman" w:hAnsi="Times New Roman"/>
                <w:spacing w:val="1"/>
                <w:sz w:val="24"/>
                <w:szCs w:val="24"/>
              </w:rPr>
              <w:t>н</w:t>
            </w:r>
            <w:r w:rsidRPr="00CB6AB8">
              <w:rPr>
                <w:rFonts w:ascii="Times New Roman" w:hAnsi="Times New Roman"/>
                <w:spacing w:val="2"/>
                <w:sz w:val="24"/>
                <w:szCs w:val="24"/>
              </w:rPr>
              <w:t>ы</w:t>
            </w:r>
            <w:r w:rsidRPr="00CB6AB8">
              <w:rPr>
                <w:rFonts w:ascii="Times New Roman" w:hAnsi="Times New Roman"/>
                <w:sz w:val="24"/>
                <w:szCs w:val="24"/>
              </w:rPr>
              <w:t xml:space="preserve">е </w:t>
            </w:r>
            <w:r w:rsidRPr="00CB6AB8">
              <w:rPr>
                <w:rFonts w:ascii="Times New Roman" w:hAnsi="Times New Roman"/>
                <w:spacing w:val="5"/>
                <w:sz w:val="24"/>
                <w:szCs w:val="24"/>
              </w:rPr>
              <w:t>р</w:t>
            </w:r>
            <w:r w:rsidRPr="00CB6AB8">
              <w:rPr>
                <w:rFonts w:ascii="Times New Roman" w:hAnsi="Times New Roman"/>
                <w:spacing w:val="-9"/>
                <w:sz w:val="24"/>
                <w:szCs w:val="24"/>
              </w:rPr>
              <w:t>у</w:t>
            </w:r>
            <w:r w:rsidRPr="00CB6AB8">
              <w:rPr>
                <w:rFonts w:ascii="Times New Roman" w:hAnsi="Times New Roman"/>
                <w:spacing w:val="-1"/>
                <w:sz w:val="24"/>
                <w:szCs w:val="24"/>
              </w:rPr>
              <w:t>к</w:t>
            </w:r>
            <w:r w:rsidRPr="00CB6AB8">
              <w:rPr>
                <w:rFonts w:ascii="Times New Roman" w:hAnsi="Times New Roman"/>
                <w:spacing w:val="5"/>
                <w:sz w:val="24"/>
                <w:szCs w:val="24"/>
              </w:rPr>
              <w:t>о</w:t>
            </w:r>
            <w:r w:rsidRPr="00CB6AB8">
              <w:rPr>
                <w:rFonts w:ascii="Times New Roman" w:hAnsi="Times New Roman"/>
                <w:spacing w:val="2"/>
                <w:sz w:val="24"/>
                <w:szCs w:val="24"/>
              </w:rPr>
              <w:t>в</w:t>
            </w:r>
            <w:r w:rsidRPr="00CB6AB8">
              <w:rPr>
                <w:rFonts w:ascii="Times New Roman" w:hAnsi="Times New Roman"/>
                <w:spacing w:val="5"/>
                <w:sz w:val="24"/>
                <w:szCs w:val="24"/>
              </w:rPr>
              <w:t>о</w:t>
            </w:r>
            <w:r w:rsidRPr="00CB6AB8">
              <w:rPr>
                <w:rFonts w:ascii="Times New Roman" w:hAnsi="Times New Roman"/>
                <w:spacing w:val="-2"/>
                <w:sz w:val="24"/>
                <w:szCs w:val="24"/>
              </w:rPr>
              <w:t>д</w:t>
            </w:r>
            <w:r w:rsidRPr="00CB6AB8">
              <w:rPr>
                <w:rFonts w:ascii="Times New Roman" w:hAnsi="Times New Roman"/>
                <w:spacing w:val="1"/>
                <w:sz w:val="24"/>
                <w:szCs w:val="24"/>
              </w:rPr>
              <w:t>ит</w:t>
            </w:r>
            <w:r w:rsidRPr="00CB6AB8">
              <w:rPr>
                <w:rFonts w:ascii="Times New Roman" w:hAnsi="Times New Roman"/>
                <w:spacing w:val="-1"/>
                <w:sz w:val="24"/>
                <w:szCs w:val="24"/>
              </w:rPr>
              <w:t>е</w:t>
            </w:r>
            <w:r w:rsidRPr="00CB6AB8">
              <w:rPr>
                <w:rFonts w:ascii="Times New Roman" w:hAnsi="Times New Roman"/>
                <w:sz w:val="24"/>
                <w:szCs w:val="24"/>
              </w:rPr>
              <w:t>ли</w:t>
            </w:r>
          </w:p>
        </w:tc>
      </w:tr>
      <w:tr w:rsidR="00722D50" w:rsidRPr="00CB6AB8" w:rsidTr="00722D50">
        <w:trPr>
          <w:trHeight w:hRule="exact" w:val="1114"/>
        </w:trPr>
        <w:tc>
          <w:tcPr>
            <w:tcW w:w="648" w:type="dxa"/>
            <w:tcBorders>
              <w:top w:val="single" w:sz="4" w:space="0" w:color="000000"/>
              <w:left w:val="single" w:sz="4" w:space="0" w:color="000000"/>
              <w:bottom w:val="single" w:sz="4" w:space="0" w:color="000000"/>
              <w:right w:val="single" w:sz="4" w:space="0" w:color="000000"/>
            </w:tcBorders>
          </w:tcPr>
          <w:p w:rsidR="00722D50" w:rsidRPr="00CB6AB8" w:rsidRDefault="00722D50" w:rsidP="004E254B">
            <w:pPr>
              <w:widowControl w:val="0"/>
              <w:autoSpaceDE w:val="0"/>
              <w:autoSpaceDN w:val="0"/>
              <w:adjustRightInd w:val="0"/>
              <w:spacing w:after="0"/>
              <w:ind w:left="100"/>
              <w:jc w:val="both"/>
              <w:rPr>
                <w:rFonts w:ascii="Times New Roman" w:hAnsi="Times New Roman"/>
                <w:sz w:val="24"/>
                <w:szCs w:val="24"/>
              </w:rPr>
            </w:pPr>
            <w:r w:rsidRPr="00CB6AB8">
              <w:rPr>
                <w:rFonts w:ascii="Times New Roman" w:hAnsi="Times New Roman"/>
                <w:sz w:val="24"/>
                <w:szCs w:val="24"/>
              </w:rPr>
              <w:t>3.</w:t>
            </w:r>
          </w:p>
        </w:tc>
        <w:tc>
          <w:tcPr>
            <w:tcW w:w="5064" w:type="dxa"/>
            <w:tcBorders>
              <w:top w:val="single" w:sz="4" w:space="0" w:color="000000"/>
              <w:left w:val="single" w:sz="4" w:space="0" w:color="000000"/>
              <w:bottom w:val="single" w:sz="4" w:space="0" w:color="000000"/>
              <w:right w:val="single" w:sz="4" w:space="0" w:color="000000"/>
            </w:tcBorders>
          </w:tcPr>
          <w:p w:rsidR="00722D50" w:rsidRPr="00CB6AB8" w:rsidRDefault="00722D50" w:rsidP="004E254B">
            <w:pPr>
              <w:widowControl w:val="0"/>
              <w:autoSpaceDE w:val="0"/>
              <w:autoSpaceDN w:val="0"/>
              <w:adjustRightInd w:val="0"/>
              <w:spacing w:after="0"/>
              <w:ind w:left="100"/>
              <w:jc w:val="center"/>
              <w:rPr>
                <w:rFonts w:ascii="Times New Roman" w:hAnsi="Times New Roman"/>
                <w:sz w:val="24"/>
                <w:szCs w:val="24"/>
              </w:rPr>
            </w:pPr>
            <w:r w:rsidRPr="00CB6AB8">
              <w:rPr>
                <w:rFonts w:ascii="Times New Roman" w:hAnsi="Times New Roman"/>
                <w:sz w:val="24"/>
                <w:szCs w:val="24"/>
              </w:rPr>
              <w:t>И</w:t>
            </w:r>
            <w:r w:rsidRPr="00CB6AB8">
              <w:rPr>
                <w:rFonts w:ascii="Times New Roman" w:hAnsi="Times New Roman"/>
                <w:spacing w:val="2"/>
                <w:sz w:val="24"/>
                <w:szCs w:val="24"/>
              </w:rPr>
              <w:t>г</w:t>
            </w:r>
            <w:r w:rsidRPr="00CB6AB8">
              <w:rPr>
                <w:rFonts w:ascii="Times New Roman" w:hAnsi="Times New Roman"/>
                <w:sz w:val="24"/>
                <w:szCs w:val="24"/>
              </w:rPr>
              <w:t xml:space="preserve">ра </w:t>
            </w:r>
            <w:r w:rsidRPr="00CB6AB8">
              <w:rPr>
                <w:rFonts w:ascii="Times New Roman" w:hAnsi="Times New Roman"/>
                <w:spacing w:val="4"/>
                <w:sz w:val="24"/>
                <w:szCs w:val="24"/>
              </w:rPr>
              <w:t xml:space="preserve"> </w:t>
            </w:r>
            <w:r w:rsidRPr="00CB6AB8">
              <w:rPr>
                <w:rFonts w:ascii="Times New Roman" w:hAnsi="Times New Roman"/>
                <w:spacing w:val="-2"/>
                <w:sz w:val="24"/>
                <w:szCs w:val="24"/>
              </w:rPr>
              <w:t>д</w:t>
            </w:r>
            <w:r w:rsidRPr="00CB6AB8">
              <w:rPr>
                <w:rFonts w:ascii="Times New Roman" w:hAnsi="Times New Roman"/>
                <w:sz w:val="24"/>
                <w:szCs w:val="24"/>
              </w:rPr>
              <w:t>ля</w:t>
            </w:r>
            <w:r w:rsidRPr="00CB6AB8">
              <w:rPr>
                <w:rFonts w:ascii="Times New Roman" w:hAnsi="Times New Roman"/>
                <w:spacing w:val="2"/>
                <w:sz w:val="24"/>
                <w:szCs w:val="24"/>
              </w:rPr>
              <w:t xml:space="preserve"> </w:t>
            </w:r>
            <w:r w:rsidRPr="00CB6AB8">
              <w:rPr>
                <w:rFonts w:ascii="Times New Roman" w:hAnsi="Times New Roman"/>
                <w:spacing w:val="-5"/>
                <w:sz w:val="24"/>
                <w:szCs w:val="24"/>
              </w:rPr>
              <w:t>1</w:t>
            </w:r>
            <w:r w:rsidRPr="00CB6AB8">
              <w:rPr>
                <w:rFonts w:ascii="Times New Roman" w:hAnsi="Times New Roman"/>
                <w:spacing w:val="2"/>
                <w:sz w:val="24"/>
                <w:szCs w:val="24"/>
              </w:rPr>
              <w:t>-</w:t>
            </w:r>
            <w:r w:rsidRPr="00CB6AB8">
              <w:rPr>
                <w:rFonts w:ascii="Times New Roman" w:hAnsi="Times New Roman"/>
                <w:sz w:val="24"/>
                <w:szCs w:val="24"/>
              </w:rPr>
              <w:t>4</w:t>
            </w:r>
            <w:r w:rsidRPr="00CB6AB8">
              <w:rPr>
                <w:rFonts w:ascii="Times New Roman" w:hAnsi="Times New Roman"/>
                <w:spacing w:val="2"/>
                <w:sz w:val="24"/>
                <w:szCs w:val="24"/>
              </w:rPr>
              <w:t>-</w:t>
            </w:r>
            <w:r w:rsidRPr="00CB6AB8">
              <w:rPr>
                <w:rFonts w:ascii="Times New Roman" w:hAnsi="Times New Roman"/>
                <w:sz w:val="24"/>
                <w:szCs w:val="24"/>
              </w:rPr>
              <w:t>х</w:t>
            </w:r>
            <w:r w:rsidRPr="00CB6AB8">
              <w:rPr>
                <w:rFonts w:ascii="Times New Roman" w:hAnsi="Times New Roman"/>
                <w:spacing w:val="-2"/>
                <w:sz w:val="24"/>
                <w:szCs w:val="24"/>
              </w:rPr>
              <w:t xml:space="preserve"> </w:t>
            </w:r>
            <w:r w:rsidRPr="00CB6AB8">
              <w:rPr>
                <w:rFonts w:ascii="Times New Roman" w:hAnsi="Times New Roman"/>
                <w:spacing w:val="-1"/>
                <w:sz w:val="24"/>
                <w:szCs w:val="24"/>
              </w:rPr>
              <w:t>к</w:t>
            </w:r>
            <w:r w:rsidRPr="00CB6AB8">
              <w:rPr>
                <w:rFonts w:ascii="Times New Roman" w:hAnsi="Times New Roman"/>
                <w:sz w:val="24"/>
                <w:szCs w:val="24"/>
              </w:rPr>
              <w:t>л</w:t>
            </w:r>
            <w:r w:rsidRPr="00CB6AB8">
              <w:rPr>
                <w:rFonts w:ascii="Times New Roman" w:hAnsi="Times New Roman"/>
                <w:spacing w:val="-1"/>
                <w:sz w:val="24"/>
                <w:szCs w:val="24"/>
              </w:rPr>
              <w:t>асс</w:t>
            </w:r>
            <w:r w:rsidRPr="00CB6AB8">
              <w:rPr>
                <w:rFonts w:ascii="Times New Roman" w:hAnsi="Times New Roman"/>
                <w:spacing w:val="5"/>
                <w:sz w:val="24"/>
                <w:szCs w:val="24"/>
              </w:rPr>
              <w:t>о</w:t>
            </w:r>
            <w:r w:rsidRPr="00CB6AB8">
              <w:rPr>
                <w:rFonts w:ascii="Times New Roman" w:hAnsi="Times New Roman"/>
                <w:sz w:val="24"/>
                <w:szCs w:val="24"/>
              </w:rPr>
              <w:t xml:space="preserve">в </w:t>
            </w:r>
            <w:r w:rsidRPr="00CB6AB8">
              <w:rPr>
                <w:rFonts w:ascii="Times New Roman" w:hAnsi="Times New Roman"/>
                <w:spacing w:val="-5"/>
                <w:sz w:val="24"/>
                <w:szCs w:val="24"/>
              </w:rPr>
              <w:t>«</w:t>
            </w:r>
            <w:r w:rsidRPr="00CB6AB8">
              <w:rPr>
                <w:rFonts w:ascii="Times New Roman" w:hAnsi="Times New Roman"/>
                <w:spacing w:val="-1"/>
                <w:sz w:val="24"/>
                <w:szCs w:val="24"/>
              </w:rPr>
              <w:t>Овощи и фрукты – витаминные продукты</w:t>
            </w:r>
            <w:r w:rsidRPr="00CB6AB8">
              <w:rPr>
                <w:rFonts w:ascii="Times New Roman" w:hAnsi="Times New Roman"/>
                <w:sz w:val="24"/>
                <w:szCs w:val="24"/>
              </w:rPr>
              <w:t>»</w:t>
            </w:r>
          </w:p>
        </w:tc>
        <w:tc>
          <w:tcPr>
            <w:tcW w:w="1664"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after="0"/>
              <w:ind w:left="100"/>
              <w:jc w:val="center"/>
              <w:rPr>
                <w:rFonts w:ascii="Times New Roman" w:hAnsi="Times New Roman"/>
                <w:sz w:val="24"/>
                <w:szCs w:val="24"/>
              </w:rPr>
            </w:pPr>
            <w:r w:rsidRPr="00CB6AB8">
              <w:rPr>
                <w:rFonts w:ascii="Times New Roman" w:hAnsi="Times New Roman"/>
                <w:spacing w:val="-2"/>
                <w:sz w:val="24"/>
                <w:szCs w:val="24"/>
              </w:rPr>
              <w:t>ф</w:t>
            </w:r>
            <w:r w:rsidRPr="00CB6AB8">
              <w:rPr>
                <w:rFonts w:ascii="Times New Roman" w:hAnsi="Times New Roman"/>
                <w:spacing w:val="-1"/>
                <w:sz w:val="24"/>
                <w:szCs w:val="24"/>
              </w:rPr>
              <w:t>е</w:t>
            </w:r>
            <w:r w:rsidRPr="00CB6AB8">
              <w:rPr>
                <w:rFonts w:ascii="Times New Roman" w:hAnsi="Times New Roman"/>
                <w:spacing w:val="2"/>
                <w:sz w:val="24"/>
                <w:szCs w:val="24"/>
              </w:rPr>
              <w:t>в</w:t>
            </w:r>
            <w:r w:rsidRPr="00CB6AB8">
              <w:rPr>
                <w:rFonts w:ascii="Times New Roman" w:hAnsi="Times New Roman"/>
                <w:sz w:val="24"/>
                <w:szCs w:val="24"/>
              </w:rPr>
              <w:t>р</w:t>
            </w:r>
            <w:r w:rsidRPr="00CB6AB8">
              <w:rPr>
                <w:rFonts w:ascii="Times New Roman" w:hAnsi="Times New Roman"/>
                <w:spacing w:val="-1"/>
                <w:sz w:val="24"/>
                <w:szCs w:val="24"/>
              </w:rPr>
              <w:t>а</w:t>
            </w:r>
            <w:r w:rsidRPr="00CB6AB8">
              <w:rPr>
                <w:rFonts w:ascii="Times New Roman" w:hAnsi="Times New Roman"/>
                <w:sz w:val="24"/>
                <w:szCs w:val="24"/>
              </w:rPr>
              <w:t>ль</w:t>
            </w:r>
          </w:p>
        </w:tc>
        <w:tc>
          <w:tcPr>
            <w:tcW w:w="2552"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before="7" w:after="0"/>
              <w:ind w:left="105"/>
              <w:jc w:val="center"/>
              <w:rPr>
                <w:rFonts w:ascii="Times New Roman" w:hAnsi="Times New Roman"/>
                <w:sz w:val="24"/>
                <w:szCs w:val="24"/>
              </w:rPr>
            </w:pPr>
            <w:r w:rsidRPr="00CB6AB8">
              <w:rPr>
                <w:rFonts w:ascii="Times New Roman" w:hAnsi="Times New Roman"/>
                <w:spacing w:val="-1"/>
                <w:sz w:val="24"/>
                <w:szCs w:val="24"/>
              </w:rPr>
              <w:t>К</w:t>
            </w:r>
            <w:r w:rsidRPr="00CB6AB8">
              <w:rPr>
                <w:rFonts w:ascii="Times New Roman" w:hAnsi="Times New Roman"/>
                <w:sz w:val="24"/>
                <w:szCs w:val="24"/>
              </w:rPr>
              <w:t>л</w:t>
            </w:r>
            <w:r w:rsidRPr="00CB6AB8">
              <w:rPr>
                <w:rFonts w:ascii="Times New Roman" w:hAnsi="Times New Roman"/>
                <w:spacing w:val="-1"/>
                <w:sz w:val="24"/>
                <w:szCs w:val="24"/>
              </w:rPr>
              <w:t>асс</w:t>
            </w:r>
            <w:r w:rsidRPr="00CB6AB8">
              <w:rPr>
                <w:rFonts w:ascii="Times New Roman" w:hAnsi="Times New Roman"/>
                <w:spacing w:val="1"/>
                <w:sz w:val="24"/>
                <w:szCs w:val="24"/>
              </w:rPr>
              <w:t>н</w:t>
            </w:r>
            <w:r w:rsidRPr="00CB6AB8">
              <w:rPr>
                <w:rFonts w:ascii="Times New Roman" w:hAnsi="Times New Roman"/>
                <w:spacing w:val="2"/>
                <w:sz w:val="24"/>
                <w:szCs w:val="24"/>
              </w:rPr>
              <w:t>ы</w:t>
            </w:r>
            <w:r w:rsidRPr="00CB6AB8">
              <w:rPr>
                <w:rFonts w:ascii="Times New Roman" w:hAnsi="Times New Roman"/>
                <w:sz w:val="24"/>
                <w:szCs w:val="24"/>
              </w:rPr>
              <w:t xml:space="preserve">е </w:t>
            </w:r>
            <w:r w:rsidRPr="00CB6AB8">
              <w:rPr>
                <w:rFonts w:ascii="Times New Roman" w:hAnsi="Times New Roman"/>
                <w:spacing w:val="5"/>
                <w:sz w:val="24"/>
                <w:szCs w:val="24"/>
              </w:rPr>
              <w:t>р</w:t>
            </w:r>
            <w:r w:rsidRPr="00CB6AB8">
              <w:rPr>
                <w:rFonts w:ascii="Times New Roman" w:hAnsi="Times New Roman"/>
                <w:spacing w:val="-9"/>
                <w:sz w:val="24"/>
                <w:szCs w:val="24"/>
              </w:rPr>
              <w:t>у</w:t>
            </w:r>
            <w:r w:rsidRPr="00CB6AB8">
              <w:rPr>
                <w:rFonts w:ascii="Times New Roman" w:hAnsi="Times New Roman"/>
                <w:spacing w:val="-1"/>
                <w:sz w:val="24"/>
                <w:szCs w:val="24"/>
              </w:rPr>
              <w:t>к</w:t>
            </w:r>
            <w:r w:rsidRPr="00CB6AB8">
              <w:rPr>
                <w:rFonts w:ascii="Times New Roman" w:hAnsi="Times New Roman"/>
                <w:spacing w:val="5"/>
                <w:sz w:val="24"/>
                <w:szCs w:val="24"/>
              </w:rPr>
              <w:t>о</w:t>
            </w:r>
            <w:r w:rsidRPr="00CB6AB8">
              <w:rPr>
                <w:rFonts w:ascii="Times New Roman" w:hAnsi="Times New Roman"/>
                <w:spacing w:val="2"/>
                <w:sz w:val="24"/>
                <w:szCs w:val="24"/>
              </w:rPr>
              <w:t>в</w:t>
            </w:r>
            <w:r w:rsidRPr="00CB6AB8">
              <w:rPr>
                <w:rFonts w:ascii="Times New Roman" w:hAnsi="Times New Roman"/>
                <w:spacing w:val="5"/>
                <w:sz w:val="24"/>
                <w:szCs w:val="24"/>
              </w:rPr>
              <w:t>о</w:t>
            </w:r>
            <w:r w:rsidRPr="00CB6AB8">
              <w:rPr>
                <w:rFonts w:ascii="Times New Roman" w:hAnsi="Times New Roman"/>
                <w:spacing w:val="-2"/>
                <w:sz w:val="24"/>
                <w:szCs w:val="24"/>
              </w:rPr>
              <w:t>д</w:t>
            </w:r>
            <w:r w:rsidRPr="00CB6AB8">
              <w:rPr>
                <w:rFonts w:ascii="Times New Roman" w:hAnsi="Times New Roman"/>
                <w:spacing w:val="1"/>
                <w:sz w:val="24"/>
                <w:szCs w:val="24"/>
              </w:rPr>
              <w:t>ит</w:t>
            </w:r>
            <w:r w:rsidRPr="00CB6AB8">
              <w:rPr>
                <w:rFonts w:ascii="Times New Roman" w:hAnsi="Times New Roman"/>
                <w:spacing w:val="-1"/>
                <w:sz w:val="24"/>
                <w:szCs w:val="24"/>
              </w:rPr>
              <w:t>е</w:t>
            </w:r>
            <w:r w:rsidRPr="00CB6AB8">
              <w:rPr>
                <w:rFonts w:ascii="Times New Roman" w:hAnsi="Times New Roman"/>
                <w:sz w:val="24"/>
                <w:szCs w:val="24"/>
              </w:rPr>
              <w:t>ли</w:t>
            </w:r>
          </w:p>
        </w:tc>
      </w:tr>
      <w:tr w:rsidR="00722D50" w:rsidRPr="00CB6AB8" w:rsidTr="00722D50">
        <w:trPr>
          <w:trHeight w:hRule="exact" w:val="715"/>
        </w:trPr>
        <w:tc>
          <w:tcPr>
            <w:tcW w:w="648" w:type="dxa"/>
            <w:tcBorders>
              <w:top w:val="single" w:sz="4" w:space="0" w:color="000000"/>
              <w:left w:val="single" w:sz="4" w:space="0" w:color="000000"/>
              <w:bottom w:val="single" w:sz="4" w:space="0" w:color="000000"/>
              <w:right w:val="single" w:sz="4" w:space="0" w:color="000000"/>
            </w:tcBorders>
          </w:tcPr>
          <w:p w:rsidR="00722D50" w:rsidRPr="00CB6AB8" w:rsidRDefault="00722D50" w:rsidP="004E254B">
            <w:pPr>
              <w:widowControl w:val="0"/>
              <w:autoSpaceDE w:val="0"/>
              <w:autoSpaceDN w:val="0"/>
              <w:adjustRightInd w:val="0"/>
              <w:spacing w:after="0"/>
              <w:ind w:left="100"/>
              <w:jc w:val="both"/>
              <w:rPr>
                <w:rFonts w:ascii="Times New Roman" w:hAnsi="Times New Roman"/>
                <w:sz w:val="24"/>
                <w:szCs w:val="24"/>
              </w:rPr>
            </w:pPr>
            <w:r w:rsidRPr="00CB6AB8">
              <w:rPr>
                <w:rFonts w:ascii="Times New Roman" w:hAnsi="Times New Roman"/>
                <w:sz w:val="24"/>
                <w:szCs w:val="24"/>
              </w:rPr>
              <w:t>4.</w:t>
            </w:r>
          </w:p>
        </w:tc>
        <w:tc>
          <w:tcPr>
            <w:tcW w:w="5064" w:type="dxa"/>
            <w:tcBorders>
              <w:top w:val="single" w:sz="4" w:space="0" w:color="000000"/>
              <w:left w:val="single" w:sz="4" w:space="0" w:color="000000"/>
              <w:bottom w:val="single" w:sz="4" w:space="0" w:color="000000"/>
              <w:right w:val="single" w:sz="4" w:space="0" w:color="000000"/>
            </w:tcBorders>
          </w:tcPr>
          <w:p w:rsidR="00722D50" w:rsidRPr="00CB6AB8" w:rsidRDefault="00722D50" w:rsidP="004E254B">
            <w:pPr>
              <w:widowControl w:val="0"/>
              <w:autoSpaceDE w:val="0"/>
              <w:autoSpaceDN w:val="0"/>
              <w:adjustRightInd w:val="0"/>
              <w:spacing w:after="0"/>
              <w:ind w:left="100"/>
              <w:jc w:val="center"/>
              <w:rPr>
                <w:rFonts w:ascii="Times New Roman" w:hAnsi="Times New Roman"/>
                <w:sz w:val="24"/>
                <w:szCs w:val="24"/>
              </w:rPr>
            </w:pPr>
            <w:r w:rsidRPr="00CB6AB8">
              <w:rPr>
                <w:rFonts w:ascii="Times New Roman" w:hAnsi="Times New Roman"/>
                <w:sz w:val="24"/>
                <w:szCs w:val="24"/>
              </w:rPr>
              <w:t>Д</w:t>
            </w:r>
            <w:r w:rsidRPr="00CB6AB8">
              <w:rPr>
                <w:rFonts w:ascii="Times New Roman" w:hAnsi="Times New Roman"/>
                <w:spacing w:val="-1"/>
                <w:sz w:val="24"/>
                <w:szCs w:val="24"/>
              </w:rPr>
              <w:t>е</w:t>
            </w:r>
            <w:r w:rsidRPr="00CB6AB8">
              <w:rPr>
                <w:rFonts w:ascii="Times New Roman" w:hAnsi="Times New Roman"/>
                <w:spacing w:val="1"/>
                <w:sz w:val="24"/>
                <w:szCs w:val="24"/>
              </w:rPr>
              <w:t>н</w:t>
            </w:r>
            <w:r w:rsidRPr="00CB6AB8">
              <w:rPr>
                <w:rFonts w:ascii="Times New Roman" w:hAnsi="Times New Roman"/>
                <w:sz w:val="24"/>
                <w:szCs w:val="24"/>
              </w:rPr>
              <w:t>ь</w:t>
            </w:r>
            <w:r w:rsidRPr="00CB6AB8">
              <w:rPr>
                <w:rFonts w:ascii="Times New Roman" w:hAnsi="Times New Roman"/>
                <w:spacing w:val="3"/>
                <w:sz w:val="24"/>
                <w:szCs w:val="24"/>
              </w:rPr>
              <w:t xml:space="preserve"> </w:t>
            </w:r>
            <w:r w:rsidRPr="00CB6AB8">
              <w:rPr>
                <w:rFonts w:ascii="Times New Roman" w:hAnsi="Times New Roman"/>
                <w:sz w:val="24"/>
                <w:szCs w:val="24"/>
              </w:rPr>
              <w:t>З</w:t>
            </w:r>
            <w:r w:rsidRPr="00CB6AB8">
              <w:rPr>
                <w:rFonts w:ascii="Times New Roman" w:hAnsi="Times New Roman"/>
                <w:spacing w:val="-2"/>
                <w:sz w:val="24"/>
                <w:szCs w:val="24"/>
              </w:rPr>
              <w:t>д</w:t>
            </w:r>
            <w:r w:rsidRPr="00CB6AB8">
              <w:rPr>
                <w:rFonts w:ascii="Times New Roman" w:hAnsi="Times New Roman"/>
                <w:spacing w:val="5"/>
                <w:sz w:val="24"/>
                <w:szCs w:val="24"/>
              </w:rPr>
              <w:t>о</w:t>
            </w:r>
            <w:r w:rsidRPr="00CB6AB8">
              <w:rPr>
                <w:rFonts w:ascii="Times New Roman" w:hAnsi="Times New Roman"/>
                <w:spacing w:val="-5"/>
                <w:sz w:val="24"/>
                <w:szCs w:val="24"/>
              </w:rPr>
              <w:t>р</w:t>
            </w:r>
            <w:r w:rsidRPr="00CB6AB8">
              <w:rPr>
                <w:rFonts w:ascii="Times New Roman" w:hAnsi="Times New Roman"/>
                <w:sz w:val="24"/>
                <w:szCs w:val="24"/>
              </w:rPr>
              <w:t>о</w:t>
            </w:r>
            <w:r w:rsidRPr="00CB6AB8">
              <w:rPr>
                <w:rFonts w:ascii="Times New Roman" w:hAnsi="Times New Roman"/>
                <w:spacing w:val="2"/>
                <w:sz w:val="24"/>
                <w:szCs w:val="24"/>
              </w:rPr>
              <w:t>в</w:t>
            </w:r>
            <w:r w:rsidRPr="00CB6AB8">
              <w:rPr>
                <w:rFonts w:ascii="Times New Roman" w:hAnsi="Times New Roman"/>
                <w:spacing w:val="1"/>
                <w:sz w:val="24"/>
                <w:szCs w:val="24"/>
              </w:rPr>
              <w:t>ь</w:t>
            </w:r>
            <w:r w:rsidRPr="00CB6AB8">
              <w:rPr>
                <w:rFonts w:ascii="Times New Roman" w:hAnsi="Times New Roman"/>
                <w:sz w:val="24"/>
                <w:szCs w:val="24"/>
              </w:rPr>
              <w:t xml:space="preserve">я. </w:t>
            </w:r>
            <w:r w:rsidRPr="00CB6AB8">
              <w:rPr>
                <w:rFonts w:ascii="Times New Roman" w:hAnsi="Times New Roman"/>
                <w:spacing w:val="-1"/>
                <w:sz w:val="24"/>
                <w:szCs w:val="24"/>
              </w:rPr>
              <w:t>С</w:t>
            </w:r>
            <w:r w:rsidRPr="00CB6AB8">
              <w:rPr>
                <w:rFonts w:ascii="Times New Roman" w:hAnsi="Times New Roman"/>
                <w:spacing w:val="-3"/>
                <w:sz w:val="24"/>
                <w:szCs w:val="24"/>
              </w:rPr>
              <w:t>п</w:t>
            </w:r>
            <w:r w:rsidRPr="00CB6AB8">
              <w:rPr>
                <w:rFonts w:ascii="Times New Roman" w:hAnsi="Times New Roman"/>
                <w:spacing w:val="5"/>
                <w:sz w:val="24"/>
                <w:szCs w:val="24"/>
              </w:rPr>
              <w:t>о</w:t>
            </w:r>
            <w:r w:rsidRPr="00CB6AB8">
              <w:rPr>
                <w:rFonts w:ascii="Times New Roman" w:hAnsi="Times New Roman"/>
                <w:sz w:val="24"/>
                <w:szCs w:val="24"/>
              </w:rPr>
              <w:t>р</w:t>
            </w:r>
            <w:r w:rsidRPr="00CB6AB8">
              <w:rPr>
                <w:rFonts w:ascii="Times New Roman" w:hAnsi="Times New Roman"/>
                <w:spacing w:val="1"/>
                <w:sz w:val="24"/>
                <w:szCs w:val="24"/>
              </w:rPr>
              <w:t>т</w:t>
            </w:r>
            <w:r w:rsidRPr="00CB6AB8">
              <w:rPr>
                <w:rFonts w:ascii="Times New Roman" w:hAnsi="Times New Roman"/>
                <w:spacing w:val="-3"/>
                <w:sz w:val="24"/>
                <w:szCs w:val="24"/>
              </w:rPr>
              <w:t>и</w:t>
            </w:r>
            <w:r w:rsidRPr="00CB6AB8">
              <w:rPr>
                <w:rFonts w:ascii="Times New Roman" w:hAnsi="Times New Roman"/>
                <w:spacing w:val="2"/>
                <w:sz w:val="24"/>
                <w:szCs w:val="24"/>
              </w:rPr>
              <w:t>в</w:t>
            </w:r>
            <w:r w:rsidRPr="00CB6AB8">
              <w:rPr>
                <w:rFonts w:ascii="Times New Roman" w:hAnsi="Times New Roman"/>
                <w:spacing w:val="1"/>
                <w:sz w:val="24"/>
                <w:szCs w:val="24"/>
              </w:rPr>
              <w:t>н</w:t>
            </w:r>
            <w:r w:rsidRPr="00CB6AB8">
              <w:rPr>
                <w:rFonts w:ascii="Times New Roman" w:hAnsi="Times New Roman"/>
                <w:spacing w:val="-1"/>
                <w:sz w:val="24"/>
                <w:szCs w:val="24"/>
              </w:rPr>
              <w:t>а</w:t>
            </w:r>
            <w:r w:rsidRPr="00CB6AB8">
              <w:rPr>
                <w:rFonts w:ascii="Times New Roman" w:hAnsi="Times New Roman"/>
                <w:sz w:val="24"/>
                <w:szCs w:val="24"/>
              </w:rPr>
              <w:t>я</w:t>
            </w:r>
            <w:r w:rsidRPr="00CB6AB8">
              <w:rPr>
                <w:rFonts w:ascii="Times New Roman" w:hAnsi="Times New Roman"/>
                <w:spacing w:val="2"/>
                <w:sz w:val="24"/>
                <w:szCs w:val="24"/>
              </w:rPr>
              <w:t xml:space="preserve"> </w:t>
            </w:r>
            <w:r w:rsidRPr="00CB6AB8">
              <w:rPr>
                <w:rFonts w:ascii="Times New Roman" w:hAnsi="Times New Roman"/>
                <w:spacing w:val="-3"/>
                <w:sz w:val="24"/>
                <w:szCs w:val="24"/>
              </w:rPr>
              <w:t>и</w:t>
            </w:r>
            <w:r w:rsidRPr="00CB6AB8">
              <w:rPr>
                <w:rFonts w:ascii="Times New Roman" w:hAnsi="Times New Roman"/>
                <w:spacing w:val="2"/>
                <w:sz w:val="24"/>
                <w:szCs w:val="24"/>
              </w:rPr>
              <w:t>г</w:t>
            </w:r>
            <w:r w:rsidRPr="00CB6AB8">
              <w:rPr>
                <w:rFonts w:ascii="Times New Roman" w:hAnsi="Times New Roman"/>
                <w:sz w:val="24"/>
                <w:szCs w:val="24"/>
              </w:rPr>
              <w:t>ра</w:t>
            </w:r>
          </w:p>
          <w:p w:rsidR="00722D50" w:rsidRPr="00CB6AB8" w:rsidRDefault="00722D50" w:rsidP="004E254B">
            <w:pPr>
              <w:widowControl w:val="0"/>
              <w:autoSpaceDE w:val="0"/>
              <w:autoSpaceDN w:val="0"/>
              <w:adjustRightInd w:val="0"/>
              <w:spacing w:after="0"/>
              <w:ind w:left="100"/>
              <w:jc w:val="center"/>
              <w:rPr>
                <w:rFonts w:ascii="Times New Roman" w:hAnsi="Times New Roman"/>
                <w:sz w:val="24"/>
                <w:szCs w:val="24"/>
              </w:rPr>
            </w:pPr>
          </w:p>
        </w:tc>
        <w:tc>
          <w:tcPr>
            <w:tcW w:w="1664"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after="0"/>
              <w:ind w:left="100"/>
              <w:jc w:val="center"/>
              <w:rPr>
                <w:rFonts w:ascii="Times New Roman" w:hAnsi="Times New Roman"/>
                <w:sz w:val="24"/>
                <w:szCs w:val="24"/>
              </w:rPr>
            </w:pPr>
            <w:r w:rsidRPr="00CB6AB8">
              <w:rPr>
                <w:rFonts w:ascii="Times New Roman" w:hAnsi="Times New Roman"/>
                <w:spacing w:val="-1"/>
                <w:sz w:val="24"/>
                <w:szCs w:val="24"/>
              </w:rPr>
              <w:t>а</w:t>
            </w:r>
            <w:r w:rsidRPr="00CB6AB8">
              <w:rPr>
                <w:rFonts w:ascii="Times New Roman" w:hAnsi="Times New Roman"/>
                <w:spacing w:val="1"/>
                <w:sz w:val="24"/>
                <w:szCs w:val="24"/>
              </w:rPr>
              <w:t>п</w:t>
            </w:r>
            <w:r w:rsidRPr="00CB6AB8">
              <w:rPr>
                <w:rFonts w:ascii="Times New Roman" w:hAnsi="Times New Roman"/>
                <w:sz w:val="24"/>
                <w:szCs w:val="24"/>
              </w:rPr>
              <w:t>р</w:t>
            </w:r>
            <w:r w:rsidRPr="00CB6AB8">
              <w:rPr>
                <w:rFonts w:ascii="Times New Roman" w:hAnsi="Times New Roman"/>
                <w:spacing w:val="-1"/>
                <w:sz w:val="24"/>
                <w:szCs w:val="24"/>
              </w:rPr>
              <w:t>е</w:t>
            </w:r>
            <w:r w:rsidRPr="00CB6AB8">
              <w:rPr>
                <w:rFonts w:ascii="Times New Roman" w:hAnsi="Times New Roman"/>
                <w:sz w:val="24"/>
                <w:szCs w:val="24"/>
              </w:rPr>
              <w:t>ль</w:t>
            </w:r>
          </w:p>
        </w:tc>
        <w:tc>
          <w:tcPr>
            <w:tcW w:w="2552" w:type="dxa"/>
            <w:tcBorders>
              <w:top w:val="single" w:sz="4" w:space="0" w:color="000000"/>
              <w:left w:val="single" w:sz="4" w:space="0" w:color="000000"/>
              <w:bottom w:val="single" w:sz="4" w:space="0" w:color="000000"/>
              <w:right w:val="single" w:sz="4" w:space="0" w:color="000000"/>
            </w:tcBorders>
          </w:tcPr>
          <w:p w:rsidR="00722D50" w:rsidRPr="00CB6AB8" w:rsidRDefault="00722D50" w:rsidP="007530D4">
            <w:pPr>
              <w:widowControl w:val="0"/>
              <w:autoSpaceDE w:val="0"/>
              <w:autoSpaceDN w:val="0"/>
              <w:adjustRightInd w:val="0"/>
              <w:spacing w:after="0"/>
              <w:ind w:left="105"/>
              <w:jc w:val="center"/>
              <w:rPr>
                <w:rFonts w:ascii="Times New Roman" w:hAnsi="Times New Roman"/>
                <w:sz w:val="24"/>
                <w:szCs w:val="24"/>
              </w:rPr>
            </w:pPr>
            <w:r w:rsidRPr="00CB6AB8">
              <w:rPr>
                <w:rFonts w:ascii="Times New Roman" w:hAnsi="Times New Roman"/>
                <w:spacing w:val="-5"/>
                <w:sz w:val="24"/>
                <w:szCs w:val="24"/>
              </w:rPr>
              <w:t>У</w:t>
            </w:r>
            <w:r w:rsidRPr="00CB6AB8">
              <w:rPr>
                <w:rFonts w:ascii="Times New Roman" w:hAnsi="Times New Roman"/>
                <w:sz w:val="24"/>
                <w:szCs w:val="24"/>
              </w:rPr>
              <w:t>ч</w:t>
            </w:r>
            <w:r w:rsidRPr="00CB6AB8">
              <w:rPr>
                <w:rFonts w:ascii="Times New Roman" w:hAnsi="Times New Roman"/>
                <w:spacing w:val="1"/>
                <w:sz w:val="24"/>
                <w:szCs w:val="24"/>
              </w:rPr>
              <w:t>ит</w:t>
            </w:r>
            <w:r w:rsidRPr="00CB6AB8">
              <w:rPr>
                <w:rFonts w:ascii="Times New Roman" w:hAnsi="Times New Roman"/>
                <w:spacing w:val="-1"/>
                <w:sz w:val="24"/>
                <w:szCs w:val="24"/>
              </w:rPr>
              <w:t>е</w:t>
            </w:r>
            <w:r w:rsidRPr="00CB6AB8">
              <w:rPr>
                <w:rFonts w:ascii="Times New Roman" w:hAnsi="Times New Roman"/>
                <w:sz w:val="24"/>
                <w:szCs w:val="24"/>
              </w:rPr>
              <w:t>ль</w:t>
            </w:r>
            <w:r w:rsidRPr="00CB6AB8">
              <w:rPr>
                <w:rFonts w:ascii="Times New Roman" w:hAnsi="Times New Roman"/>
                <w:spacing w:val="3"/>
                <w:sz w:val="24"/>
                <w:szCs w:val="24"/>
              </w:rPr>
              <w:t xml:space="preserve"> </w:t>
            </w:r>
            <w:r w:rsidRPr="00CB6AB8">
              <w:rPr>
                <w:rFonts w:ascii="Times New Roman" w:hAnsi="Times New Roman"/>
                <w:spacing w:val="-2"/>
                <w:sz w:val="24"/>
                <w:szCs w:val="24"/>
              </w:rPr>
              <w:t>ф</w:t>
            </w:r>
            <w:r w:rsidRPr="00CB6AB8">
              <w:rPr>
                <w:rFonts w:ascii="Times New Roman" w:hAnsi="Times New Roman"/>
                <w:spacing w:val="1"/>
                <w:sz w:val="24"/>
                <w:szCs w:val="24"/>
              </w:rPr>
              <w:t>из</w:t>
            </w:r>
            <w:r w:rsidRPr="00CB6AB8">
              <w:rPr>
                <w:rFonts w:ascii="Times New Roman" w:hAnsi="Times New Roman"/>
                <w:spacing w:val="3"/>
                <w:sz w:val="24"/>
                <w:szCs w:val="24"/>
              </w:rPr>
              <w:t>к</w:t>
            </w:r>
            <w:r w:rsidRPr="00CB6AB8">
              <w:rPr>
                <w:rFonts w:ascii="Times New Roman" w:hAnsi="Times New Roman"/>
                <w:spacing w:val="-9"/>
                <w:sz w:val="24"/>
                <w:szCs w:val="24"/>
              </w:rPr>
              <w:t>у</w:t>
            </w:r>
            <w:r w:rsidRPr="00CB6AB8">
              <w:rPr>
                <w:rFonts w:ascii="Times New Roman" w:hAnsi="Times New Roman"/>
                <w:sz w:val="24"/>
                <w:szCs w:val="24"/>
              </w:rPr>
              <w:t>л</w:t>
            </w:r>
            <w:r w:rsidRPr="00CB6AB8">
              <w:rPr>
                <w:rFonts w:ascii="Times New Roman" w:hAnsi="Times New Roman"/>
                <w:spacing w:val="1"/>
                <w:sz w:val="24"/>
                <w:szCs w:val="24"/>
              </w:rPr>
              <w:t>ь</w:t>
            </w:r>
            <w:r w:rsidRPr="00CB6AB8">
              <w:rPr>
                <w:rFonts w:ascii="Times New Roman" w:hAnsi="Times New Roman"/>
                <w:spacing w:val="6"/>
                <w:sz w:val="24"/>
                <w:szCs w:val="24"/>
              </w:rPr>
              <w:t>т</w:t>
            </w:r>
            <w:r w:rsidRPr="00CB6AB8">
              <w:rPr>
                <w:rFonts w:ascii="Times New Roman" w:hAnsi="Times New Roman"/>
                <w:spacing w:val="-5"/>
                <w:sz w:val="24"/>
                <w:szCs w:val="24"/>
              </w:rPr>
              <w:t>у</w:t>
            </w:r>
            <w:r w:rsidRPr="00CB6AB8">
              <w:rPr>
                <w:rFonts w:ascii="Times New Roman" w:hAnsi="Times New Roman"/>
                <w:sz w:val="24"/>
                <w:szCs w:val="24"/>
              </w:rPr>
              <w:t>р</w:t>
            </w:r>
            <w:r w:rsidRPr="00CB6AB8">
              <w:rPr>
                <w:rFonts w:ascii="Times New Roman" w:hAnsi="Times New Roman"/>
                <w:spacing w:val="2"/>
                <w:sz w:val="24"/>
                <w:szCs w:val="24"/>
              </w:rPr>
              <w:t>ы</w:t>
            </w:r>
            <w:r>
              <w:rPr>
                <w:rFonts w:ascii="Times New Roman" w:hAnsi="Times New Roman"/>
                <w:sz w:val="24"/>
                <w:szCs w:val="24"/>
              </w:rPr>
              <w:t xml:space="preserve">, </w:t>
            </w:r>
            <w:r w:rsidRPr="00CB6AB8">
              <w:rPr>
                <w:rFonts w:ascii="Times New Roman" w:hAnsi="Times New Roman"/>
                <w:spacing w:val="-1"/>
                <w:sz w:val="24"/>
                <w:szCs w:val="24"/>
              </w:rPr>
              <w:t>к</w:t>
            </w:r>
            <w:r w:rsidRPr="00CB6AB8">
              <w:rPr>
                <w:rFonts w:ascii="Times New Roman" w:hAnsi="Times New Roman"/>
                <w:sz w:val="24"/>
                <w:szCs w:val="24"/>
              </w:rPr>
              <w:t>л</w:t>
            </w:r>
            <w:r w:rsidRPr="00CB6AB8">
              <w:rPr>
                <w:rFonts w:ascii="Times New Roman" w:hAnsi="Times New Roman"/>
                <w:spacing w:val="-1"/>
                <w:sz w:val="24"/>
                <w:szCs w:val="24"/>
              </w:rPr>
              <w:t>асс</w:t>
            </w:r>
            <w:r w:rsidRPr="00CB6AB8">
              <w:rPr>
                <w:rFonts w:ascii="Times New Roman" w:hAnsi="Times New Roman"/>
                <w:spacing w:val="1"/>
                <w:sz w:val="24"/>
                <w:szCs w:val="24"/>
              </w:rPr>
              <w:t>н</w:t>
            </w:r>
            <w:r w:rsidRPr="00CB6AB8">
              <w:rPr>
                <w:rFonts w:ascii="Times New Roman" w:hAnsi="Times New Roman"/>
                <w:spacing w:val="2"/>
                <w:sz w:val="24"/>
                <w:szCs w:val="24"/>
              </w:rPr>
              <w:t>ы</w:t>
            </w:r>
            <w:r w:rsidRPr="00CB6AB8">
              <w:rPr>
                <w:rFonts w:ascii="Times New Roman" w:hAnsi="Times New Roman"/>
                <w:sz w:val="24"/>
                <w:szCs w:val="24"/>
              </w:rPr>
              <w:t xml:space="preserve">е </w:t>
            </w:r>
            <w:r w:rsidRPr="00CB6AB8">
              <w:rPr>
                <w:rFonts w:ascii="Times New Roman" w:hAnsi="Times New Roman"/>
                <w:spacing w:val="5"/>
                <w:sz w:val="24"/>
                <w:szCs w:val="24"/>
              </w:rPr>
              <w:t>р</w:t>
            </w:r>
            <w:r w:rsidRPr="00CB6AB8">
              <w:rPr>
                <w:rFonts w:ascii="Times New Roman" w:hAnsi="Times New Roman"/>
                <w:spacing w:val="-9"/>
                <w:sz w:val="24"/>
                <w:szCs w:val="24"/>
              </w:rPr>
              <w:t>у</w:t>
            </w:r>
            <w:r w:rsidRPr="00CB6AB8">
              <w:rPr>
                <w:rFonts w:ascii="Times New Roman" w:hAnsi="Times New Roman"/>
                <w:spacing w:val="-1"/>
                <w:sz w:val="24"/>
                <w:szCs w:val="24"/>
              </w:rPr>
              <w:t>к</w:t>
            </w:r>
            <w:r w:rsidRPr="00CB6AB8">
              <w:rPr>
                <w:rFonts w:ascii="Times New Roman" w:hAnsi="Times New Roman"/>
                <w:spacing w:val="5"/>
                <w:sz w:val="24"/>
                <w:szCs w:val="24"/>
              </w:rPr>
              <w:t>о</w:t>
            </w:r>
            <w:r w:rsidRPr="00CB6AB8">
              <w:rPr>
                <w:rFonts w:ascii="Times New Roman" w:hAnsi="Times New Roman"/>
                <w:spacing w:val="2"/>
                <w:sz w:val="24"/>
                <w:szCs w:val="24"/>
              </w:rPr>
              <w:t>в</w:t>
            </w:r>
            <w:r w:rsidRPr="00CB6AB8">
              <w:rPr>
                <w:rFonts w:ascii="Times New Roman" w:hAnsi="Times New Roman"/>
                <w:spacing w:val="5"/>
                <w:sz w:val="24"/>
                <w:szCs w:val="24"/>
              </w:rPr>
              <w:t>о</w:t>
            </w:r>
            <w:r w:rsidRPr="00CB6AB8">
              <w:rPr>
                <w:rFonts w:ascii="Times New Roman" w:hAnsi="Times New Roman"/>
                <w:spacing w:val="-2"/>
                <w:sz w:val="24"/>
                <w:szCs w:val="24"/>
              </w:rPr>
              <w:t>д</w:t>
            </w:r>
            <w:r w:rsidRPr="00CB6AB8">
              <w:rPr>
                <w:rFonts w:ascii="Times New Roman" w:hAnsi="Times New Roman"/>
                <w:spacing w:val="1"/>
                <w:sz w:val="24"/>
                <w:szCs w:val="24"/>
              </w:rPr>
              <w:t>ит</w:t>
            </w:r>
            <w:r w:rsidRPr="00CB6AB8">
              <w:rPr>
                <w:rFonts w:ascii="Times New Roman" w:hAnsi="Times New Roman"/>
                <w:spacing w:val="-1"/>
                <w:sz w:val="24"/>
                <w:szCs w:val="24"/>
              </w:rPr>
              <w:t>е</w:t>
            </w:r>
            <w:r w:rsidRPr="00CB6AB8">
              <w:rPr>
                <w:rFonts w:ascii="Times New Roman" w:hAnsi="Times New Roman"/>
                <w:sz w:val="24"/>
                <w:szCs w:val="24"/>
              </w:rPr>
              <w:t>ли</w:t>
            </w:r>
          </w:p>
        </w:tc>
      </w:tr>
    </w:tbl>
    <w:p w:rsidR="00EE37FA" w:rsidRPr="00CB6AB8" w:rsidRDefault="00EE37FA" w:rsidP="004E254B">
      <w:pPr>
        <w:widowControl w:val="0"/>
        <w:autoSpaceDE w:val="0"/>
        <w:autoSpaceDN w:val="0"/>
        <w:adjustRightInd w:val="0"/>
        <w:spacing w:before="13" w:after="0"/>
        <w:jc w:val="both"/>
        <w:rPr>
          <w:rFonts w:ascii="Times New Roman" w:hAnsi="Times New Roman"/>
          <w:sz w:val="28"/>
          <w:szCs w:val="28"/>
        </w:rPr>
      </w:pPr>
    </w:p>
    <w:p w:rsidR="00ED382B" w:rsidRDefault="00ED382B" w:rsidP="004E254B">
      <w:pPr>
        <w:spacing w:after="0" w:line="240" w:lineRule="auto"/>
        <w:rPr>
          <w:rFonts w:ascii="Times New Roman" w:hAnsi="Times New Roman"/>
          <w:b/>
          <w:sz w:val="28"/>
          <w:szCs w:val="28"/>
        </w:rPr>
      </w:pPr>
    </w:p>
    <w:p w:rsidR="00ED382B" w:rsidRDefault="00ED382B" w:rsidP="004E254B">
      <w:pPr>
        <w:spacing w:after="0" w:line="240" w:lineRule="auto"/>
        <w:rPr>
          <w:rFonts w:ascii="Times New Roman" w:hAnsi="Times New Roman"/>
          <w:b/>
          <w:sz w:val="28"/>
          <w:szCs w:val="28"/>
        </w:rPr>
      </w:pPr>
      <w:r>
        <w:rPr>
          <w:rFonts w:ascii="Times New Roman" w:hAnsi="Times New Roman"/>
          <w:b/>
          <w:sz w:val="28"/>
          <w:szCs w:val="28"/>
        </w:rPr>
        <w:br w:type="page"/>
      </w:r>
    </w:p>
    <w:p w:rsidR="009C4B0C" w:rsidRPr="001F4BF3" w:rsidRDefault="009C4B0C" w:rsidP="004E254B">
      <w:pPr>
        <w:pStyle w:val="af2"/>
        <w:shd w:val="clear" w:color="auto" w:fill="FFFFFF"/>
        <w:spacing w:line="276" w:lineRule="auto"/>
        <w:ind w:firstLine="0"/>
        <w:rPr>
          <w:b/>
          <w:sz w:val="36"/>
          <w:shd w:val="clear" w:color="auto" w:fill="FFFFFF"/>
          <w:lang w:val="ru-RU"/>
        </w:rPr>
      </w:pPr>
      <w:r w:rsidRPr="001F4BF3">
        <w:rPr>
          <w:b/>
          <w:sz w:val="36"/>
          <w:shd w:val="clear" w:color="auto" w:fill="FFFFFF"/>
          <w:lang w:val="ru-RU"/>
        </w:rPr>
        <w:lastRenderedPageBreak/>
        <w:t>2.5.ПРОГРАММА КОРРЕКЦИОННОЙ РАБОТЫ</w:t>
      </w:r>
    </w:p>
    <w:p w:rsidR="009C4B0C" w:rsidRPr="004C0A3F" w:rsidRDefault="009C4B0C" w:rsidP="004E254B">
      <w:pPr>
        <w:autoSpaceDE w:val="0"/>
        <w:autoSpaceDN w:val="0"/>
        <w:adjustRightInd w:val="0"/>
        <w:jc w:val="both"/>
        <w:rPr>
          <w:rFonts w:ascii="Times New Roman" w:hAnsi="Times New Roman"/>
          <w:b/>
          <w:iCs/>
          <w:sz w:val="28"/>
          <w:szCs w:val="28"/>
        </w:rPr>
      </w:pPr>
      <w:r w:rsidRPr="004C0A3F">
        <w:rPr>
          <w:rFonts w:ascii="Times New Roman" w:hAnsi="Times New Roman"/>
          <w:b/>
          <w:iCs/>
          <w:sz w:val="28"/>
          <w:szCs w:val="28"/>
        </w:rPr>
        <w:t>Пояснительная записка</w:t>
      </w:r>
    </w:p>
    <w:p w:rsidR="009C4B0C" w:rsidRPr="00647FCE" w:rsidRDefault="009C4B0C" w:rsidP="004E254B">
      <w:pPr>
        <w:spacing w:after="0"/>
        <w:ind w:firstLine="708"/>
        <w:jc w:val="both"/>
        <w:rPr>
          <w:rFonts w:ascii="Times New Roman" w:hAnsi="Times New Roman"/>
          <w:sz w:val="28"/>
          <w:szCs w:val="28"/>
        </w:rPr>
      </w:pPr>
      <w:r w:rsidRPr="00647FCE">
        <w:rPr>
          <w:rFonts w:ascii="Times New Roman" w:hAnsi="Times New Roman"/>
          <w:sz w:val="28"/>
          <w:szCs w:val="28"/>
        </w:rPr>
        <w:t>Коррекционн</w:t>
      </w:r>
      <w:r w:rsidR="001F4BF3">
        <w:rPr>
          <w:rFonts w:ascii="Times New Roman" w:hAnsi="Times New Roman"/>
          <w:sz w:val="28"/>
          <w:szCs w:val="28"/>
        </w:rPr>
        <w:t>ая</w:t>
      </w:r>
      <w:r w:rsidRPr="00647FCE">
        <w:rPr>
          <w:rFonts w:ascii="Times New Roman" w:hAnsi="Times New Roman"/>
          <w:sz w:val="28"/>
          <w:szCs w:val="28"/>
        </w:rPr>
        <w:t xml:space="preserve"> работ</w:t>
      </w:r>
      <w:r w:rsidR="001F4BF3">
        <w:rPr>
          <w:rFonts w:ascii="Times New Roman" w:hAnsi="Times New Roman"/>
          <w:sz w:val="28"/>
          <w:szCs w:val="28"/>
        </w:rPr>
        <w:t>а</w:t>
      </w:r>
      <w:r w:rsidRPr="00647FCE">
        <w:rPr>
          <w:rFonts w:ascii="Times New Roman" w:hAnsi="Times New Roman"/>
          <w:sz w:val="28"/>
          <w:szCs w:val="28"/>
        </w:rPr>
        <w:t xml:space="preserve"> создается при организации обучения и воспитания в образовательном учреждении детей с ограниченными возможностями здоровья</w:t>
      </w:r>
      <w:r w:rsidR="001F4BF3">
        <w:rPr>
          <w:rFonts w:ascii="Times New Roman" w:hAnsi="Times New Roman"/>
          <w:sz w:val="28"/>
          <w:szCs w:val="28"/>
        </w:rPr>
        <w:t>, а также с трудностями в обучении</w:t>
      </w:r>
      <w:r w:rsidRPr="00647FCE">
        <w:rPr>
          <w:rFonts w:ascii="Times New Roman" w:hAnsi="Times New Roman"/>
          <w:sz w:val="28"/>
          <w:szCs w:val="28"/>
        </w:rPr>
        <w:t>. Она направлена на обеспечение коррекции недостатков в физическом и (или) психическом</w:t>
      </w:r>
      <w:r>
        <w:rPr>
          <w:rFonts w:ascii="Times New Roman" w:hAnsi="Times New Roman"/>
          <w:sz w:val="28"/>
          <w:szCs w:val="28"/>
        </w:rPr>
        <w:t xml:space="preserve"> развитии детей  </w:t>
      </w:r>
      <w:r w:rsidRPr="00647FCE">
        <w:rPr>
          <w:rFonts w:ascii="Times New Roman" w:hAnsi="Times New Roman"/>
          <w:sz w:val="28"/>
          <w:szCs w:val="28"/>
        </w:rPr>
        <w:t xml:space="preserve"> и оказание помощи детям этой категории в освоении </w:t>
      </w:r>
      <w:r w:rsidRPr="00647FCE">
        <w:rPr>
          <w:rFonts w:ascii="Times New Roman" w:hAnsi="Times New Roman"/>
          <w:i/>
          <w:iCs/>
          <w:sz w:val="28"/>
          <w:szCs w:val="28"/>
        </w:rPr>
        <w:t>Образовательной  программы</w:t>
      </w:r>
      <w:r w:rsidRPr="00647FCE">
        <w:rPr>
          <w:rFonts w:ascii="Times New Roman" w:hAnsi="Times New Roman"/>
          <w:sz w:val="28"/>
          <w:szCs w:val="28"/>
        </w:rPr>
        <w:t xml:space="preserve">. </w:t>
      </w:r>
    </w:p>
    <w:p w:rsidR="009C4B0C" w:rsidRPr="00647FCE" w:rsidRDefault="009C4B0C" w:rsidP="004E254B">
      <w:pPr>
        <w:spacing w:after="0"/>
        <w:ind w:firstLine="708"/>
        <w:rPr>
          <w:rFonts w:ascii="Times New Roman" w:hAnsi="Times New Roman"/>
          <w:sz w:val="28"/>
          <w:szCs w:val="28"/>
        </w:rPr>
      </w:pPr>
      <w:r w:rsidRPr="00647FCE">
        <w:rPr>
          <w:rFonts w:ascii="Times New Roman" w:hAnsi="Times New Roman"/>
          <w:sz w:val="28"/>
          <w:szCs w:val="28"/>
        </w:rPr>
        <w:t>Программа коррекционной работы обеспечивает:</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 выявление особых об</w:t>
      </w:r>
      <w:r>
        <w:rPr>
          <w:rFonts w:ascii="Times New Roman" w:hAnsi="Times New Roman"/>
          <w:sz w:val="28"/>
          <w:szCs w:val="28"/>
        </w:rPr>
        <w:t>разовательных потребностей и</w:t>
      </w:r>
      <w:r w:rsidRPr="00647FCE">
        <w:rPr>
          <w:rFonts w:ascii="Times New Roman" w:hAnsi="Times New Roman"/>
          <w:sz w:val="28"/>
          <w:szCs w:val="28"/>
        </w:rPr>
        <w:t xml:space="preserve"> осуществление индивидуально ориентированной психолого-медико-пе</w:t>
      </w:r>
      <w:r>
        <w:rPr>
          <w:rFonts w:ascii="Times New Roman" w:hAnsi="Times New Roman"/>
          <w:sz w:val="28"/>
          <w:szCs w:val="28"/>
        </w:rPr>
        <w:t>дагогической помощи таким детям.</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Программ</w:t>
      </w:r>
      <w:r>
        <w:rPr>
          <w:rFonts w:ascii="Times New Roman" w:hAnsi="Times New Roman"/>
          <w:sz w:val="28"/>
          <w:szCs w:val="28"/>
        </w:rPr>
        <w:t>а коррекционной работы содержит</w:t>
      </w:r>
      <w:r w:rsidRPr="00647FCE">
        <w:rPr>
          <w:rFonts w:ascii="Times New Roman" w:hAnsi="Times New Roman"/>
          <w:sz w:val="28"/>
          <w:szCs w:val="28"/>
        </w:rPr>
        <w:t>:</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 перечень, содержание и план реализации индивидуально ориентированных коррекционных мероприятий;</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 систему комплексного психолого-медико-педагогического сопровождения.</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 xml:space="preserve">- механизм взаимодействия в разработке и реализации коррекционных мероприятий учителей и других специалистов в области в области коррекционной педагогики; </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 планируемые результаты коррекционной работы.</w:t>
      </w:r>
    </w:p>
    <w:p w:rsidR="009C4B0C" w:rsidRDefault="009C4B0C" w:rsidP="004E254B">
      <w:pPr>
        <w:spacing w:after="0"/>
        <w:jc w:val="both"/>
        <w:rPr>
          <w:rFonts w:ascii="Times New Roman" w:hAnsi="Times New Roman"/>
          <w:sz w:val="28"/>
          <w:szCs w:val="28"/>
        </w:rPr>
      </w:pPr>
      <w:r w:rsidRPr="00647FCE">
        <w:rPr>
          <w:rFonts w:ascii="Times New Roman" w:hAnsi="Times New Roman"/>
          <w:i/>
          <w:sz w:val="28"/>
          <w:szCs w:val="28"/>
        </w:rPr>
        <w:t>Программа коррекционной работы</w:t>
      </w:r>
      <w:r w:rsidRPr="00647FCE">
        <w:rPr>
          <w:rFonts w:ascii="Times New Roman" w:hAnsi="Times New Roman"/>
          <w:sz w:val="28"/>
          <w:szCs w:val="28"/>
        </w:rPr>
        <w:t xml:space="preserve"> реализуется через медико-психолого-педагогическое сопровождение ребенка</w:t>
      </w:r>
      <w:r>
        <w:rPr>
          <w:rFonts w:ascii="Times New Roman" w:hAnsi="Times New Roman"/>
          <w:sz w:val="28"/>
          <w:szCs w:val="28"/>
        </w:rPr>
        <w:t>.</w:t>
      </w:r>
    </w:p>
    <w:p w:rsidR="00663C8A" w:rsidRDefault="009C4B0C" w:rsidP="004E254B">
      <w:pPr>
        <w:spacing w:after="0"/>
        <w:jc w:val="both"/>
        <w:rPr>
          <w:rFonts w:ascii="Times New Roman" w:hAnsi="Times New Roman"/>
          <w:sz w:val="28"/>
          <w:szCs w:val="28"/>
        </w:rPr>
      </w:pPr>
      <w:r w:rsidRPr="00663C8A">
        <w:rPr>
          <w:rFonts w:ascii="Times New Roman" w:hAnsi="Times New Roman"/>
          <w:b/>
          <w:iCs/>
          <w:sz w:val="28"/>
          <w:szCs w:val="28"/>
        </w:rPr>
        <w:t>Основной целью программы коррекционной работы</w:t>
      </w:r>
      <w:r w:rsidRPr="00647FCE">
        <w:rPr>
          <w:rFonts w:ascii="Times New Roman" w:hAnsi="Times New Roman"/>
          <w:iCs/>
          <w:sz w:val="28"/>
          <w:szCs w:val="28"/>
        </w:rPr>
        <w:t xml:space="preserve"> явл</w:t>
      </w:r>
      <w:r w:rsidRPr="00647FCE">
        <w:rPr>
          <w:rFonts w:ascii="Times New Roman" w:hAnsi="Times New Roman"/>
          <w:bCs/>
          <w:iCs/>
          <w:sz w:val="28"/>
          <w:szCs w:val="28"/>
        </w:rPr>
        <w:t xml:space="preserve">яется создание комплекса условий (средств, механизмов) </w:t>
      </w:r>
      <w:r w:rsidRPr="00647FCE">
        <w:rPr>
          <w:rFonts w:ascii="Times New Roman" w:hAnsi="Times New Roman"/>
          <w:sz w:val="28"/>
          <w:szCs w:val="28"/>
        </w:rPr>
        <w:t>для повышения эффективности о</w:t>
      </w:r>
      <w:r>
        <w:rPr>
          <w:rFonts w:ascii="Times New Roman" w:hAnsi="Times New Roman"/>
          <w:sz w:val="28"/>
          <w:szCs w:val="28"/>
        </w:rPr>
        <w:t xml:space="preserve">бучения и воспитания детей </w:t>
      </w:r>
      <w:r w:rsidRPr="00647FCE">
        <w:rPr>
          <w:rFonts w:ascii="Times New Roman" w:hAnsi="Times New Roman"/>
          <w:sz w:val="28"/>
          <w:szCs w:val="28"/>
        </w:rPr>
        <w:t>.</w:t>
      </w:r>
    </w:p>
    <w:p w:rsidR="009C4B0C" w:rsidRPr="00647FCE" w:rsidRDefault="009C4B0C" w:rsidP="004E254B">
      <w:pPr>
        <w:spacing w:after="0"/>
        <w:ind w:firstLine="708"/>
        <w:jc w:val="both"/>
        <w:rPr>
          <w:rFonts w:ascii="Times New Roman" w:hAnsi="Times New Roman"/>
          <w:sz w:val="28"/>
          <w:szCs w:val="28"/>
        </w:rPr>
      </w:pPr>
      <w:r w:rsidRPr="00647FCE">
        <w:rPr>
          <w:rFonts w:ascii="Times New Roman" w:hAnsi="Times New Roman"/>
          <w:sz w:val="28"/>
          <w:szCs w:val="28"/>
        </w:rPr>
        <w:t xml:space="preserve"> К числу основных условий относятся: </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 xml:space="preserve">-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 интеграция полученных в ходе медицинского, психологического и педагогического изучени</w:t>
      </w:r>
      <w:r>
        <w:rPr>
          <w:rFonts w:ascii="Times New Roman" w:hAnsi="Times New Roman"/>
          <w:sz w:val="28"/>
          <w:szCs w:val="28"/>
        </w:rPr>
        <w:t>я ребенка данных</w:t>
      </w:r>
      <w:r w:rsidRPr="00647FCE">
        <w:rPr>
          <w:rFonts w:ascii="Times New Roman" w:hAnsi="Times New Roman"/>
          <w:sz w:val="28"/>
          <w:szCs w:val="28"/>
        </w:rPr>
        <w:t>;</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 разработка и реализация педагогических технологий (диагностико-информационных, обучающе-образовательных, коррекционных, реабилитационных);</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 развитие системы отношений в направлении педагог-ребенок-родитель-медицинские работники.</w:t>
      </w:r>
    </w:p>
    <w:p w:rsidR="001F4BF3" w:rsidRDefault="001F4BF3" w:rsidP="004E254B">
      <w:pPr>
        <w:spacing w:after="0"/>
        <w:jc w:val="both"/>
        <w:rPr>
          <w:rFonts w:ascii="Times New Roman" w:hAnsi="Times New Roman"/>
          <w:i/>
          <w:iCs/>
          <w:sz w:val="28"/>
          <w:szCs w:val="28"/>
        </w:rPr>
      </w:pPr>
    </w:p>
    <w:p w:rsidR="009C4B0C" w:rsidRPr="00647FCE" w:rsidRDefault="009C4B0C" w:rsidP="004E254B">
      <w:pPr>
        <w:spacing w:after="0"/>
        <w:jc w:val="both"/>
        <w:rPr>
          <w:rFonts w:ascii="Times New Roman" w:hAnsi="Times New Roman"/>
          <w:i/>
          <w:iCs/>
          <w:sz w:val="28"/>
          <w:szCs w:val="28"/>
        </w:rPr>
      </w:pPr>
      <w:r w:rsidRPr="00647FCE">
        <w:rPr>
          <w:rFonts w:ascii="Times New Roman" w:hAnsi="Times New Roman"/>
          <w:i/>
          <w:iCs/>
          <w:sz w:val="28"/>
          <w:szCs w:val="28"/>
        </w:rPr>
        <w:lastRenderedPageBreak/>
        <w:t>Структура и содержание программы коррекционной работы</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ab/>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ab/>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ab/>
        <w:t>3. Изучение работ ребёнка (тетради, рисунки, поделки и т. п.).</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ab/>
        <w:t>4. Непосредственное обследование ребёнка. Беседа с целью уточнения мотивации, запаса представлений об окружающем мире, уровня развития речи.</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ab/>
        <w:t>5. Выявление и раскрытие причин и характера тех или иных особенностей психического развития детей.</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ab/>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9C4B0C" w:rsidRPr="00647FCE" w:rsidRDefault="009C4B0C" w:rsidP="004E254B">
      <w:pPr>
        <w:spacing w:after="0"/>
        <w:jc w:val="both"/>
        <w:rPr>
          <w:rFonts w:ascii="Times New Roman" w:hAnsi="Times New Roman"/>
          <w:sz w:val="28"/>
          <w:szCs w:val="28"/>
        </w:rPr>
      </w:pPr>
      <w:r w:rsidRPr="00647FCE">
        <w:rPr>
          <w:rFonts w:ascii="Times New Roman" w:hAnsi="Times New Roman"/>
          <w:sz w:val="28"/>
          <w:szCs w:val="28"/>
        </w:rPr>
        <w:tab/>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9C4B0C" w:rsidRPr="00647FCE" w:rsidRDefault="009C4B0C" w:rsidP="004E254B">
      <w:pPr>
        <w:spacing w:after="0"/>
        <w:ind w:firstLine="708"/>
        <w:jc w:val="both"/>
        <w:rPr>
          <w:rFonts w:ascii="Times New Roman" w:hAnsi="Times New Roman"/>
          <w:sz w:val="28"/>
          <w:szCs w:val="28"/>
        </w:rPr>
      </w:pPr>
      <w:r w:rsidRPr="00647FCE">
        <w:rPr>
          <w:rFonts w:ascii="Times New Roman" w:hAnsi="Times New Roman"/>
          <w:sz w:val="28"/>
          <w:szCs w:val="28"/>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w:t>
      </w:r>
      <w:r>
        <w:rPr>
          <w:rFonts w:ascii="Times New Roman" w:hAnsi="Times New Roman"/>
          <w:sz w:val="28"/>
          <w:szCs w:val="28"/>
        </w:rPr>
        <w:t xml:space="preserve"> необходимы специальные занятия.</w:t>
      </w:r>
    </w:p>
    <w:p w:rsidR="001F4BF3" w:rsidRDefault="009C4B0C" w:rsidP="004E254B">
      <w:pPr>
        <w:spacing w:after="0"/>
        <w:ind w:firstLine="708"/>
        <w:jc w:val="both"/>
        <w:rPr>
          <w:rFonts w:ascii="Times New Roman" w:hAnsi="Times New Roman"/>
          <w:sz w:val="28"/>
          <w:szCs w:val="28"/>
        </w:rPr>
      </w:pPr>
      <w:r w:rsidRPr="00647FCE">
        <w:rPr>
          <w:rFonts w:ascii="Times New Roman" w:hAnsi="Times New Roman"/>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w:t>
      </w:r>
      <w:r w:rsidR="00A45252">
        <w:rPr>
          <w:rFonts w:ascii="Times New Roman" w:hAnsi="Times New Roman"/>
          <w:sz w:val="28"/>
          <w:szCs w:val="28"/>
        </w:rPr>
        <w:t>бно-оздоровительных мероприятий.</w:t>
      </w:r>
    </w:p>
    <w:p w:rsidR="009C4B0C" w:rsidRPr="00B536EF" w:rsidRDefault="009C4B0C" w:rsidP="004E254B">
      <w:pPr>
        <w:spacing w:after="0"/>
        <w:jc w:val="both"/>
        <w:rPr>
          <w:rFonts w:ascii="Times New Roman" w:hAnsi="Times New Roman"/>
          <w:i/>
          <w:iCs/>
          <w:sz w:val="28"/>
          <w:szCs w:val="28"/>
        </w:rPr>
      </w:pPr>
      <w:r w:rsidRPr="00B536EF">
        <w:rPr>
          <w:rFonts w:ascii="Times New Roman" w:hAnsi="Times New Roman"/>
          <w:i/>
          <w:iCs/>
          <w:sz w:val="28"/>
          <w:szCs w:val="28"/>
        </w:rPr>
        <w:lastRenderedPageBreak/>
        <w:t>Программа медико-психолого-педагогического изучения ребёнка</w:t>
      </w:r>
    </w:p>
    <w:tbl>
      <w:tblPr>
        <w:tblW w:w="9072" w:type="dxa"/>
        <w:tblInd w:w="108" w:type="dxa"/>
        <w:tblLayout w:type="fixed"/>
        <w:tblLook w:val="0000" w:firstRow="0" w:lastRow="0" w:firstColumn="0" w:lastColumn="0" w:noHBand="0" w:noVBand="0"/>
      </w:tblPr>
      <w:tblGrid>
        <w:gridCol w:w="1701"/>
        <w:gridCol w:w="4536"/>
        <w:gridCol w:w="2835"/>
      </w:tblGrid>
      <w:tr w:rsidR="009C4B0C" w:rsidRPr="00B536EF" w:rsidTr="00660C2B">
        <w:trPr>
          <w:cantSplit/>
          <w:trHeight w:val="570"/>
        </w:trPr>
        <w:tc>
          <w:tcPr>
            <w:tcW w:w="1701" w:type="dxa"/>
            <w:tcBorders>
              <w:top w:val="single" w:sz="4" w:space="0" w:color="000000"/>
              <w:left w:val="single" w:sz="4" w:space="0" w:color="000000"/>
              <w:bottom w:val="single" w:sz="4" w:space="0" w:color="000000"/>
            </w:tcBorders>
          </w:tcPr>
          <w:p w:rsidR="009C4B0C" w:rsidRPr="00660C2B" w:rsidRDefault="009C4B0C" w:rsidP="004E254B">
            <w:pPr>
              <w:spacing w:after="0" w:line="240" w:lineRule="auto"/>
              <w:jc w:val="both"/>
              <w:rPr>
                <w:rFonts w:ascii="Times New Roman" w:hAnsi="Times New Roman"/>
                <w:i/>
                <w:iCs/>
                <w:sz w:val="24"/>
                <w:szCs w:val="24"/>
              </w:rPr>
            </w:pPr>
            <w:r w:rsidRPr="00660C2B">
              <w:rPr>
                <w:rFonts w:ascii="Times New Roman" w:hAnsi="Times New Roman"/>
                <w:i/>
                <w:iCs/>
                <w:sz w:val="24"/>
                <w:szCs w:val="24"/>
              </w:rPr>
              <w:t>Изучение</w:t>
            </w:r>
          </w:p>
          <w:p w:rsidR="009C4B0C" w:rsidRPr="00660C2B" w:rsidRDefault="009C4B0C" w:rsidP="004E254B">
            <w:pPr>
              <w:spacing w:after="0" w:line="240" w:lineRule="auto"/>
              <w:jc w:val="both"/>
              <w:rPr>
                <w:rFonts w:ascii="Times New Roman" w:hAnsi="Times New Roman"/>
                <w:i/>
                <w:iCs/>
                <w:sz w:val="24"/>
                <w:szCs w:val="24"/>
              </w:rPr>
            </w:pPr>
            <w:r w:rsidRPr="00660C2B">
              <w:rPr>
                <w:rFonts w:ascii="Times New Roman" w:hAnsi="Times New Roman"/>
                <w:i/>
                <w:iCs/>
                <w:sz w:val="24"/>
                <w:szCs w:val="24"/>
              </w:rPr>
              <w:t>ребенка</w:t>
            </w:r>
          </w:p>
        </w:tc>
        <w:tc>
          <w:tcPr>
            <w:tcW w:w="4536" w:type="dxa"/>
            <w:tcBorders>
              <w:top w:val="single" w:sz="4" w:space="0" w:color="000000"/>
              <w:left w:val="single" w:sz="4" w:space="0" w:color="000000"/>
              <w:bottom w:val="single" w:sz="4" w:space="0" w:color="000000"/>
            </w:tcBorders>
          </w:tcPr>
          <w:p w:rsidR="009C4B0C" w:rsidRPr="00660C2B" w:rsidRDefault="009C4B0C" w:rsidP="004E254B">
            <w:pPr>
              <w:spacing w:after="0" w:line="240" w:lineRule="auto"/>
              <w:jc w:val="both"/>
              <w:rPr>
                <w:rFonts w:ascii="Times New Roman" w:hAnsi="Times New Roman"/>
                <w:i/>
                <w:iCs/>
                <w:sz w:val="24"/>
                <w:szCs w:val="24"/>
              </w:rPr>
            </w:pPr>
            <w:r w:rsidRPr="00660C2B">
              <w:rPr>
                <w:rFonts w:ascii="Times New Roman" w:hAnsi="Times New Roman"/>
                <w:i/>
                <w:iCs/>
                <w:sz w:val="24"/>
                <w:szCs w:val="24"/>
              </w:rPr>
              <w:t>Содержание работы</w:t>
            </w:r>
          </w:p>
        </w:tc>
        <w:tc>
          <w:tcPr>
            <w:tcW w:w="2835" w:type="dxa"/>
            <w:tcBorders>
              <w:top w:val="single" w:sz="4" w:space="0" w:color="000000"/>
              <w:left w:val="single" w:sz="4" w:space="0" w:color="000000"/>
              <w:bottom w:val="single" w:sz="4" w:space="0" w:color="000000"/>
              <w:right w:val="single" w:sz="4" w:space="0" w:color="000000"/>
            </w:tcBorders>
          </w:tcPr>
          <w:p w:rsidR="009C4B0C" w:rsidRPr="00660C2B" w:rsidRDefault="009C4B0C" w:rsidP="004E254B">
            <w:pPr>
              <w:spacing w:after="0" w:line="240" w:lineRule="auto"/>
              <w:jc w:val="both"/>
              <w:rPr>
                <w:rFonts w:ascii="Times New Roman" w:hAnsi="Times New Roman"/>
                <w:i/>
                <w:iCs/>
                <w:sz w:val="24"/>
                <w:szCs w:val="24"/>
              </w:rPr>
            </w:pPr>
            <w:r w:rsidRPr="00660C2B">
              <w:rPr>
                <w:rFonts w:ascii="Times New Roman" w:hAnsi="Times New Roman"/>
                <w:i/>
                <w:iCs/>
                <w:sz w:val="24"/>
                <w:szCs w:val="24"/>
              </w:rPr>
              <w:t>Где и кем выполняется</w:t>
            </w:r>
          </w:p>
          <w:p w:rsidR="009C4B0C" w:rsidRPr="00660C2B" w:rsidRDefault="009C4B0C" w:rsidP="004E254B">
            <w:pPr>
              <w:spacing w:after="0" w:line="240" w:lineRule="auto"/>
              <w:jc w:val="both"/>
              <w:rPr>
                <w:rFonts w:ascii="Times New Roman" w:hAnsi="Times New Roman"/>
                <w:i/>
                <w:iCs/>
                <w:sz w:val="24"/>
                <w:szCs w:val="24"/>
              </w:rPr>
            </w:pPr>
            <w:r w:rsidRPr="00660C2B">
              <w:rPr>
                <w:rFonts w:ascii="Times New Roman" w:hAnsi="Times New Roman"/>
                <w:i/>
                <w:iCs/>
                <w:sz w:val="24"/>
                <w:szCs w:val="24"/>
              </w:rPr>
              <w:t>работа</w:t>
            </w:r>
          </w:p>
        </w:tc>
      </w:tr>
      <w:tr w:rsidR="009C4B0C" w:rsidRPr="00B536EF" w:rsidTr="00660C2B">
        <w:trPr>
          <w:cantSplit/>
          <w:trHeight w:val="1943"/>
        </w:trPr>
        <w:tc>
          <w:tcPr>
            <w:tcW w:w="1701" w:type="dxa"/>
            <w:tcBorders>
              <w:top w:val="single" w:sz="4" w:space="0" w:color="000000"/>
              <w:left w:val="single" w:sz="4" w:space="0" w:color="000000"/>
              <w:bottom w:val="single" w:sz="4" w:space="0" w:color="000000"/>
            </w:tcBorders>
          </w:tcPr>
          <w:p w:rsidR="009C4B0C" w:rsidRPr="00660C2B" w:rsidRDefault="009C4B0C" w:rsidP="004E254B">
            <w:pPr>
              <w:spacing w:after="0" w:line="240" w:lineRule="auto"/>
              <w:jc w:val="both"/>
              <w:rPr>
                <w:rFonts w:ascii="Times New Roman" w:hAnsi="Times New Roman"/>
                <w:sz w:val="24"/>
                <w:szCs w:val="24"/>
              </w:rPr>
            </w:pPr>
          </w:p>
          <w:p w:rsidR="009C4B0C" w:rsidRPr="00660C2B" w:rsidRDefault="009C4B0C" w:rsidP="004E254B">
            <w:pPr>
              <w:spacing w:after="0" w:line="240" w:lineRule="auto"/>
              <w:jc w:val="both"/>
              <w:rPr>
                <w:rFonts w:ascii="Times New Roman" w:hAnsi="Times New Roman"/>
                <w:sz w:val="24"/>
                <w:szCs w:val="24"/>
              </w:rPr>
            </w:pPr>
          </w:p>
          <w:p w:rsidR="009C4B0C" w:rsidRPr="00660C2B" w:rsidRDefault="009C4B0C" w:rsidP="004E254B">
            <w:pPr>
              <w:spacing w:after="0" w:line="240" w:lineRule="auto"/>
              <w:jc w:val="both"/>
              <w:rPr>
                <w:rFonts w:ascii="Times New Roman" w:hAnsi="Times New Roman"/>
                <w:sz w:val="24"/>
                <w:szCs w:val="24"/>
              </w:rPr>
            </w:pPr>
            <w:r w:rsidRPr="00660C2B">
              <w:rPr>
                <w:rFonts w:ascii="Times New Roman" w:hAnsi="Times New Roman"/>
                <w:sz w:val="24"/>
                <w:szCs w:val="24"/>
              </w:rPr>
              <w:t>Медицин</w:t>
            </w:r>
            <w:r w:rsidR="00660C2B" w:rsidRPr="00660C2B">
              <w:rPr>
                <w:rFonts w:ascii="Times New Roman" w:hAnsi="Times New Roman"/>
                <w:sz w:val="24"/>
                <w:szCs w:val="24"/>
              </w:rPr>
              <w:t>-</w:t>
            </w:r>
            <w:r w:rsidRPr="00660C2B">
              <w:rPr>
                <w:rFonts w:ascii="Times New Roman" w:hAnsi="Times New Roman"/>
                <w:sz w:val="24"/>
                <w:szCs w:val="24"/>
              </w:rPr>
              <w:t>ское</w:t>
            </w:r>
          </w:p>
        </w:tc>
        <w:tc>
          <w:tcPr>
            <w:tcW w:w="4536" w:type="dxa"/>
            <w:tcBorders>
              <w:top w:val="single" w:sz="4" w:space="0" w:color="000000"/>
              <w:left w:val="single" w:sz="4" w:space="0" w:color="000000"/>
              <w:bottom w:val="single" w:sz="4" w:space="0" w:color="000000"/>
            </w:tcBorders>
          </w:tcPr>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 xml:space="preserve">Физическое состояние учащегося. Изменения в физическом развитии (рост, вес и т. д.). Утомляемость. </w:t>
            </w:r>
          </w:p>
        </w:tc>
        <w:tc>
          <w:tcPr>
            <w:tcW w:w="2835" w:type="dxa"/>
            <w:tcBorders>
              <w:top w:val="single" w:sz="4" w:space="0" w:color="000000"/>
              <w:left w:val="single" w:sz="4" w:space="0" w:color="000000"/>
              <w:bottom w:val="single" w:sz="4" w:space="0" w:color="000000"/>
              <w:right w:val="single" w:sz="4" w:space="0" w:color="000000"/>
            </w:tcBorders>
          </w:tcPr>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Школьный медицинский работник, педагог.</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Наблюдения во время занятий, в перемены, во время игр и т. д. (педагог). Обследование ребенка врачом. Беседа врача с родителями.</w:t>
            </w:r>
          </w:p>
        </w:tc>
      </w:tr>
      <w:tr w:rsidR="009C4B0C" w:rsidRPr="00B536EF" w:rsidTr="00660C2B">
        <w:trPr>
          <w:cantSplit/>
          <w:trHeight w:val="2504"/>
        </w:trPr>
        <w:tc>
          <w:tcPr>
            <w:tcW w:w="1701" w:type="dxa"/>
            <w:tcBorders>
              <w:top w:val="single" w:sz="4" w:space="0" w:color="000000"/>
              <w:left w:val="single" w:sz="4" w:space="0" w:color="000000"/>
              <w:bottom w:val="single" w:sz="4" w:space="0" w:color="000000"/>
            </w:tcBorders>
          </w:tcPr>
          <w:p w:rsidR="009C4B0C" w:rsidRPr="00660C2B" w:rsidRDefault="009C4B0C" w:rsidP="004E254B">
            <w:pPr>
              <w:spacing w:after="0" w:line="240" w:lineRule="auto"/>
              <w:jc w:val="both"/>
              <w:rPr>
                <w:rFonts w:ascii="Times New Roman" w:hAnsi="Times New Roman"/>
                <w:sz w:val="24"/>
                <w:szCs w:val="24"/>
              </w:rPr>
            </w:pPr>
          </w:p>
          <w:p w:rsidR="009C4B0C" w:rsidRPr="00660C2B" w:rsidRDefault="009C4B0C" w:rsidP="004E254B">
            <w:pPr>
              <w:spacing w:after="0" w:line="240" w:lineRule="auto"/>
              <w:jc w:val="both"/>
              <w:rPr>
                <w:rFonts w:ascii="Times New Roman" w:hAnsi="Times New Roman"/>
                <w:sz w:val="24"/>
                <w:szCs w:val="24"/>
              </w:rPr>
            </w:pPr>
          </w:p>
          <w:p w:rsidR="009C4B0C" w:rsidRPr="00660C2B" w:rsidRDefault="009C4B0C" w:rsidP="004E254B">
            <w:pPr>
              <w:spacing w:after="0" w:line="240" w:lineRule="auto"/>
              <w:jc w:val="both"/>
              <w:rPr>
                <w:rFonts w:ascii="Times New Roman" w:hAnsi="Times New Roman"/>
                <w:sz w:val="24"/>
                <w:szCs w:val="24"/>
              </w:rPr>
            </w:pPr>
            <w:r w:rsidRPr="00660C2B">
              <w:rPr>
                <w:rFonts w:ascii="Times New Roman" w:hAnsi="Times New Roman"/>
                <w:sz w:val="24"/>
                <w:szCs w:val="24"/>
              </w:rPr>
              <w:t>Психолого-логопеди</w:t>
            </w:r>
            <w:r w:rsidR="00660C2B" w:rsidRPr="00660C2B">
              <w:rPr>
                <w:rFonts w:ascii="Times New Roman" w:hAnsi="Times New Roman"/>
                <w:sz w:val="24"/>
                <w:szCs w:val="24"/>
              </w:rPr>
              <w:t>-</w:t>
            </w:r>
            <w:r w:rsidRPr="00660C2B">
              <w:rPr>
                <w:rFonts w:ascii="Times New Roman" w:hAnsi="Times New Roman"/>
                <w:sz w:val="24"/>
                <w:szCs w:val="24"/>
              </w:rPr>
              <w:t>ческое</w:t>
            </w:r>
          </w:p>
        </w:tc>
        <w:tc>
          <w:tcPr>
            <w:tcW w:w="4536" w:type="dxa"/>
            <w:tcBorders>
              <w:top w:val="single" w:sz="4" w:space="0" w:color="000000"/>
              <w:left w:val="single" w:sz="4" w:space="0" w:color="000000"/>
              <w:bottom w:val="single" w:sz="4" w:space="0" w:color="000000"/>
            </w:tcBorders>
          </w:tcPr>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Обследование актуального уровня психического и речевого развития, определение зоны ближайшего развития.</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Внимание: устойчивость, переключаемость с одного вида деятельности на другой, объем, работоспособность.</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Мышление: визуальное (линейное, структурное); понятийное (интуитивное, логическое); абстрактное, речевое, образное.</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2835" w:type="dxa"/>
            <w:tcBorders>
              <w:top w:val="single" w:sz="4" w:space="0" w:color="000000"/>
              <w:left w:val="single" w:sz="4" w:space="0" w:color="000000"/>
              <w:bottom w:val="single" w:sz="4" w:space="0" w:color="000000"/>
              <w:right w:val="single" w:sz="4" w:space="0" w:color="000000"/>
            </w:tcBorders>
          </w:tcPr>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Наблюдение за ребенком на занятиях и во внеурочное время. (учитель).</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Специальный эксперимент. (психолог).</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Беседы с ребенком, с родителями.</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Наблюдения за речью ребенка на занятиях и в свободное время.</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Изучение письменных работ (учитель). Специальный эксперимент (логопед).</w:t>
            </w:r>
          </w:p>
        </w:tc>
      </w:tr>
      <w:tr w:rsidR="009C4B0C" w:rsidRPr="00B536EF" w:rsidTr="00660C2B">
        <w:trPr>
          <w:cantSplit/>
          <w:trHeight w:val="5517"/>
        </w:trPr>
        <w:tc>
          <w:tcPr>
            <w:tcW w:w="1701" w:type="dxa"/>
            <w:tcBorders>
              <w:top w:val="single" w:sz="4" w:space="0" w:color="000000"/>
              <w:left w:val="single" w:sz="4" w:space="0" w:color="000000"/>
              <w:bottom w:val="single" w:sz="4" w:space="0" w:color="000000"/>
            </w:tcBorders>
          </w:tcPr>
          <w:p w:rsidR="009C4B0C" w:rsidRPr="00660C2B" w:rsidRDefault="009C4B0C" w:rsidP="004E254B">
            <w:pPr>
              <w:spacing w:after="0" w:line="240" w:lineRule="auto"/>
              <w:jc w:val="both"/>
              <w:rPr>
                <w:rFonts w:ascii="Times New Roman" w:hAnsi="Times New Roman"/>
                <w:sz w:val="24"/>
                <w:szCs w:val="24"/>
              </w:rPr>
            </w:pPr>
          </w:p>
          <w:p w:rsidR="009C4B0C" w:rsidRPr="00660C2B" w:rsidRDefault="009C4B0C" w:rsidP="004E254B">
            <w:pPr>
              <w:spacing w:after="0" w:line="240" w:lineRule="auto"/>
              <w:jc w:val="both"/>
              <w:rPr>
                <w:rFonts w:ascii="Times New Roman" w:hAnsi="Times New Roman"/>
                <w:sz w:val="24"/>
                <w:szCs w:val="24"/>
              </w:rPr>
            </w:pPr>
          </w:p>
          <w:p w:rsidR="009C4B0C" w:rsidRPr="00660C2B" w:rsidRDefault="009C4B0C" w:rsidP="004E254B">
            <w:pPr>
              <w:spacing w:after="0" w:line="240" w:lineRule="auto"/>
              <w:jc w:val="both"/>
              <w:rPr>
                <w:rFonts w:ascii="Times New Roman" w:hAnsi="Times New Roman"/>
                <w:sz w:val="24"/>
                <w:szCs w:val="24"/>
              </w:rPr>
            </w:pPr>
          </w:p>
          <w:p w:rsidR="009C4B0C" w:rsidRPr="00660C2B" w:rsidRDefault="009C4B0C" w:rsidP="004E254B">
            <w:pPr>
              <w:spacing w:after="0" w:line="240" w:lineRule="auto"/>
              <w:jc w:val="both"/>
              <w:rPr>
                <w:rFonts w:ascii="Times New Roman" w:hAnsi="Times New Roman"/>
                <w:sz w:val="24"/>
                <w:szCs w:val="24"/>
              </w:rPr>
            </w:pPr>
          </w:p>
          <w:p w:rsidR="009C4B0C" w:rsidRPr="00660C2B" w:rsidRDefault="009C4B0C" w:rsidP="004E254B">
            <w:pPr>
              <w:spacing w:after="0" w:line="240" w:lineRule="auto"/>
              <w:jc w:val="both"/>
              <w:rPr>
                <w:rFonts w:ascii="Times New Roman" w:hAnsi="Times New Roman"/>
                <w:sz w:val="24"/>
                <w:szCs w:val="24"/>
              </w:rPr>
            </w:pPr>
            <w:r w:rsidRPr="00660C2B">
              <w:rPr>
                <w:rFonts w:ascii="Times New Roman" w:hAnsi="Times New Roman"/>
                <w:sz w:val="24"/>
                <w:szCs w:val="24"/>
              </w:rPr>
              <w:t>Социально-педагогиче</w:t>
            </w:r>
            <w:r w:rsidR="00ED382B" w:rsidRPr="00660C2B">
              <w:rPr>
                <w:rFonts w:ascii="Times New Roman" w:hAnsi="Times New Roman"/>
                <w:sz w:val="24"/>
                <w:szCs w:val="24"/>
              </w:rPr>
              <w:t>-</w:t>
            </w:r>
            <w:r w:rsidRPr="00660C2B">
              <w:rPr>
                <w:rFonts w:ascii="Times New Roman" w:hAnsi="Times New Roman"/>
                <w:sz w:val="24"/>
                <w:szCs w:val="24"/>
              </w:rPr>
              <w:t>ское</w:t>
            </w:r>
          </w:p>
          <w:p w:rsidR="009C4B0C" w:rsidRPr="00660C2B" w:rsidRDefault="009C4B0C" w:rsidP="004E254B">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tcBorders>
          </w:tcPr>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 xml:space="preserve">Семья ребенка. Состав семьи. Условия воспитания. </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Мотивы учебной деятельности. Прилежание, отношение к отметке, похвале или порицанию учителя, воспитателя.</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r w:rsidR="00ED382B" w:rsidRPr="00660C2B">
              <w:rPr>
                <w:rFonts w:ascii="Times New Roman" w:hAnsi="Times New Roman"/>
                <w:bCs/>
                <w:sz w:val="24"/>
                <w:szCs w:val="24"/>
              </w:rPr>
              <w:t xml:space="preserve"> Взаимоотношения с коллективом: роль в коллективе, симпатии, дружба с детьми, отношение к младшим и старшим товарищам.</w:t>
            </w:r>
          </w:p>
        </w:tc>
        <w:tc>
          <w:tcPr>
            <w:tcW w:w="2835" w:type="dxa"/>
            <w:tcBorders>
              <w:top w:val="single" w:sz="4" w:space="0" w:color="000000"/>
              <w:left w:val="single" w:sz="4" w:space="0" w:color="000000"/>
              <w:bottom w:val="single" w:sz="4" w:space="0" w:color="000000"/>
              <w:right w:val="single" w:sz="4" w:space="0" w:color="000000"/>
            </w:tcBorders>
          </w:tcPr>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Посещение семьи ребенка. (учитель, соц. педагог).</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Наблюдения во время занятий. Изучение работ ученика (педагог).</w:t>
            </w: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Анкетирование по выявлению школьных трудностей (учитель).</w:t>
            </w:r>
          </w:p>
          <w:p w:rsidR="009C4B0C" w:rsidRPr="00660C2B" w:rsidRDefault="009C4B0C" w:rsidP="004E254B">
            <w:pPr>
              <w:spacing w:after="0" w:line="240" w:lineRule="auto"/>
              <w:jc w:val="both"/>
              <w:rPr>
                <w:rFonts w:ascii="Times New Roman" w:hAnsi="Times New Roman"/>
                <w:sz w:val="24"/>
                <w:szCs w:val="24"/>
              </w:rPr>
            </w:pPr>
          </w:p>
          <w:p w:rsidR="009C4B0C" w:rsidRPr="00660C2B" w:rsidRDefault="009C4B0C"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Беседа с родителями и учителями- предметниками.</w:t>
            </w:r>
          </w:p>
          <w:p w:rsidR="009C4B0C" w:rsidRPr="00660C2B" w:rsidRDefault="009C4B0C" w:rsidP="004E254B">
            <w:pPr>
              <w:spacing w:after="0" w:line="240" w:lineRule="auto"/>
              <w:jc w:val="both"/>
              <w:rPr>
                <w:rFonts w:ascii="Times New Roman" w:hAnsi="Times New Roman"/>
                <w:sz w:val="24"/>
                <w:szCs w:val="24"/>
              </w:rPr>
            </w:pPr>
          </w:p>
          <w:p w:rsidR="00ED382B" w:rsidRPr="00660C2B" w:rsidRDefault="00ED382B"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Специальный эксперимент (педагог, психолог).</w:t>
            </w:r>
          </w:p>
          <w:p w:rsidR="009C4B0C" w:rsidRPr="00660C2B" w:rsidRDefault="00ED382B"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Анкета для родителей и учителей</w:t>
            </w:r>
          </w:p>
        </w:tc>
      </w:tr>
      <w:tr w:rsidR="00ED382B" w:rsidRPr="00B536EF" w:rsidTr="00660C2B">
        <w:trPr>
          <w:cantSplit/>
          <w:trHeight w:val="1264"/>
        </w:trPr>
        <w:tc>
          <w:tcPr>
            <w:tcW w:w="1701" w:type="dxa"/>
            <w:tcBorders>
              <w:top w:val="single" w:sz="4" w:space="0" w:color="000000"/>
              <w:left w:val="single" w:sz="4" w:space="0" w:color="000000"/>
              <w:bottom w:val="single" w:sz="4" w:space="0" w:color="000000"/>
            </w:tcBorders>
          </w:tcPr>
          <w:p w:rsidR="00ED382B" w:rsidRPr="00660C2B" w:rsidRDefault="00ED382B" w:rsidP="004E254B">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tcBorders>
          </w:tcPr>
          <w:p w:rsidR="00ED382B" w:rsidRPr="00660C2B" w:rsidRDefault="00ED382B"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2835" w:type="dxa"/>
            <w:tcBorders>
              <w:top w:val="single" w:sz="4" w:space="0" w:color="000000"/>
              <w:left w:val="single" w:sz="4" w:space="0" w:color="000000"/>
              <w:bottom w:val="single" w:sz="4" w:space="0" w:color="000000"/>
              <w:right w:val="single" w:sz="4" w:space="0" w:color="000000"/>
            </w:tcBorders>
          </w:tcPr>
          <w:p w:rsidR="00ED382B" w:rsidRPr="00660C2B" w:rsidRDefault="00ED382B" w:rsidP="004E254B">
            <w:pPr>
              <w:spacing w:after="0" w:line="240" w:lineRule="auto"/>
              <w:jc w:val="both"/>
              <w:rPr>
                <w:rFonts w:ascii="Times New Roman" w:hAnsi="Times New Roman"/>
                <w:bCs/>
                <w:sz w:val="24"/>
                <w:szCs w:val="24"/>
              </w:rPr>
            </w:pPr>
            <w:r w:rsidRPr="00660C2B">
              <w:rPr>
                <w:rFonts w:ascii="Times New Roman" w:hAnsi="Times New Roman"/>
                <w:bCs/>
                <w:sz w:val="24"/>
                <w:szCs w:val="24"/>
              </w:rPr>
              <w:t>Наблюдение за ребёнком в различных видах деятельности.</w:t>
            </w:r>
          </w:p>
        </w:tc>
      </w:tr>
    </w:tbl>
    <w:p w:rsidR="009C4B0C" w:rsidRPr="002C021B" w:rsidRDefault="009C4B0C" w:rsidP="004E254B">
      <w:pPr>
        <w:jc w:val="both"/>
      </w:pPr>
    </w:p>
    <w:p w:rsidR="009C4B0C" w:rsidRPr="00FE7CFD" w:rsidRDefault="009C4B0C" w:rsidP="004E254B">
      <w:pPr>
        <w:spacing w:after="0"/>
        <w:jc w:val="both"/>
        <w:rPr>
          <w:rFonts w:ascii="Times New Roman" w:hAnsi="Times New Roman"/>
          <w:i/>
          <w:iCs/>
          <w:sz w:val="28"/>
          <w:szCs w:val="28"/>
        </w:rPr>
      </w:pPr>
      <w:r w:rsidRPr="00FE7CFD">
        <w:rPr>
          <w:rFonts w:ascii="Times New Roman" w:hAnsi="Times New Roman"/>
          <w:i/>
          <w:iCs/>
          <w:sz w:val="28"/>
          <w:szCs w:val="28"/>
        </w:rPr>
        <w:t>Коррекционно-развивающий модуль</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Содержание и формы коррекционной работы учителя:</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наблюдение за учениками в учебной и внеурочной деятельности (ежедневно);</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поддержание постоянной связи с учителями-предметниками, школьным психологом, медицинским работником, администрацией школы, родителями;</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составление психолого-педагогической</w:t>
      </w:r>
      <w:r>
        <w:rPr>
          <w:rFonts w:ascii="Times New Roman" w:hAnsi="Times New Roman"/>
          <w:sz w:val="28"/>
          <w:szCs w:val="28"/>
        </w:rPr>
        <w:t xml:space="preserve"> характеристики учащегося </w:t>
      </w:r>
      <w:r w:rsidRPr="00FE7CFD">
        <w:rPr>
          <w:rFonts w:ascii="Times New Roman" w:hAnsi="Times New Roman"/>
          <w:sz w:val="28"/>
          <w:szCs w:val="28"/>
        </w:rPr>
        <w:t>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контроль  успеваемости и поведения учащихся в классе;</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ведение документации (психолого-педагогические дневники наблюдения за учащимися и др.);</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организация внеурочной деятельности, направленной на развитие познавательных интересов учащихся, их общее развитие.</w:t>
      </w:r>
    </w:p>
    <w:p w:rsidR="009C4B0C" w:rsidRPr="00FE7CFD" w:rsidRDefault="009C4B0C" w:rsidP="004E254B">
      <w:pPr>
        <w:spacing w:after="0"/>
        <w:ind w:firstLine="708"/>
        <w:jc w:val="both"/>
        <w:rPr>
          <w:rFonts w:ascii="Times New Roman" w:hAnsi="Times New Roman"/>
          <w:sz w:val="28"/>
          <w:szCs w:val="28"/>
        </w:rPr>
      </w:pPr>
      <w:r w:rsidRPr="00FE7CFD">
        <w:rPr>
          <w:rFonts w:ascii="Times New Roman" w:hAnsi="Times New Roman"/>
          <w:sz w:val="28"/>
          <w:szCs w:val="28"/>
        </w:rPr>
        <w:t>Для повышения качества коррекционной работы необходимо выполнение следующих условий:</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формирование УУД на всех этапах учебного процесса;</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побуждение к речевой деятельности, осуществление контроля за речевой деятельностью  детей;</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установление взаимосвязи между воспринимаемым предметом, его словесным обозначением и практическим действием;</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использование более медленного темпа обучения, многократного возвращения к изученному материалу;</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lastRenderedPageBreak/>
        <w:t>- максимальное использование сохранных анализаторов ребенка;</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9C4B0C" w:rsidRDefault="009C4B0C" w:rsidP="004E254B">
      <w:pPr>
        <w:spacing w:after="0"/>
        <w:jc w:val="both"/>
        <w:rPr>
          <w:rFonts w:ascii="Times New Roman" w:hAnsi="Times New Roman"/>
          <w:sz w:val="28"/>
          <w:szCs w:val="28"/>
        </w:rPr>
      </w:pPr>
      <w:r w:rsidRPr="00FE7CFD">
        <w:rPr>
          <w:rFonts w:ascii="Times New Roman" w:hAnsi="Times New Roman"/>
          <w:sz w:val="28"/>
          <w:szCs w:val="28"/>
        </w:rPr>
        <w:t>- использование упражнений, направленных на развитие внимания, памяти, восприятия</w:t>
      </w:r>
      <w:r>
        <w:rPr>
          <w:rFonts w:ascii="Times New Roman" w:hAnsi="Times New Roman"/>
          <w:sz w:val="28"/>
          <w:szCs w:val="28"/>
        </w:rPr>
        <w:t>.</w:t>
      </w:r>
    </w:p>
    <w:p w:rsidR="009C4B0C" w:rsidRPr="00FE7CFD" w:rsidRDefault="009C4B0C" w:rsidP="004E254B">
      <w:pPr>
        <w:spacing w:after="0"/>
        <w:jc w:val="both"/>
        <w:rPr>
          <w:rFonts w:ascii="Times New Roman" w:hAnsi="Times New Roman"/>
          <w:i/>
          <w:iCs/>
          <w:sz w:val="28"/>
          <w:szCs w:val="28"/>
        </w:rPr>
      </w:pPr>
      <w:r w:rsidRPr="00FE7CFD">
        <w:rPr>
          <w:rFonts w:ascii="Times New Roman" w:hAnsi="Times New Roman"/>
          <w:i/>
          <w:iCs/>
          <w:sz w:val="28"/>
          <w:szCs w:val="28"/>
        </w:rPr>
        <w:t>Лечебно-профилактический модуль:</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w:t>
      </w:r>
    </w:p>
    <w:p w:rsidR="009C4B0C" w:rsidRPr="00FE7CFD" w:rsidRDefault="009C4B0C" w:rsidP="004E254B">
      <w:pPr>
        <w:spacing w:after="0"/>
        <w:jc w:val="both"/>
        <w:rPr>
          <w:rFonts w:ascii="Times New Roman" w:hAnsi="Times New Roman"/>
          <w:i/>
          <w:iCs/>
          <w:sz w:val="28"/>
          <w:szCs w:val="28"/>
        </w:rPr>
      </w:pPr>
      <w:r w:rsidRPr="00FE7CFD">
        <w:rPr>
          <w:rFonts w:ascii="Times New Roman" w:hAnsi="Times New Roman"/>
          <w:i/>
          <w:iCs/>
          <w:sz w:val="28"/>
          <w:szCs w:val="28"/>
        </w:rPr>
        <w:t>Социально-педагогический модуль</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xml:space="preserve">1. Знакомство с особенностями развития данной группы детей,    </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xml:space="preserve">2.  Координирование работу учителей-предметников и родителей, </w:t>
      </w:r>
    </w:p>
    <w:p w:rsidR="009C4B0C" w:rsidRPr="00FE7CFD" w:rsidRDefault="009C4B0C" w:rsidP="004E254B">
      <w:pPr>
        <w:spacing w:after="0"/>
        <w:jc w:val="both"/>
        <w:rPr>
          <w:rFonts w:ascii="Times New Roman" w:hAnsi="Times New Roman"/>
          <w:sz w:val="28"/>
          <w:szCs w:val="28"/>
        </w:rPr>
      </w:pPr>
      <w:r w:rsidRPr="00FE7CFD">
        <w:rPr>
          <w:rFonts w:ascii="Times New Roman" w:hAnsi="Times New Roman"/>
          <w:sz w:val="28"/>
          <w:szCs w:val="28"/>
        </w:rPr>
        <w:t xml:space="preserve">3. Организация коррекционные занятия с учениками, имеющими нарушения. </w:t>
      </w:r>
    </w:p>
    <w:p w:rsidR="009C4B0C" w:rsidRDefault="009C4B0C" w:rsidP="004E254B">
      <w:pPr>
        <w:spacing w:after="0"/>
        <w:jc w:val="both"/>
        <w:rPr>
          <w:rFonts w:ascii="Times New Roman" w:hAnsi="Times New Roman"/>
          <w:sz w:val="28"/>
          <w:szCs w:val="28"/>
        </w:rPr>
      </w:pPr>
      <w:r w:rsidRPr="00FE7CFD">
        <w:rPr>
          <w:rFonts w:ascii="Times New Roman" w:hAnsi="Times New Roman"/>
          <w:sz w:val="28"/>
          <w:szCs w:val="28"/>
        </w:rPr>
        <w:t xml:space="preserve">4. Под руководством психолога провести диагностику, используя несложные методики. </w:t>
      </w:r>
    </w:p>
    <w:p w:rsidR="001F4BF3" w:rsidRPr="00787D4D" w:rsidRDefault="009C4B0C" w:rsidP="004E254B">
      <w:pPr>
        <w:autoSpaceDE w:val="0"/>
        <w:autoSpaceDN w:val="0"/>
        <w:adjustRightInd w:val="0"/>
        <w:jc w:val="both"/>
        <w:rPr>
          <w:b/>
          <w:sz w:val="32"/>
          <w:szCs w:val="32"/>
        </w:rPr>
      </w:pPr>
      <w:r>
        <w:rPr>
          <w:rFonts w:ascii="Times New Roman" w:hAnsi="Times New Roman"/>
          <w:sz w:val="28"/>
          <w:szCs w:val="28"/>
        </w:rPr>
        <w:t>5</w:t>
      </w:r>
      <w:r w:rsidRPr="00FE7CFD">
        <w:rPr>
          <w:rFonts w:ascii="Times New Roman" w:hAnsi="Times New Roman"/>
          <w:sz w:val="28"/>
          <w:szCs w:val="28"/>
        </w:rPr>
        <w:t xml:space="preserve"> </w:t>
      </w:r>
      <w:r>
        <w:rPr>
          <w:rFonts w:ascii="Times New Roman" w:hAnsi="Times New Roman"/>
          <w:sz w:val="28"/>
          <w:szCs w:val="28"/>
        </w:rPr>
        <w:t>.</w:t>
      </w:r>
      <w:r w:rsidRPr="00FE7CFD">
        <w:rPr>
          <w:rFonts w:ascii="Times New Roman" w:hAnsi="Times New Roman"/>
          <w:sz w:val="28"/>
          <w:szCs w:val="28"/>
        </w:rPr>
        <w:t>Организация индивидуальных</w:t>
      </w:r>
      <w:r>
        <w:rPr>
          <w:rFonts w:ascii="Times New Roman" w:hAnsi="Times New Roman"/>
          <w:sz w:val="28"/>
          <w:szCs w:val="28"/>
        </w:rPr>
        <w:t xml:space="preserve"> консультациях специалистами.</w:t>
      </w:r>
    </w:p>
    <w:p w:rsidR="00B01312" w:rsidRPr="00B01312" w:rsidRDefault="00B01312" w:rsidP="004E254B">
      <w:pPr>
        <w:autoSpaceDE w:val="0"/>
        <w:autoSpaceDN w:val="0"/>
        <w:adjustRightInd w:val="0"/>
        <w:spacing w:after="0"/>
        <w:jc w:val="center"/>
        <w:rPr>
          <w:rFonts w:ascii="Times New Roman" w:hAnsi="Times New Roman"/>
          <w:b/>
          <w:bCs/>
          <w:i/>
          <w:iCs/>
          <w:sz w:val="28"/>
          <w:szCs w:val="28"/>
        </w:rPr>
      </w:pPr>
      <w:r w:rsidRPr="00B01312">
        <w:rPr>
          <w:rFonts w:ascii="Times New Roman" w:hAnsi="Times New Roman"/>
          <w:b/>
          <w:bCs/>
          <w:i/>
          <w:iCs/>
          <w:sz w:val="28"/>
          <w:szCs w:val="28"/>
        </w:rPr>
        <w:t>Общая характеристика трудностей обучения</w:t>
      </w:r>
    </w:p>
    <w:p w:rsidR="00B01312" w:rsidRPr="00B01312" w:rsidRDefault="00B01312" w:rsidP="004E254B">
      <w:pPr>
        <w:autoSpaceDE w:val="0"/>
        <w:autoSpaceDN w:val="0"/>
        <w:adjustRightInd w:val="0"/>
        <w:spacing w:after="0"/>
        <w:jc w:val="center"/>
        <w:rPr>
          <w:rFonts w:ascii="Times New Roman" w:hAnsi="Times New Roman"/>
          <w:b/>
          <w:bCs/>
          <w:i/>
          <w:iCs/>
          <w:sz w:val="28"/>
          <w:szCs w:val="28"/>
        </w:rPr>
      </w:pPr>
      <w:r w:rsidRPr="00B01312">
        <w:rPr>
          <w:rFonts w:ascii="Times New Roman" w:hAnsi="Times New Roman"/>
          <w:b/>
          <w:bCs/>
          <w:i/>
          <w:iCs/>
          <w:sz w:val="28"/>
          <w:szCs w:val="28"/>
        </w:rPr>
        <w:t>по основным предметам школьного курса</w:t>
      </w:r>
    </w:p>
    <w:p w:rsidR="00B01312" w:rsidRPr="00B01312" w:rsidRDefault="00B01312" w:rsidP="004E254B">
      <w:pPr>
        <w:autoSpaceDE w:val="0"/>
        <w:autoSpaceDN w:val="0"/>
        <w:adjustRightInd w:val="0"/>
        <w:spacing w:after="0"/>
        <w:jc w:val="both"/>
        <w:rPr>
          <w:rFonts w:ascii="Times New Roman" w:hAnsi="Times New Roman"/>
          <w:b/>
          <w:bCs/>
          <w:sz w:val="28"/>
          <w:szCs w:val="28"/>
        </w:rPr>
      </w:pPr>
      <w:r w:rsidRPr="00B01312">
        <w:rPr>
          <w:rFonts w:ascii="Times New Roman" w:hAnsi="Times New Roman"/>
          <w:b/>
          <w:bCs/>
          <w:sz w:val="28"/>
          <w:szCs w:val="28"/>
        </w:rPr>
        <w:t>Трудности в обучении чтению, письму</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замены букв, обозначающих сходные в произношении и/или восприятии звуки, а также замены букв по внешнему сходству (по механизму движения руки);</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пропуски гласных и согласных букв, пропуск слогов;</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xml:space="preserve"> - перестановки букв и слогов;</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неправильная постановка ударения в слове;</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нарушения понимания прочитанного;</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нарушение границ слов.</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b/>
          <w:bCs/>
          <w:sz w:val="28"/>
          <w:szCs w:val="28"/>
        </w:rPr>
        <w:t>Трудности при усвоении родного языка</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недостаточно четкое знание значений общеупотребляемых слов, низкий словарный запас;</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lastRenderedPageBreak/>
        <w:t>- низкий уровень устной и письменной речи, сложности при формулировании основной мысли высказывания, ее речевом оформлении;</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смысловые, грамматические, орфографические ошибки при письменном оформлении высказывания;</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отсутствие дифференциации качественных характеристик звуков;</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определять сильные и слабые позиции для гласных и согласных звуков;</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трудности разбора слова по составу, формальный подход учащегося к определению частей слова;</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неразличение родственных слов и слов с омонимичными корнями, трудности при подборе родственных слов;</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затруднения при определении грамматических признаков различных частей речи, неразличение частей речи;</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неразличение синтаксических и грамматических вопросов к именам существительным;</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неразличение двух характеристик предложения: тип предложения по цели высказывания и по интонации;</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трудности при установлении синтаксической взаимосвязи слов в предложении, при определении главного и зависимого слова;</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выбрать необходимый способ проверки в зависимости от места и типа орфограммы;</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xml:space="preserve">- несформированность навыка применять знание орфограмм при письме под диктовку, </w:t>
      </w:r>
      <w:r>
        <w:rPr>
          <w:rFonts w:ascii="Times New Roman" w:hAnsi="Times New Roman"/>
          <w:sz w:val="28"/>
          <w:szCs w:val="28"/>
        </w:rPr>
        <w:t>при записи собственного текста;</w:t>
      </w:r>
    </w:p>
    <w:p w:rsidR="00B01312" w:rsidRPr="00B01312" w:rsidRDefault="00B01312" w:rsidP="004E254B">
      <w:pPr>
        <w:autoSpaceDE w:val="0"/>
        <w:autoSpaceDN w:val="0"/>
        <w:adjustRightInd w:val="0"/>
        <w:spacing w:after="0"/>
        <w:jc w:val="center"/>
        <w:rPr>
          <w:rFonts w:ascii="Times New Roman" w:hAnsi="Times New Roman"/>
          <w:b/>
          <w:bCs/>
          <w:sz w:val="28"/>
          <w:szCs w:val="28"/>
        </w:rPr>
      </w:pPr>
      <w:r w:rsidRPr="00B01312">
        <w:rPr>
          <w:rFonts w:ascii="Times New Roman" w:hAnsi="Times New Roman"/>
          <w:b/>
          <w:bCs/>
          <w:sz w:val="28"/>
          <w:szCs w:val="28"/>
        </w:rPr>
        <w:t>Трудности в процессе овладения читательской деятельностью.</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обобщить информацию, содержащуюся в разных частях текста;</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привести примеры из текста, доказывающие высказанное утверждение;</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на основании прочитанного высказать свою точку зрения, обосновать ее, опираясь на текст;</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xml:space="preserve">- трудности в работе с текстами-инструкциями, с информацией, представленной в виде </w:t>
      </w:r>
      <w:r>
        <w:rPr>
          <w:rFonts w:ascii="Times New Roman" w:hAnsi="Times New Roman"/>
          <w:sz w:val="28"/>
          <w:szCs w:val="28"/>
        </w:rPr>
        <w:t>графиков, диаграмм, схем и т.д.</w:t>
      </w:r>
    </w:p>
    <w:p w:rsidR="00B01312" w:rsidRPr="00B01312" w:rsidRDefault="00B01312" w:rsidP="004E254B">
      <w:pPr>
        <w:autoSpaceDE w:val="0"/>
        <w:autoSpaceDN w:val="0"/>
        <w:adjustRightInd w:val="0"/>
        <w:spacing w:after="0"/>
        <w:jc w:val="center"/>
        <w:rPr>
          <w:rFonts w:ascii="Times New Roman" w:hAnsi="Times New Roman"/>
          <w:b/>
          <w:bCs/>
          <w:sz w:val="28"/>
          <w:szCs w:val="28"/>
        </w:rPr>
      </w:pPr>
      <w:r w:rsidRPr="00B01312">
        <w:rPr>
          <w:rFonts w:ascii="Times New Roman" w:hAnsi="Times New Roman"/>
          <w:b/>
          <w:bCs/>
          <w:sz w:val="28"/>
          <w:szCs w:val="28"/>
        </w:rPr>
        <w:lastRenderedPageBreak/>
        <w:t>Трудности в изучении математики</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неспособность записать число (величину) и дать его (ее) характеристику</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проблемы пространственной ориентировки, неразличение, неправильное называние геометрических фигур, форм окружающего;</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смешение математических понятий (периметр и площадь, частное и разность и т.п.);</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пользоваться математической терминологией;</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применить алгоритм (способ, прием) выполнения арифметического действия;</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использовать свойства арифметических действий при выполнении вычислений;</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неспособность установить порядок действий в числовом выражении и найти его значение с использованием изученных алгоритмов;</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проблемы в понимании математических отношений (больше/меньше, выше/ниже, дороже/дешевле; «больше/меньше на…», «больше/меньше в …»,</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«на сколько (во сколько раз) больше/меньше» и др.).</w:t>
      </w:r>
    </w:p>
    <w:p w:rsidR="00B01312" w:rsidRPr="00B01312" w:rsidRDefault="00335044" w:rsidP="004E254B">
      <w:pPr>
        <w:autoSpaceDE w:val="0"/>
        <w:autoSpaceDN w:val="0"/>
        <w:adjustRightInd w:val="0"/>
        <w:spacing w:after="0"/>
        <w:jc w:val="center"/>
        <w:rPr>
          <w:rFonts w:ascii="Times New Roman" w:hAnsi="Times New Roman"/>
          <w:b/>
          <w:bCs/>
          <w:i/>
          <w:iCs/>
          <w:sz w:val="28"/>
          <w:szCs w:val="28"/>
        </w:rPr>
      </w:pPr>
      <w:r>
        <w:rPr>
          <w:rFonts w:ascii="Times New Roman" w:hAnsi="Times New Roman"/>
          <w:b/>
          <w:bCs/>
          <w:i/>
          <w:iCs/>
          <w:sz w:val="28"/>
          <w:szCs w:val="28"/>
        </w:rPr>
        <w:t>О</w:t>
      </w:r>
      <w:r w:rsidR="00B01312" w:rsidRPr="00B01312">
        <w:rPr>
          <w:rFonts w:ascii="Times New Roman" w:hAnsi="Times New Roman"/>
          <w:b/>
          <w:bCs/>
          <w:i/>
          <w:iCs/>
          <w:sz w:val="28"/>
          <w:szCs w:val="28"/>
        </w:rPr>
        <w:t>бщая характеристика общеучебных трудностей обучения:</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включиться в учебную работу; неспособность самостоятельно начать выполнение задания;</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неготовность выполнять задание без пошаговой инструкции и помощи;</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непонимание, неумение выполнить многокомпонентное задание (состоящее из нескольких простых);</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недостаточная осознанность в усвоении и применении алгоритмов (правил);</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пользоваться полученными знаниями-умениями при решении стандартных учебных и практических задач;</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неспособность учесть все условия и этапы решения задания в ходе его выполнения (неполное выполнение задания);</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смешение (подмена) алгоритмов, понятий; нарушение последовательности шагов алгоритма при его выполнении;</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подмена задания (логически и алгоритмически более простым);</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неспособность контролировать ход (процесс) и результат выполнения задания;</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понять и объяснить причину своей ошибки, исправить ее;</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применить знания в нестандартной ситуации;</w:t>
      </w:r>
    </w:p>
    <w:p w:rsidR="00B01312" w:rsidRPr="00B01312" w:rsidRDefault="00B01312" w:rsidP="004E254B">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lastRenderedPageBreak/>
        <w:t>– неумение решить учебную задачу с использованием «другого» приема (способа), сравнить решения по степени рациональности.</w:t>
      </w:r>
    </w:p>
    <w:p w:rsidR="00B01312" w:rsidRPr="00B01312" w:rsidRDefault="00B01312" w:rsidP="004E254B">
      <w:pPr>
        <w:autoSpaceDE w:val="0"/>
        <w:autoSpaceDN w:val="0"/>
        <w:adjustRightInd w:val="0"/>
        <w:spacing w:after="0" w:line="240" w:lineRule="auto"/>
        <w:jc w:val="both"/>
        <w:rPr>
          <w:rFonts w:ascii="Times New Roman" w:hAnsi="Times New Roman"/>
          <w:b/>
          <w:bCs/>
          <w:i/>
          <w:iCs/>
          <w:sz w:val="28"/>
          <w:szCs w:val="28"/>
        </w:rPr>
      </w:pPr>
      <w:r w:rsidRPr="00B01312">
        <w:rPr>
          <w:rFonts w:ascii="Times New Roman" w:hAnsi="Times New Roman"/>
          <w:b/>
          <w:bCs/>
          <w:i/>
          <w:iCs/>
          <w:sz w:val="28"/>
          <w:szCs w:val="28"/>
        </w:rPr>
        <w:t>Общая характеристика трудностей межличностных отношений</w:t>
      </w:r>
    </w:p>
    <w:p w:rsidR="00B01312" w:rsidRPr="00B01312" w:rsidRDefault="00B01312" w:rsidP="004E254B">
      <w:pPr>
        <w:autoSpaceDE w:val="0"/>
        <w:autoSpaceDN w:val="0"/>
        <w:adjustRightInd w:val="0"/>
        <w:spacing w:after="0" w:line="240" w:lineRule="auto"/>
        <w:jc w:val="both"/>
        <w:rPr>
          <w:rFonts w:ascii="Times New Roman" w:hAnsi="Times New Roman"/>
          <w:i/>
          <w:iCs/>
          <w:sz w:val="28"/>
          <w:szCs w:val="28"/>
        </w:rPr>
      </w:pPr>
      <w:r w:rsidRPr="00B01312">
        <w:rPr>
          <w:rFonts w:ascii="Times New Roman" w:hAnsi="Times New Roman"/>
          <w:i/>
          <w:iCs/>
          <w:sz w:val="28"/>
          <w:szCs w:val="28"/>
        </w:rPr>
        <w:t>Характер взаимодействия ученика и учителя:</w:t>
      </w:r>
    </w:p>
    <w:p w:rsidR="00B01312" w:rsidRPr="00B01312" w:rsidRDefault="00B01312" w:rsidP="007530D4">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непонимание, неготовность услышать учителя (взрослого), психологическая «несовместимость» (по результатам выполнения теста «Портрет учителя»);</w:t>
      </w:r>
    </w:p>
    <w:p w:rsidR="00B01312" w:rsidRPr="00B01312" w:rsidRDefault="00B01312" w:rsidP="007530D4">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боязнь критики, негативной оценки;</w:t>
      </w:r>
    </w:p>
    <w:p w:rsidR="00B01312" w:rsidRPr="00B01312" w:rsidRDefault="00B01312" w:rsidP="007530D4">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отсутствие положительного опыта общения со взрослыми.</w:t>
      </w:r>
    </w:p>
    <w:p w:rsidR="00B01312" w:rsidRPr="00B01312" w:rsidRDefault="00B01312" w:rsidP="004E254B">
      <w:pPr>
        <w:autoSpaceDE w:val="0"/>
        <w:autoSpaceDN w:val="0"/>
        <w:adjustRightInd w:val="0"/>
        <w:spacing w:after="0" w:line="240" w:lineRule="auto"/>
        <w:jc w:val="both"/>
        <w:rPr>
          <w:rFonts w:ascii="Times New Roman" w:hAnsi="Times New Roman"/>
          <w:i/>
          <w:iCs/>
          <w:sz w:val="28"/>
          <w:szCs w:val="28"/>
        </w:rPr>
      </w:pPr>
      <w:r w:rsidRPr="00B01312">
        <w:rPr>
          <w:rFonts w:ascii="Times New Roman" w:hAnsi="Times New Roman"/>
          <w:i/>
          <w:iCs/>
          <w:sz w:val="28"/>
          <w:szCs w:val="28"/>
        </w:rPr>
        <w:t>Взаимодействие ученика и других учеников:</w:t>
      </w:r>
    </w:p>
    <w:p w:rsidR="00B01312" w:rsidRPr="00B01312" w:rsidRDefault="00B01312" w:rsidP="007530D4">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эгоцентричность, неумение общаться,</w:t>
      </w:r>
    </w:p>
    <w:p w:rsidR="00B01312" w:rsidRPr="00B01312" w:rsidRDefault="00B01312" w:rsidP="007530D4">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повышенная тревожность (по результатам выполнения теста «Цветные шарики»);</w:t>
      </w:r>
    </w:p>
    <w:p w:rsidR="00B01312" w:rsidRPr="00B01312" w:rsidRDefault="00B01312" w:rsidP="007530D4">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неумение строить совместную деятельность (по результатам выполнения теста «Рукавички»);</w:t>
      </w:r>
    </w:p>
    <w:p w:rsidR="00B01312" w:rsidRPr="00B01312" w:rsidRDefault="00B01312" w:rsidP="007530D4">
      <w:pPr>
        <w:autoSpaceDE w:val="0"/>
        <w:autoSpaceDN w:val="0"/>
        <w:adjustRightInd w:val="0"/>
        <w:spacing w:after="0"/>
        <w:jc w:val="both"/>
        <w:rPr>
          <w:rFonts w:ascii="Times New Roman" w:hAnsi="Times New Roman"/>
          <w:sz w:val="28"/>
          <w:szCs w:val="28"/>
        </w:rPr>
      </w:pPr>
      <w:r w:rsidRPr="00B01312">
        <w:rPr>
          <w:rFonts w:ascii="Times New Roman" w:hAnsi="Times New Roman"/>
          <w:sz w:val="28"/>
          <w:szCs w:val="28"/>
        </w:rPr>
        <w:t>– заниженная (завышенная) самооценка (по результатам выполнения теста «Лестница», «Семья»).</w:t>
      </w:r>
    </w:p>
    <w:p w:rsidR="00787D4D" w:rsidRDefault="00663C8A" w:rsidP="007530D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другие трудности…</w:t>
      </w:r>
    </w:p>
    <w:p w:rsidR="005D7FDE" w:rsidRDefault="005D7FDE" w:rsidP="004E254B">
      <w:pPr>
        <w:pStyle w:val="Default"/>
        <w:jc w:val="both"/>
        <w:rPr>
          <w:sz w:val="28"/>
          <w:szCs w:val="28"/>
        </w:rPr>
      </w:pPr>
      <w:r>
        <w:rPr>
          <w:b/>
          <w:bCs/>
          <w:sz w:val="28"/>
          <w:szCs w:val="28"/>
        </w:rPr>
        <w:t xml:space="preserve">Планируемые результаты коррекционной работы </w:t>
      </w:r>
    </w:p>
    <w:p w:rsidR="005D7FDE" w:rsidRDefault="005D7FDE" w:rsidP="004E254B">
      <w:pPr>
        <w:pStyle w:val="Default"/>
        <w:jc w:val="both"/>
        <w:rPr>
          <w:sz w:val="28"/>
          <w:szCs w:val="28"/>
        </w:rPr>
      </w:pPr>
      <w:r>
        <w:rPr>
          <w:sz w:val="28"/>
          <w:szCs w:val="28"/>
        </w:rPr>
        <w:t xml:space="preserve">Планируемыми результатами коррекционной работы являются: </w:t>
      </w:r>
    </w:p>
    <w:p w:rsidR="005D7FDE" w:rsidRPr="00253648" w:rsidRDefault="005D7FDE" w:rsidP="004E254B">
      <w:pPr>
        <w:pStyle w:val="Default"/>
        <w:jc w:val="both"/>
        <w:rPr>
          <w:sz w:val="28"/>
          <w:szCs w:val="28"/>
        </w:rPr>
      </w:pPr>
      <w:r w:rsidRPr="00253648">
        <w:rPr>
          <w:iCs/>
          <w:sz w:val="28"/>
          <w:szCs w:val="28"/>
        </w:rPr>
        <w:t>1</w:t>
      </w:r>
      <w:r>
        <w:rPr>
          <w:i/>
          <w:iCs/>
          <w:sz w:val="28"/>
          <w:szCs w:val="28"/>
        </w:rPr>
        <w:t xml:space="preserve">. </w:t>
      </w:r>
      <w:r w:rsidRPr="00253648">
        <w:rPr>
          <w:iCs/>
          <w:sz w:val="28"/>
          <w:szCs w:val="28"/>
        </w:rPr>
        <w:t xml:space="preserve">Поддержка обучающихся в освоении основной образовательной про-граммы начального общего образования: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7530D4">
        <w:rPr>
          <w:rFonts w:ascii="Times New Roman" w:hAnsi="Times New Roman"/>
          <w:sz w:val="28"/>
          <w:szCs w:val="28"/>
        </w:rPr>
        <w:t xml:space="preserve">- создание оптимальных условий введения ребенка в ситуацию обучения в общеобразовательном классе;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7530D4">
        <w:rPr>
          <w:rFonts w:ascii="Times New Roman" w:hAnsi="Times New Roman"/>
          <w:sz w:val="28"/>
          <w:szCs w:val="28"/>
        </w:rPr>
        <w:t xml:space="preserve">- оказание помощи в формировании адекватного учебного поведения в условиях работы в классе;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7530D4">
        <w:rPr>
          <w:rFonts w:ascii="Times New Roman" w:hAnsi="Times New Roman"/>
          <w:sz w:val="28"/>
          <w:szCs w:val="28"/>
        </w:rPr>
        <w:t xml:space="preserve">- подача учебного материала с учетом особенностей усвоения информации, специфики овладения учебными навыками;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7530D4">
        <w:rPr>
          <w:rFonts w:ascii="Times New Roman" w:hAnsi="Times New Roman"/>
          <w:sz w:val="28"/>
          <w:szCs w:val="28"/>
        </w:rPr>
        <w:t xml:space="preserve">- коррекция и развитие дефицитарных психических функций и учебных навыков;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7530D4">
        <w:rPr>
          <w:rFonts w:ascii="Times New Roman" w:hAnsi="Times New Roman"/>
          <w:sz w:val="28"/>
          <w:szCs w:val="28"/>
        </w:rPr>
        <w:t xml:space="preserve">- формирование компенсаторных механизмов, облегчающих освоение обучающимся общеобразовательной программы. </w:t>
      </w:r>
    </w:p>
    <w:p w:rsidR="005D7FDE" w:rsidRPr="00713F40" w:rsidRDefault="005D7FDE" w:rsidP="004E254B">
      <w:pPr>
        <w:pStyle w:val="Default"/>
        <w:jc w:val="both"/>
        <w:rPr>
          <w:sz w:val="28"/>
          <w:szCs w:val="28"/>
        </w:rPr>
      </w:pPr>
      <w:r>
        <w:rPr>
          <w:i/>
          <w:iCs/>
          <w:sz w:val="28"/>
          <w:szCs w:val="28"/>
        </w:rPr>
        <w:t xml:space="preserve">2. </w:t>
      </w:r>
      <w:r w:rsidRPr="00713F40">
        <w:rPr>
          <w:iCs/>
          <w:sz w:val="28"/>
          <w:szCs w:val="28"/>
        </w:rPr>
        <w:t>Формирование жизненной компетенции детей с</w:t>
      </w:r>
      <w:r>
        <w:rPr>
          <w:iCs/>
          <w:sz w:val="28"/>
          <w:szCs w:val="28"/>
        </w:rPr>
        <w:t xml:space="preserve"> трудностями в обучении</w:t>
      </w:r>
      <w:r w:rsidRPr="00713F40">
        <w:rPr>
          <w:iCs/>
          <w:sz w:val="28"/>
          <w:szCs w:val="28"/>
        </w:rPr>
        <w:t xml:space="preserve">: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7530D4">
        <w:rPr>
          <w:rFonts w:ascii="Times New Roman" w:hAnsi="Times New Roman"/>
          <w:sz w:val="28"/>
          <w:szCs w:val="28"/>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и учащимися по вопросам создания специальных условий для пребывания в школе, своих нуждах и правах в организации обучения;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7530D4">
        <w:rPr>
          <w:rFonts w:ascii="Times New Roman" w:hAnsi="Times New Roman"/>
          <w:sz w:val="28"/>
          <w:szCs w:val="28"/>
        </w:rPr>
        <w:t xml:space="preserve">- формирование и развитие социально-бытовых умений, используемых в повседневной жизни;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7530D4">
        <w:rPr>
          <w:rFonts w:ascii="Times New Roman" w:hAnsi="Times New Roman"/>
          <w:sz w:val="28"/>
          <w:szCs w:val="28"/>
        </w:rPr>
        <w:lastRenderedPageBreak/>
        <w:t xml:space="preserve">- формирование и развитие навыков коммуникации;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7530D4">
        <w:rPr>
          <w:rFonts w:ascii="Times New Roman" w:hAnsi="Times New Roman"/>
          <w:sz w:val="28"/>
          <w:szCs w:val="28"/>
        </w:rPr>
        <w:t xml:space="preserve">- создание условий для дифференциации и осмысления картины мира и её временно-пространственная организация; </w:t>
      </w:r>
    </w:p>
    <w:p w:rsidR="005D7FDE" w:rsidRPr="007530D4" w:rsidRDefault="005D7FDE" w:rsidP="007530D4">
      <w:pPr>
        <w:autoSpaceDE w:val="0"/>
        <w:autoSpaceDN w:val="0"/>
        <w:adjustRightInd w:val="0"/>
        <w:spacing w:after="0"/>
        <w:jc w:val="both"/>
        <w:rPr>
          <w:rFonts w:ascii="Times New Roman" w:hAnsi="Times New Roman"/>
          <w:sz w:val="28"/>
          <w:szCs w:val="28"/>
        </w:rPr>
      </w:pPr>
      <w:r w:rsidRPr="00B466F0">
        <w:rPr>
          <w:rFonts w:ascii="Times New Roman" w:hAnsi="Times New Roman"/>
          <w:sz w:val="28"/>
          <w:szCs w:val="28"/>
        </w:rPr>
        <w:t>- создание условий для осмысления обучающимся своего социального окружения и освоения им соответствующих возрасту системы ценностей и со</w:t>
      </w:r>
      <w:r>
        <w:rPr>
          <w:rFonts w:ascii="Times New Roman" w:hAnsi="Times New Roman"/>
          <w:sz w:val="28"/>
          <w:szCs w:val="28"/>
        </w:rPr>
        <w:t>циальных ролей.</w:t>
      </w:r>
    </w:p>
    <w:p w:rsidR="009C4B0C" w:rsidRPr="009C4B0C" w:rsidRDefault="009C4B0C" w:rsidP="004E254B">
      <w:pPr>
        <w:ind w:left="1418"/>
        <w:jc w:val="both"/>
        <w:rPr>
          <w:rFonts w:ascii="Times New Roman" w:hAnsi="Times New Roman"/>
          <w:b/>
          <w:bCs/>
          <w:sz w:val="40"/>
          <w:szCs w:val="40"/>
        </w:rPr>
      </w:pPr>
      <w:r w:rsidRPr="009C4B0C">
        <w:rPr>
          <w:rFonts w:ascii="Times New Roman" w:hAnsi="Times New Roman"/>
          <w:b/>
          <w:bCs/>
          <w:sz w:val="40"/>
          <w:szCs w:val="40"/>
          <w:lang w:val="en-US"/>
        </w:rPr>
        <w:t>III</w:t>
      </w:r>
      <w:r w:rsidRPr="009C4B0C">
        <w:rPr>
          <w:rFonts w:ascii="Times New Roman" w:hAnsi="Times New Roman"/>
          <w:b/>
          <w:bCs/>
          <w:sz w:val="40"/>
          <w:szCs w:val="40"/>
        </w:rPr>
        <w:t>.ОРГАНИЗАЦИОННЫЙ РАЗДЕЛ</w:t>
      </w:r>
    </w:p>
    <w:p w:rsidR="009C4B0C" w:rsidRPr="001F4BF3" w:rsidRDefault="009C4B0C" w:rsidP="004E254B">
      <w:pPr>
        <w:jc w:val="both"/>
        <w:rPr>
          <w:rFonts w:ascii="Times New Roman" w:hAnsi="Times New Roman"/>
          <w:b/>
          <w:bCs/>
          <w:sz w:val="32"/>
          <w:szCs w:val="32"/>
        </w:rPr>
      </w:pPr>
      <w:r w:rsidRPr="001F4BF3">
        <w:rPr>
          <w:rFonts w:ascii="Times New Roman" w:hAnsi="Times New Roman"/>
          <w:b/>
          <w:sz w:val="32"/>
          <w:szCs w:val="32"/>
        </w:rPr>
        <w:t>3.1.УЧЕБНЫЙ ПЛАН</w:t>
      </w:r>
      <w:r w:rsidRPr="001F4BF3">
        <w:rPr>
          <w:rFonts w:ascii="Times New Roman" w:hAnsi="Times New Roman"/>
          <w:b/>
          <w:bCs/>
          <w:sz w:val="32"/>
          <w:szCs w:val="32"/>
        </w:rPr>
        <w:t xml:space="preserve"> начального общего образования</w:t>
      </w:r>
    </w:p>
    <w:p w:rsidR="00663C8A" w:rsidRDefault="00663C8A" w:rsidP="004E254B">
      <w:pPr>
        <w:pStyle w:val="Default"/>
        <w:ind w:firstLine="708"/>
        <w:jc w:val="both"/>
        <w:rPr>
          <w:sz w:val="28"/>
          <w:szCs w:val="28"/>
        </w:rPr>
      </w:pPr>
      <w:r>
        <w:rPr>
          <w:sz w:val="28"/>
          <w:szCs w:val="28"/>
        </w:rPr>
        <w:t xml:space="preserve">Примерный учебный план начального общего образования (далее - учебный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(далее – Стандарт), утвержденного приказом Министерства образования и науки РФ от 06 октября 2009 г. №373,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w:t>
      </w:r>
    </w:p>
    <w:p w:rsidR="00663C8A" w:rsidRDefault="00663C8A" w:rsidP="004E254B">
      <w:pPr>
        <w:pStyle w:val="Default"/>
        <w:ind w:firstLine="708"/>
        <w:jc w:val="both"/>
        <w:rPr>
          <w:sz w:val="28"/>
          <w:szCs w:val="28"/>
        </w:rPr>
      </w:pPr>
      <w:r>
        <w:rPr>
          <w:sz w:val="28"/>
          <w:szCs w:val="28"/>
        </w:rPr>
        <w:t xml:space="preserve">Учебный план состоит из двух частей: обязательной части и части, формируемой участниками образовательных отношений. </w:t>
      </w:r>
    </w:p>
    <w:p w:rsidR="00663C8A" w:rsidRDefault="00663C8A" w:rsidP="004E254B">
      <w:pPr>
        <w:pStyle w:val="Default"/>
        <w:ind w:firstLine="708"/>
        <w:jc w:val="both"/>
        <w:rPr>
          <w:sz w:val="28"/>
          <w:szCs w:val="28"/>
        </w:rPr>
      </w:pPr>
      <w:r>
        <w:rPr>
          <w:i/>
          <w:iCs/>
          <w:sz w:val="28"/>
          <w:szCs w:val="28"/>
        </w:rPr>
        <w:t xml:space="preserve">Обязательная часть примерного учебного плана </w:t>
      </w:r>
      <w:r>
        <w:rPr>
          <w:sz w:val="28"/>
          <w:szCs w:val="28"/>
        </w:rPr>
        <w:t xml:space="preserve">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663C8A" w:rsidRDefault="00663C8A" w:rsidP="004E254B">
      <w:pPr>
        <w:pStyle w:val="Default"/>
        <w:ind w:firstLine="708"/>
        <w:jc w:val="both"/>
        <w:rPr>
          <w:sz w:val="28"/>
          <w:szCs w:val="28"/>
        </w:rPr>
      </w:pPr>
      <w:r>
        <w:rPr>
          <w:i/>
          <w:iCs/>
          <w:sz w:val="28"/>
          <w:szCs w:val="28"/>
        </w:rPr>
        <w:t xml:space="preserve">Обязательная часть учебного плана </w:t>
      </w:r>
      <w:r>
        <w:rPr>
          <w:sz w:val="28"/>
          <w:szCs w:val="28"/>
        </w:rPr>
        <w:t xml:space="preserve">включает следующие предметные области и учебные предметы: </w:t>
      </w:r>
    </w:p>
    <w:p w:rsidR="00663C8A" w:rsidRDefault="00663C8A" w:rsidP="004E254B">
      <w:pPr>
        <w:pStyle w:val="Default"/>
        <w:jc w:val="both"/>
        <w:rPr>
          <w:sz w:val="28"/>
          <w:szCs w:val="28"/>
        </w:rPr>
      </w:pPr>
      <w:r>
        <w:rPr>
          <w:sz w:val="28"/>
          <w:szCs w:val="28"/>
        </w:rPr>
        <w:t xml:space="preserve">- филология (русский язык, родной язык, литературное чтение, литературное чтение на родном языке, иностранный язык); </w:t>
      </w:r>
    </w:p>
    <w:p w:rsidR="00663C8A" w:rsidRDefault="00663C8A" w:rsidP="004E254B">
      <w:pPr>
        <w:pStyle w:val="Default"/>
        <w:jc w:val="both"/>
        <w:rPr>
          <w:sz w:val="28"/>
          <w:szCs w:val="28"/>
        </w:rPr>
      </w:pPr>
      <w:r>
        <w:rPr>
          <w:sz w:val="28"/>
          <w:szCs w:val="28"/>
        </w:rPr>
        <w:t xml:space="preserve">- математика и информатика (математика); </w:t>
      </w:r>
    </w:p>
    <w:p w:rsidR="00663C8A" w:rsidRPr="00F609F8" w:rsidRDefault="00663C8A" w:rsidP="004E254B">
      <w:pPr>
        <w:autoSpaceDE w:val="0"/>
        <w:autoSpaceDN w:val="0"/>
        <w:adjustRightInd w:val="0"/>
        <w:spacing w:after="0"/>
        <w:jc w:val="both"/>
        <w:rPr>
          <w:rFonts w:ascii="Times New Roman" w:eastAsiaTheme="minorHAnsi" w:hAnsi="Times New Roman"/>
          <w:sz w:val="28"/>
          <w:szCs w:val="28"/>
        </w:rPr>
      </w:pPr>
      <w:r w:rsidRPr="00F609F8">
        <w:rPr>
          <w:rFonts w:ascii="Times New Roman" w:hAnsi="Times New Roman"/>
          <w:sz w:val="28"/>
          <w:szCs w:val="28"/>
        </w:rPr>
        <w:t>- обществознание и естествознание (окружающий мир);</w:t>
      </w:r>
    </w:p>
    <w:p w:rsidR="00F609F8" w:rsidRDefault="00F609F8" w:rsidP="004E254B">
      <w:pPr>
        <w:pStyle w:val="Default"/>
        <w:rPr>
          <w:sz w:val="28"/>
          <w:szCs w:val="28"/>
        </w:rPr>
      </w:pPr>
      <w:r>
        <w:rPr>
          <w:sz w:val="28"/>
          <w:szCs w:val="28"/>
        </w:rPr>
        <w:t xml:space="preserve">- основы религиозных культур и светской этики; </w:t>
      </w:r>
    </w:p>
    <w:p w:rsidR="00F609F8" w:rsidRDefault="00F609F8" w:rsidP="004E254B">
      <w:pPr>
        <w:pStyle w:val="Default"/>
        <w:rPr>
          <w:sz w:val="28"/>
          <w:szCs w:val="28"/>
        </w:rPr>
      </w:pPr>
      <w:r>
        <w:rPr>
          <w:sz w:val="28"/>
          <w:szCs w:val="28"/>
        </w:rPr>
        <w:t xml:space="preserve">- искусство (изобразительное искусство, музыка); </w:t>
      </w:r>
    </w:p>
    <w:p w:rsidR="00F609F8" w:rsidRDefault="00F609F8" w:rsidP="004E254B">
      <w:pPr>
        <w:pStyle w:val="Default"/>
        <w:rPr>
          <w:sz w:val="28"/>
          <w:szCs w:val="28"/>
        </w:rPr>
      </w:pPr>
      <w:r>
        <w:rPr>
          <w:sz w:val="28"/>
          <w:szCs w:val="28"/>
        </w:rPr>
        <w:t xml:space="preserve">- технология; </w:t>
      </w:r>
    </w:p>
    <w:p w:rsidR="00F609F8" w:rsidRDefault="00F609F8" w:rsidP="004E254B">
      <w:pPr>
        <w:pStyle w:val="Default"/>
        <w:rPr>
          <w:sz w:val="28"/>
          <w:szCs w:val="28"/>
        </w:rPr>
      </w:pPr>
      <w:r>
        <w:rPr>
          <w:sz w:val="28"/>
          <w:szCs w:val="28"/>
        </w:rPr>
        <w:t xml:space="preserve">- физическая культура. </w:t>
      </w:r>
    </w:p>
    <w:p w:rsidR="00F609F8" w:rsidRDefault="00F609F8" w:rsidP="004E254B">
      <w:pPr>
        <w:pStyle w:val="Default"/>
        <w:ind w:firstLine="708"/>
        <w:jc w:val="both"/>
        <w:rPr>
          <w:sz w:val="28"/>
          <w:szCs w:val="28"/>
        </w:rPr>
      </w:pPr>
      <w:r>
        <w:rPr>
          <w:sz w:val="28"/>
          <w:szCs w:val="28"/>
        </w:rPr>
        <w:t xml:space="preserve">Примерный 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а также устанавливает количество занятий, отводимых на их изучение, по классам (годам) обучения. </w:t>
      </w:r>
    </w:p>
    <w:p w:rsidR="00F609F8" w:rsidRDefault="00F609F8" w:rsidP="004E254B">
      <w:pPr>
        <w:pStyle w:val="Default"/>
        <w:ind w:firstLine="708"/>
        <w:jc w:val="both"/>
        <w:rPr>
          <w:sz w:val="28"/>
          <w:szCs w:val="28"/>
        </w:rPr>
      </w:pPr>
      <w:r>
        <w:rPr>
          <w:i/>
          <w:iCs/>
          <w:sz w:val="28"/>
          <w:szCs w:val="28"/>
        </w:rPr>
        <w:lastRenderedPageBreak/>
        <w:t xml:space="preserve">Часть учебного плана, формируемая участниками образовательных отношений, </w:t>
      </w:r>
      <w:r>
        <w:rPr>
          <w:sz w:val="28"/>
          <w:szCs w:val="28"/>
        </w:rPr>
        <w:t xml:space="preserve">в целях обеспечения индивидуальных потребностей обучающихся, предусматривает: </w:t>
      </w:r>
    </w:p>
    <w:p w:rsidR="00F609F8" w:rsidRDefault="00F609F8" w:rsidP="004E254B">
      <w:pPr>
        <w:pStyle w:val="Default"/>
        <w:rPr>
          <w:sz w:val="28"/>
          <w:szCs w:val="28"/>
        </w:rPr>
      </w:pPr>
      <w:r>
        <w:rPr>
          <w:sz w:val="28"/>
          <w:szCs w:val="28"/>
        </w:rPr>
        <w:t xml:space="preserve">- учебные занятия для углубленного изучения отдельных обязательных учебных предметов; </w:t>
      </w:r>
    </w:p>
    <w:p w:rsidR="00F609F8" w:rsidRDefault="00F609F8" w:rsidP="004E254B">
      <w:pPr>
        <w:pStyle w:val="Default"/>
        <w:rPr>
          <w:sz w:val="28"/>
          <w:szCs w:val="28"/>
        </w:rPr>
      </w:pPr>
      <w:r>
        <w:rPr>
          <w:sz w:val="28"/>
          <w:szCs w:val="28"/>
        </w:rPr>
        <w:t xml:space="preserve">- учебные занятия, обеспечивающие различные интересы обучающихся, в том числе этнокультурные. </w:t>
      </w:r>
    </w:p>
    <w:p w:rsidR="00663C8A" w:rsidRPr="00F609F8" w:rsidRDefault="00F609F8" w:rsidP="004E254B">
      <w:pPr>
        <w:autoSpaceDE w:val="0"/>
        <w:autoSpaceDN w:val="0"/>
        <w:adjustRightInd w:val="0"/>
        <w:spacing w:after="0"/>
        <w:ind w:firstLine="708"/>
        <w:jc w:val="both"/>
        <w:rPr>
          <w:rFonts w:ascii="Times New Roman" w:eastAsiaTheme="minorHAnsi" w:hAnsi="Times New Roman"/>
          <w:sz w:val="28"/>
          <w:szCs w:val="28"/>
        </w:rPr>
      </w:pPr>
      <w:r w:rsidRPr="00F609F8">
        <w:rPr>
          <w:rFonts w:ascii="Times New Roman" w:hAnsi="Times New Roman"/>
          <w:sz w:val="28"/>
          <w:szCs w:val="28"/>
        </w:rPr>
        <w:t>Региональной спецификой учебного плана является ведение учебного предмета «Кубановедение». Который рекомендуется проводить с 1 по 4 класс по 1 часу в неделю, из части, формируемой</w:t>
      </w:r>
      <w:r>
        <w:rPr>
          <w:rFonts w:ascii="Times New Roman" w:hAnsi="Times New Roman"/>
          <w:sz w:val="28"/>
          <w:szCs w:val="28"/>
        </w:rPr>
        <w:t xml:space="preserve"> участниками образовательных от</w:t>
      </w:r>
      <w:r w:rsidRPr="00F609F8">
        <w:rPr>
          <w:rFonts w:ascii="Times New Roman" w:hAnsi="Times New Roman"/>
          <w:sz w:val="28"/>
          <w:szCs w:val="28"/>
        </w:rPr>
        <w:t>ношений.</w:t>
      </w:r>
    </w:p>
    <w:p w:rsidR="00F609F8" w:rsidRPr="007029C7" w:rsidRDefault="00F609F8" w:rsidP="004E254B">
      <w:pPr>
        <w:pStyle w:val="41"/>
        <w:shd w:val="clear" w:color="auto" w:fill="auto"/>
        <w:spacing w:line="240" w:lineRule="auto"/>
        <w:ind w:left="20" w:firstLine="680"/>
        <w:rPr>
          <w:sz w:val="28"/>
          <w:szCs w:val="28"/>
        </w:rPr>
      </w:pPr>
      <w:r w:rsidRPr="007029C7">
        <w:rPr>
          <w:sz w:val="28"/>
          <w:szCs w:val="28"/>
        </w:rPr>
        <w:t xml:space="preserve">Организация образовательного процесса </w:t>
      </w:r>
      <w:r>
        <w:rPr>
          <w:sz w:val="28"/>
          <w:szCs w:val="28"/>
        </w:rPr>
        <w:t xml:space="preserve">в МОБУ гимназии №1 </w:t>
      </w:r>
      <w:r w:rsidRPr="007029C7">
        <w:rPr>
          <w:sz w:val="28"/>
          <w:szCs w:val="28"/>
        </w:rPr>
        <w:t>регламентируется календарным учебным графиком. Режим функционирования устанавливается в соответствии с СанПин 2.4.2.2821-10 и Уставо</w:t>
      </w:r>
      <w:r>
        <w:rPr>
          <w:sz w:val="28"/>
          <w:szCs w:val="28"/>
        </w:rPr>
        <w:t>м гимназии</w:t>
      </w:r>
      <w:r w:rsidRPr="007029C7">
        <w:rPr>
          <w:sz w:val="28"/>
          <w:szCs w:val="28"/>
        </w:rPr>
        <w:t>.</w:t>
      </w:r>
    </w:p>
    <w:p w:rsidR="00F609F8" w:rsidRPr="007029C7" w:rsidRDefault="00F609F8" w:rsidP="004E254B">
      <w:pPr>
        <w:pStyle w:val="41"/>
        <w:shd w:val="clear" w:color="auto" w:fill="auto"/>
        <w:spacing w:line="240" w:lineRule="auto"/>
        <w:ind w:left="20"/>
        <w:jc w:val="left"/>
        <w:rPr>
          <w:sz w:val="28"/>
          <w:szCs w:val="28"/>
        </w:rPr>
      </w:pPr>
      <w:r w:rsidRPr="007029C7">
        <w:rPr>
          <w:sz w:val="28"/>
          <w:szCs w:val="28"/>
        </w:rPr>
        <w:t xml:space="preserve"> Продолжительность учебного года:</w:t>
      </w:r>
    </w:p>
    <w:p w:rsidR="00F609F8" w:rsidRPr="007029C7" w:rsidRDefault="00F609F8" w:rsidP="004E254B">
      <w:pPr>
        <w:pStyle w:val="41"/>
        <w:shd w:val="clear" w:color="auto" w:fill="auto"/>
        <w:spacing w:line="240" w:lineRule="auto"/>
        <w:ind w:left="20" w:firstLine="680"/>
        <w:rPr>
          <w:sz w:val="28"/>
          <w:szCs w:val="28"/>
        </w:rPr>
      </w:pPr>
      <w:r w:rsidRPr="007029C7">
        <w:rPr>
          <w:sz w:val="28"/>
          <w:szCs w:val="28"/>
        </w:rPr>
        <w:t>1-е классы – 33 учебные недели,</w:t>
      </w:r>
    </w:p>
    <w:p w:rsidR="00F609F8" w:rsidRPr="007029C7" w:rsidRDefault="00F609F8" w:rsidP="004E254B">
      <w:pPr>
        <w:pStyle w:val="41"/>
        <w:shd w:val="clear" w:color="auto" w:fill="auto"/>
        <w:spacing w:line="240" w:lineRule="auto"/>
        <w:ind w:left="20" w:firstLine="680"/>
        <w:rPr>
          <w:sz w:val="28"/>
          <w:szCs w:val="28"/>
        </w:rPr>
      </w:pPr>
      <w:r w:rsidRPr="007029C7">
        <w:rPr>
          <w:sz w:val="28"/>
          <w:szCs w:val="28"/>
        </w:rPr>
        <w:t>2-</w:t>
      </w:r>
      <w:r>
        <w:rPr>
          <w:sz w:val="28"/>
          <w:szCs w:val="28"/>
        </w:rPr>
        <w:t>4</w:t>
      </w:r>
      <w:r w:rsidRPr="007029C7">
        <w:rPr>
          <w:sz w:val="28"/>
          <w:szCs w:val="28"/>
        </w:rPr>
        <w:t>-е классы – 34 учебные недели.</w:t>
      </w:r>
    </w:p>
    <w:p w:rsidR="00F609F8" w:rsidRPr="007029C7" w:rsidRDefault="00F609F8" w:rsidP="004E254B">
      <w:pPr>
        <w:pStyle w:val="41"/>
        <w:shd w:val="clear" w:color="auto" w:fill="auto"/>
        <w:spacing w:line="240" w:lineRule="auto"/>
        <w:ind w:left="709" w:hanging="9"/>
        <w:rPr>
          <w:sz w:val="28"/>
          <w:szCs w:val="28"/>
        </w:rPr>
      </w:pPr>
      <w:r w:rsidRPr="007029C7">
        <w:rPr>
          <w:sz w:val="28"/>
          <w:szCs w:val="28"/>
        </w:rPr>
        <w:t>1-</w:t>
      </w:r>
      <w:r>
        <w:rPr>
          <w:sz w:val="28"/>
          <w:szCs w:val="28"/>
        </w:rPr>
        <w:t>4</w:t>
      </w:r>
      <w:r w:rsidRPr="007029C7">
        <w:rPr>
          <w:sz w:val="28"/>
          <w:szCs w:val="28"/>
        </w:rPr>
        <w:t xml:space="preserve"> классы занимаются по четвертям (4 четверти</w:t>
      </w:r>
      <w:r>
        <w:rPr>
          <w:sz w:val="28"/>
          <w:szCs w:val="28"/>
        </w:rPr>
        <w:t xml:space="preserve"> в течение учебного года).</w:t>
      </w:r>
    </w:p>
    <w:p w:rsidR="00F609F8" w:rsidRPr="007029C7" w:rsidRDefault="00F609F8" w:rsidP="004E254B">
      <w:pPr>
        <w:pStyle w:val="41"/>
        <w:shd w:val="clear" w:color="auto" w:fill="auto"/>
        <w:spacing w:line="240" w:lineRule="auto"/>
        <w:rPr>
          <w:sz w:val="28"/>
          <w:szCs w:val="28"/>
        </w:rPr>
      </w:pPr>
      <w:r w:rsidRPr="007029C7">
        <w:rPr>
          <w:sz w:val="28"/>
          <w:szCs w:val="28"/>
        </w:rPr>
        <w:t>Продолжительность учебной недели по классам:</w:t>
      </w:r>
    </w:p>
    <w:p w:rsidR="00F609F8" w:rsidRPr="007029C7" w:rsidRDefault="00F609F8" w:rsidP="004E254B">
      <w:pPr>
        <w:pStyle w:val="41"/>
        <w:shd w:val="clear" w:color="auto" w:fill="auto"/>
        <w:spacing w:line="240" w:lineRule="auto"/>
        <w:ind w:left="20" w:firstLine="680"/>
        <w:rPr>
          <w:sz w:val="28"/>
          <w:szCs w:val="28"/>
        </w:rPr>
      </w:pPr>
      <w:r w:rsidRPr="007029C7">
        <w:rPr>
          <w:sz w:val="28"/>
          <w:szCs w:val="28"/>
        </w:rPr>
        <w:t>1-4 классы – 5-дневная неделя;</w:t>
      </w:r>
    </w:p>
    <w:p w:rsidR="00F609F8" w:rsidRPr="007029C7" w:rsidRDefault="00F609F8" w:rsidP="004E254B">
      <w:pPr>
        <w:pStyle w:val="41"/>
        <w:shd w:val="clear" w:color="auto" w:fill="auto"/>
        <w:spacing w:line="240" w:lineRule="auto"/>
        <w:ind w:left="20" w:firstLine="680"/>
        <w:rPr>
          <w:sz w:val="28"/>
          <w:szCs w:val="28"/>
        </w:rPr>
      </w:pPr>
      <w:r w:rsidRPr="007029C7">
        <w:rPr>
          <w:sz w:val="28"/>
          <w:szCs w:val="28"/>
        </w:rPr>
        <w:t>Максимально допустимая нагрузка обучающихся (СанПин 2.4.2.2821-10) с указанием по классам:</w:t>
      </w:r>
    </w:p>
    <w:p w:rsidR="00F609F8" w:rsidRPr="007029C7" w:rsidRDefault="00F609F8" w:rsidP="004E254B">
      <w:pPr>
        <w:pStyle w:val="41"/>
        <w:shd w:val="clear" w:color="auto" w:fill="auto"/>
        <w:spacing w:line="240" w:lineRule="auto"/>
        <w:ind w:left="20"/>
        <w:rPr>
          <w:sz w:val="28"/>
          <w:szCs w:val="28"/>
        </w:rPr>
      </w:pPr>
      <w:r w:rsidRPr="007029C7">
        <w:rPr>
          <w:sz w:val="28"/>
          <w:szCs w:val="28"/>
        </w:rPr>
        <w:t xml:space="preserve">          1-е классы-21час</w:t>
      </w:r>
    </w:p>
    <w:p w:rsidR="00F609F8" w:rsidRPr="007029C7" w:rsidRDefault="00F609F8" w:rsidP="004E254B">
      <w:pPr>
        <w:pStyle w:val="41"/>
        <w:shd w:val="clear" w:color="auto" w:fill="auto"/>
        <w:spacing w:line="240" w:lineRule="auto"/>
        <w:ind w:left="20"/>
        <w:rPr>
          <w:sz w:val="28"/>
          <w:szCs w:val="28"/>
        </w:rPr>
      </w:pPr>
      <w:r>
        <w:rPr>
          <w:sz w:val="28"/>
          <w:szCs w:val="28"/>
        </w:rPr>
        <w:t xml:space="preserve">          2-4 классы – 23 часа.</w:t>
      </w:r>
    </w:p>
    <w:p w:rsidR="00F126EB" w:rsidRPr="00F126EB" w:rsidRDefault="00F126EB" w:rsidP="004E254B">
      <w:pPr>
        <w:widowControl w:val="0"/>
        <w:spacing w:after="0" w:line="240" w:lineRule="auto"/>
        <w:ind w:left="20"/>
        <w:jc w:val="both"/>
        <w:rPr>
          <w:rFonts w:ascii="Times New Roman" w:eastAsia="Times New Roman" w:hAnsi="Times New Roman"/>
          <w:sz w:val="28"/>
          <w:szCs w:val="28"/>
        </w:rPr>
      </w:pPr>
      <w:r w:rsidRPr="00F126EB">
        <w:rPr>
          <w:rFonts w:ascii="Times New Roman" w:eastAsia="Times New Roman" w:hAnsi="Times New Roman"/>
          <w:sz w:val="28"/>
          <w:szCs w:val="28"/>
        </w:rPr>
        <w:t>Дополнительные требования к организации обучения в 1-ом классе (СанПин 2.4.2.2821-10):</w:t>
      </w:r>
    </w:p>
    <w:p w:rsidR="00F126EB" w:rsidRPr="00F126EB" w:rsidRDefault="00F126EB" w:rsidP="004E254B">
      <w:pPr>
        <w:widowControl w:val="0"/>
        <w:spacing w:after="0" w:line="240" w:lineRule="auto"/>
        <w:jc w:val="both"/>
        <w:rPr>
          <w:rFonts w:ascii="Times New Roman" w:eastAsia="Times New Roman" w:hAnsi="Times New Roman"/>
          <w:sz w:val="28"/>
          <w:szCs w:val="28"/>
        </w:rPr>
      </w:pPr>
      <w:r w:rsidRPr="00F126EB">
        <w:rPr>
          <w:rFonts w:ascii="Times New Roman" w:eastAsia="Times New Roman" w:hAnsi="Times New Roman"/>
          <w:sz w:val="28"/>
          <w:szCs w:val="28"/>
        </w:rPr>
        <w:t xml:space="preserve"> -Продолжительность урока в 1-х классах в </w:t>
      </w:r>
      <w:r>
        <w:rPr>
          <w:rFonts w:ascii="Times New Roman" w:eastAsia="Times New Roman" w:hAnsi="Times New Roman"/>
          <w:sz w:val="28"/>
          <w:szCs w:val="28"/>
        </w:rPr>
        <w:t xml:space="preserve">первом полугодии – 35 минут, во  </w:t>
      </w:r>
      <w:r w:rsidRPr="00F126EB">
        <w:rPr>
          <w:rFonts w:ascii="Times New Roman" w:eastAsia="Times New Roman" w:hAnsi="Times New Roman"/>
          <w:sz w:val="28"/>
          <w:szCs w:val="28"/>
        </w:rPr>
        <w:t>втором полугодии – 45 минут.</w:t>
      </w:r>
    </w:p>
    <w:p w:rsidR="00F126EB" w:rsidRPr="00F126EB" w:rsidRDefault="00F126EB" w:rsidP="004E254B">
      <w:pPr>
        <w:widowControl w:val="0"/>
        <w:spacing w:after="0" w:line="240" w:lineRule="auto"/>
        <w:ind w:left="709" w:hanging="689"/>
        <w:jc w:val="both"/>
        <w:rPr>
          <w:rFonts w:ascii="Times New Roman" w:eastAsia="Times New Roman" w:hAnsi="Times New Roman"/>
          <w:sz w:val="28"/>
          <w:szCs w:val="28"/>
        </w:rPr>
      </w:pPr>
      <w:r w:rsidRPr="00F126EB">
        <w:rPr>
          <w:rFonts w:ascii="Times New Roman" w:eastAsia="Times New Roman" w:hAnsi="Times New Roman"/>
          <w:sz w:val="28"/>
          <w:szCs w:val="28"/>
        </w:rPr>
        <w:t>-Сентябрь-октябрь – 3 урока, далее – 4 урока (один день 5 уроков).</w:t>
      </w:r>
    </w:p>
    <w:p w:rsidR="00F126EB" w:rsidRPr="00F126EB" w:rsidRDefault="00F126EB" w:rsidP="004E254B">
      <w:pPr>
        <w:widowControl w:val="0"/>
        <w:spacing w:after="0" w:line="240" w:lineRule="auto"/>
        <w:ind w:left="709" w:hanging="689"/>
        <w:jc w:val="both"/>
        <w:rPr>
          <w:rFonts w:ascii="Times New Roman" w:eastAsia="Times New Roman" w:hAnsi="Times New Roman"/>
          <w:sz w:val="28"/>
          <w:szCs w:val="28"/>
        </w:rPr>
      </w:pPr>
      <w:r w:rsidRPr="00F126EB">
        <w:rPr>
          <w:rFonts w:ascii="Times New Roman" w:eastAsia="Times New Roman" w:hAnsi="Times New Roman"/>
          <w:sz w:val="28"/>
          <w:szCs w:val="28"/>
        </w:rPr>
        <w:t>-Дополнительные каникулы для 1-х классов 7 дней в феврале 2016г.</w:t>
      </w:r>
    </w:p>
    <w:p w:rsidR="00F126EB" w:rsidRPr="00F126EB" w:rsidRDefault="00EF50AA" w:rsidP="004E254B">
      <w:pPr>
        <w:spacing w:after="0" w:line="240" w:lineRule="auto"/>
        <w:rPr>
          <w:rFonts w:ascii="Times New Roman" w:eastAsia="Times New Roman" w:hAnsi="Times New Roman"/>
          <w:b/>
          <w:sz w:val="28"/>
          <w:szCs w:val="28"/>
        </w:rPr>
      </w:pPr>
      <w:r w:rsidRPr="00EF50AA">
        <w:rPr>
          <w:rFonts w:ascii="Times New Roman" w:eastAsia="Times New Roman" w:hAnsi="Times New Roman"/>
          <w:b/>
          <w:sz w:val="28"/>
          <w:szCs w:val="28"/>
        </w:rPr>
        <w:t>Приложение №2</w:t>
      </w:r>
      <w:r w:rsidR="007530D4">
        <w:rPr>
          <w:rFonts w:ascii="Times New Roman" w:eastAsia="Times New Roman" w:hAnsi="Times New Roman"/>
          <w:b/>
          <w:sz w:val="28"/>
          <w:szCs w:val="28"/>
        </w:rPr>
        <w:t xml:space="preserve"> </w:t>
      </w:r>
      <w:r>
        <w:rPr>
          <w:rFonts w:ascii="Times New Roman" w:eastAsia="Times New Roman" w:hAnsi="Times New Roman"/>
          <w:b/>
          <w:sz w:val="28"/>
          <w:szCs w:val="28"/>
        </w:rPr>
        <w:t>(Учебный план МОБУ гимназии №1)</w:t>
      </w: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03622" w:rsidRDefault="00703622" w:rsidP="004E254B">
      <w:pPr>
        <w:autoSpaceDE w:val="0"/>
        <w:autoSpaceDN w:val="0"/>
        <w:adjustRightInd w:val="0"/>
        <w:spacing w:after="0"/>
        <w:jc w:val="right"/>
        <w:rPr>
          <w:rFonts w:ascii="Times New Roman CYR" w:hAnsi="Times New Roman CYR" w:cs="Times New Roman CYR"/>
          <w:b/>
          <w:bCs/>
          <w:sz w:val="18"/>
          <w:szCs w:val="18"/>
        </w:rPr>
      </w:pPr>
    </w:p>
    <w:p w:rsidR="007A2168" w:rsidRDefault="007A2168" w:rsidP="004E254B">
      <w:pPr>
        <w:autoSpaceDE w:val="0"/>
        <w:autoSpaceDN w:val="0"/>
        <w:adjustRightInd w:val="0"/>
        <w:spacing w:after="0"/>
        <w:jc w:val="right"/>
        <w:rPr>
          <w:rFonts w:ascii="Times New Roman CYR" w:hAnsi="Times New Roman CYR" w:cs="Times New Roman CYR"/>
          <w:b/>
          <w:bCs/>
          <w:sz w:val="18"/>
          <w:szCs w:val="18"/>
        </w:rPr>
      </w:pPr>
      <w:r>
        <w:rPr>
          <w:rFonts w:ascii="Times New Roman CYR" w:hAnsi="Times New Roman CYR" w:cs="Times New Roman CYR"/>
          <w:b/>
          <w:bCs/>
          <w:sz w:val="18"/>
          <w:szCs w:val="18"/>
        </w:rPr>
        <w:lastRenderedPageBreak/>
        <w:t>Приложение №</w:t>
      </w:r>
      <w:r w:rsidR="00F126EB">
        <w:rPr>
          <w:rFonts w:ascii="Times New Roman CYR" w:hAnsi="Times New Roman CYR" w:cs="Times New Roman CYR"/>
          <w:b/>
          <w:bCs/>
          <w:sz w:val="18"/>
          <w:szCs w:val="18"/>
        </w:rPr>
        <w:t>2</w:t>
      </w:r>
    </w:p>
    <w:p w:rsidR="007A2168" w:rsidRDefault="007A2168" w:rsidP="004E254B">
      <w:pPr>
        <w:autoSpaceDE w:val="0"/>
        <w:autoSpaceDN w:val="0"/>
        <w:adjustRightInd w:val="0"/>
        <w:spacing w:after="0"/>
        <w:jc w:val="right"/>
        <w:rPr>
          <w:rFonts w:ascii="Times New Roman CYR" w:hAnsi="Times New Roman CYR" w:cs="Times New Roman CYR"/>
          <w:b/>
          <w:bCs/>
          <w:sz w:val="18"/>
          <w:szCs w:val="18"/>
        </w:rPr>
      </w:pPr>
      <w:r>
        <w:rPr>
          <w:rFonts w:ascii="Times New Roman CYR" w:hAnsi="Times New Roman CYR" w:cs="Times New Roman CYR"/>
          <w:b/>
          <w:bCs/>
          <w:sz w:val="18"/>
          <w:szCs w:val="18"/>
        </w:rPr>
        <w:t xml:space="preserve">                                                                                                                                           </w:t>
      </w:r>
      <w:r w:rsidR="00F126EB">
        <w:rPr>
          <w:rFonts w:ascii="Times New Roman CYR" w:hAnsi="Times New Roman CYR" w:cs="Times New Roman CYR"/>
          <w:b/>
          <w:bCs/>
          <w:sz w:val="18"/>
          <w:szCs w:val="18"/>
        </w:rPr>
        <w:t xml:space="preserve">                                             </w:t>
      </w:r>
      <w:r>
        <w:rPr>
          <w:rFonts w:ascii="Times New Roman CYR" w:hAnsi="Times New Roman CYR" w:cs="Times New Roman CYR"/>
          <w:b/>
          <w:bCs/>
          <w:sz w:val="18"/>
          <w:szCs w:val="18"/>
        </w:rPr>
        <w:t xml:space="preserve"> Утверждено</w:t>
      </w:r>
    </w:p>
    <w:p w:rsidR="007A2168" w:rsidRDefault="007A2168" w:rsidP="004E254B">
      <w:pPr>
        <w:autoSpaceDE w:val="0"/>
        <w:autoSpaceDN w:val="0"/>
        <w:adjustRightInd w:val="0"/>
        <w:spacing w:after="0"/>
        <w:jc w:val="both"/>
        <w:rPr>
          <w:rFonts w:ascii="Times New Roman CYR" w:hAnsi="Times New Roman CYR" w:cs="Times New Roman CYR"/>
          <w:sz w:val="18"/>
          <w:szCs w:val="18"/>
        </w:rPr>
      </w:pPr>
      <w:r>
        <w:rPr>
          <w:rFonts w:ascii="Times New Roman CYR" w:hAnsi="Times New Roman CYR" w:cs="Times New Roman CYR"/>
          <w:sz w:val="18"/>
          <w:szCs w:val="18"/>
        </w:rPr>
        <w:t xml:space="preserve">                                                                                                                                             </w:t>
      </w:r>
      <w:r w:rsidR="00F126EB">
        <w:rPr>
          <w:rFonts w:ascii="Times New Roman CYR" w:hAnsi="Times New Roman CYR" w:cs="Times New Roman CYR"/>
          <w:sz w:val="18"/>
          <w:szCs w:val="18"/>
        </w:rPr>
        <w:t xml:space="preserve">                        </w:t>
      </w:r>
      <w:r>
        <w:rPr>
          <w:rFonts w:ascii="Times New Roman CYR" w:hAnsi="Times New Roman CYR" w:cs="Times New Roman CYR"/>
          <w:sz w:val="18"/>
          <w:szCs w:val="18"/>
        </w:rPr>
        <w:t>Решением педсовета</w:t>
      </w:r>
    </w:p>
    <w:p w:rsidR="007A2168" w:rsidRDefault="007A2168" w:rsidP="004E254B">
      <w:pPr>
        <w:autoSpaceDE w:val="0"/>
        <w:autoSpaceDN w:val="0"/>
        <w:adjustRightInd w:val="0"/>
        <w:spacing w:after="0"/>
        <w:jc w:val="right"/>
        <w:rPr>
          <w:rFonts w:ascii="Times New Roman CYR" w:hAnsi="Times New Roman CYR" w:cs="Times New Roman CYR"/>
          <w:sz w:val="18"/>
          <w:szCs w:val="18"/>
        </w:rPr>
      </w:pPr>
      <w:r>
        <w:rPr>
          <w:rFonts w:ascii="Times New Roman CYR" w:hAnsi="Times New Roman CYR" w:cs="Times New Roman CYR"/>
          <w:sz w:val="18"/>
          <w:szCs w:val="18"/>
        </w:rPr>
        <w:t xml:space="preserve">                                                                                                                               </w:t>
      </w:r>
      <w:r w:rsidR="00F126EB">
        <w:rPr>
          <w:rFonts w:ascii="Times New Roman CYR" w:hAnsi="Times New Roman CYR" w:cs="Times New Roman CYR"/>
          <w:sz w:val="18"/>
          <w:szCs w:val="18"/>
        </w:rPr>
        <w:t xml:space="preserve">                     </w:t>
      </w:r>
      <w:r>
        <w:rPr>
          <w:rFonts w:ascii="Times New Roman CYR" w:hAnsi="Times New Roman CYR" w:cs="Times New Roman CYR"/>
          <w:sz w:val="18"/>
          <w:szCs w:val="18"/>
        </w:rPr>
        <w:t>от «____»____________201</w:t>
      </w:r>
      <w:r w:rsidR="00280FEF">
        <w:rPr>
          <w:rFonts w:ascii="Times New Roman CYR" w:hAnsi="Times New Roman CYR" w:cs="Times New Roman CYR"/>
          <w:sz w:val="18"/>
          <w:szCs w:val="18"/>
        </w:rPr>
        <w:t>_</w:t>
      </w:r>
      <w:r>
        <w:rPr>
          <w:rFonts w:ascii="Times New Roman CYR" w:hAnsi="Times New Roman CYR" w:cs="Times New Roman CYR"/>
          <w:sz w:val="18"/>
          <w:szCs w:val="18"/>
        </w:rPr>
        <w:t>г.</w:t>
      </w:r>
    </w:p>
    <w:p w:rsidR="007A2168" w:rsidRDefault="00F126EB" w:rsidP="004E254B">
      <w:pPr>
        <w:autoSpaceDE w:val="0"/>
        <w:autoSpaceDN w:val="0"/>
        <w:adjustRightInd w:val="0"/>
        <w:spacing w:after="0"/>
        <w:jc w:val="right"/>
        <w:rPr>
          <w:rFonts w:ascii="Times New Roman CYR" w:hAnsi="Times New Roman CYR" w:cs="Times New Roman CYR"/>
          <w:sz w:val="18"/>
          <w:szCs w:val="18"/>
        </w:rPr>
      </w:pPr>
      <w:r>
        <w:rPr>
          <w:rFonts w:ascii="Times New Roman CYR" w:hAnsi="Times New Roman CYR" w:cs="Times New Roman CYR"/>
          <w:sz w:val="18"/>
          <w:szCs w:val="18"/>
        </w:rPr>
        <w:t>протокол  № 1</w:t>
      </w:r>
    </w:p>
    <w:p w:rsidR="007A2168" w:rsidRDefault="007A2168" w:rsidP="004E254B">
      <w:pPr>
        <w:autoSpaceDE w:val="0"/>
        <w:autoSpaceDN w:val="0"/>
        <w:adjustRightInd w:val="0"/>
        <w:spacing w:after="0"/>
        <w:jc w:val="both"/>
        <w:rPr>
          <w:rFonts w:ascii="Times New Roman CYR" w:hAnsi="Times New Roman CYR" w:cs="Times New Roman CYR"/>
          <w:sz w:val="18"/>
          <w:szCs w:val="18"/>
        </w:rPr>
      </w:pPr>
      <w:r>
        <w:rPr>
          <w:rFonts w:ascii="Times New Roman CYR" w:hAnsi="Times New Roman CYR" w:cs="Times New Roman CYR"/>
          <w:sz w:val="18"/>
          <w:szCs w:val="18"/>
        </w:rPr>
        <w:t xml:space="preserve">                                                                                                                                             </w:t>
      </w:r>
      <w:r w:rsidR="00F126EB">
        <w:rPr>
          <w:rFonts w:ascii="Times New Roman CYR" w:hAnsi="Times New Roman CYR" w:cs="Times New Roman CYR"/>
          <w:sz w:val="18"/>
          <w:szCs w:val="18"/>
        </w:rPr>
        <w:t xml:space="preserve">            </w:t>
      </w:r>
      <w:r>
        <w:rPr>
          <w:rFonts w:ascii="Times New Roman CYR" w:hAnsi="Times New Roman CYR" w:cs="Times New Roman CYR"/>
          <w:sz w:val="18"/>
          <w:szCs w:val="18"/>
        </w:rPr>
        <w:t xml:space="preserve">Директор МОБУ гимназии </w:t>
      </w:r>
    </w:p>
    <w:p w:rsidR="007A2168" w:rsidRDefault="007A2168" w:rsidP="004E254B">
      <w:pPr>
        <w:autoSpaceDE w:val="0"/>
        <w:autoSpaceDN w:val="0"/>
        <w:adjustRightInd w:val="0"/>
        <w:spacing w:after="0"/>
        <w:jc w:val="right"/>
        <w:rPr>
          <w:rFonts w:ascii="Times New Roman CYR" w:hAnsi="Times New Roman CYR" w:cs="Times New Roman CYR"/>
          <w:sz w:val="18"/>
          <w:szCs w:val="18"/>
        </w:rPr>
      </w:pPr>
      <w:r>
        <w:rPr>
          <w:rFonts w:ascii="Times New Roman CYR" w:hAnsi="Times New Roman CYR" w:cs="Times New Roman CYR"/>
          <w:sz w:val="18"/>
          <w:szCs w:val="18"/>
        </w:rPr>
        <w:t xml:space="preserve">                                                                                                                                            </w:t>
      </w:r>
      <w:r w:rsidR="00803170">
        <w:rPr>
          <w:rFonts w:ascii="Times New Roman CYR" w:hAnsi="Times New Roman CYR" w:cs="Times New Roman CYR"/>
          <w:sz w:val="18"/>
          <w:szCs w:val="18"/>
        </w:rPr>
        <w:t xml:space="preserve">   </w:t>
      </w:r>
      <w:r w:rsidR="00703622">
        <w:rPr>
          <w:rFonts w:ascii="Times New Roman CYR" w:hAnsi="Times New Roman CYR" w:cs="Times New Roman CYR"/>
          <w:sz w:val="18"/>
          <w:szCs w:val="18"/>
        </w:rPr>
        <w:t xml:space="preserve"> _________________</w:t>
      </w:r>
      <w:r>
        <w:rPr>
          <w:rFonts w:ascii="Times New Roman CYR" w:hAnsi="Times New Roman CYR" w:cs="Times New Roman CYR"/>
          <w:sz w:val="18"/>
          <w:szCs w:val="18"/>
        </w:rPr>
        <w:t>Э.И. Латиева</w:t>
      </w:r>
    </w:p>
    <w:p w:rsidR="007A2168" w:rsidRDefault="007A2168" w:rsidP="004E254B">
      <w:pPr>
        <w:autoSpaceDE w:val="0"/>
        <w:autoSpaceDN w:val="0"/>
        <w:adjustRightInd w:val="0"/>
        <w:jc w:val="both"/>
        <w:rPr>
          <w:rFonts w:ascii="Times New Roman CYR" w:hAnsi="Times New Roman CYR" w:cs="Times New Roman CYR"/>
          <w:sz w:val="18"/>
          <w:szCs w:val="18"/>
        </w:rPr>
      </w:pPr>
    </w:p>
    <w:p w:rsidR="007A2168" w:rsidRPr="00BD15E5" w:rsidRDefault="007A2168" w:rsidP="004E254B">
      <w:pPr>
        <w:autoSpaceDE w:val="0"/>
        <w:autoSpaceDN w:val="0"/>
        <w:adjustRightInd w:val="0"/>
        <w:spacing w:after="0"/>
        <w:jc w:val="center"/>
        <w:rPr>
          <w:rFonts w:ascii="Times New Roman CYR" w:hAnsi="Times New Roman CYR" w:cs="Times New Roman CYR"/>
          <w:b/>
          <w:bCs/>
        </w:rPr>
      </w:pPr>
      <w:r w:rsidRPr="00BD15E5">
        <w:rPr>
          <w:rFonts w:ascii="Times New Roman CYR" w:hAnsi="Times New Roman CYR" w:cs="Times New Roman CYR"/>
          <w:b/>
          <w:bCs/>
        </w:rPr>
        <w:t>Таблица-сетка часов учебного плана</w:t>
      </w:r>
    </w:p>
    <w:p w:rsidR="007A2168" w:rsidRPr="00BD15E5" w:rsidRDefault="007A2168" w:rsidP="004E254B">
      <w:pPr>
        <w:autoSpaceDE w:val="0"/>
        <w:autoSpaceDN w:val="0"/>
        <w:adjustRightInd w:val="0"/>
        <w:spacing w:after="0"/>
        <w:jc w:val="center"/>
        <w:rPr>
          <w:rFonts w:ascii="Times New Roman CYR" w:hAnsi="Times New Roman CYR" w:cs="Times New Roman CYR"/>
          <w:b/>
          <w:bCs/>
        </w:rPr>
      </w:pPr>
      <w:r>
        <w:rPr>
          <w:rFonts w:ascii="Times New Roman CYR" w:hAnsi="Times New Roman CYR" w:cs="Times New Roman CYR"/>
          <w:b/>
          <w:bCs/>
        </w:rPr>
        <w:t xml:space="preserve">для </w:t>
      </w:r>
      <w:r>
        <w:rPr>
          <w:rFonts w:ascii="Times New Roman CYR" w:hAnsi="Times New Roman CYR" w:cs="Times New Roman CYR"/>
          <w:b/>
          <w:bCs/>
          <w:lang w:val="en-US"/>
        </w:rPr>
        <w:t>I</w:t>
      </w:r>
      <w:r>
        <w:rPr>
          <w:rFonts w:ascii="Times New Roman CYR" w:hAnsi="Times New Roman CYR" w:cs="Times New Roman CYR"/>
          <w:b/>
          <w:bCs/>
        </w:rPr>
        <w:t xml:space="preserve">-4 </w:t>
      </w:r>
      <w:r w:rsidRPr="00BD15E5">
        <w:rPr>
          <w:rFonts w:ascii="Times New Roman CYR" w:hAnsi="Times New Roman CYR" w:cs="Times New Roman CYR"/>
          <w:b/>
          <w:bCs/>
        </w:rPr>
        <w:t>классов, реализующих федеральный государственный образовательный стандарт начального общего образования</w:t>
      </w:r>
      <w:r w:rsidR="00335044">
        <w:rPr>
          <w:rFonts w:ascii="Times New Roman CYR" w:hAnsi="Times New Roman CYR" w:cs="Times New Roman CYR"/>
          <w:b/>
          <w:bCs/>
        </w:rPr>
        <w:t xml:space="preserve">  </w:t>
      </w:r>
    </w:p>
    <w:p w:rsidR="007A2168" w:rsidRPr="00371BA9" w:rsidRDefault="007A2168" w:rsidP="004E254B">
      <w:pPr>
        <w:autoSpaceDE w:val="0"/>
        <w:autoSpaceDN w:val="0"/>
        <w:adjustRightInd w:val="0"/>
        <w:spacing w:after="0"/>
        <w:jc w:val="center"/>
        <w:rPr>
          <w:rFonts w:ascii="Times New Roman CYR" w:hAnsi="Times New Roman CYR" w:cs="Times New Roman CYR"/>
          <w:b/>
          <w:bCs/>
        </w:rPr>
      </w:pPr>
      <w:r w:rsidRPr="00BD15E5">
        <w:rPr>
          <w:rFonts w:ascii="Times New Roman CYR" w:hAnsi="Times New Roman CYR" w:cs="Times New Roman CYR"/>
          <w:b/>
          <w:bCs/>
        </w:rPr>
        <w:t>МОБУ гимназии №1 Центрального района города Сочи</w:t>
      </w:r>
    </w:p>
    <w:tbl>
      <w:tblPr>
        <w:tblW w:w="9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595"/>
        <w:gridCol w:w="811"/>
        <w:gridCol w:w="67"/>
        <w:gridCol w:w="823"/>
        <w:gridCol w:w="886"/>
        <w:gridCol w:w="1006"/>
        <w:gridCol w:w="56"/>
        <w:gridCol w:w="1313"/>
      </w:tblGrid>
      <w:tr w:rsidR="007A2168" w:rsidRPr="0050054E" w:rsidTr="007A2168">
        <w:tc>
          <w:tcPr>
            <w:tcW w:w="2408" w:type="dxa"/>
            <w:vMerge w:val="restart"/>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bCs/>
                <w:sz w:val="28"/>
                <w:szCs w:val="28"/>
              </w:rPr>
              <w:t>Предметные области</w:t>
            </w:r>
          </w:p>
        </w:tc>
        <w:tc>
          <w:tcPr>
            <w:tcW w:w="2595" w:type="dxa"/>
            <w:vMerge w:val="restart"/>
            <w:tcBorders>
              <w:tr2bl w:val="single" w:sz="4" w:space="0" w:color="auto"/>
            </w:tcBorders>
          </w:tcPr>
          <w:p w:rsidR="007A2168" w:rsidRPr="0050054E" w:rsidRDefault="007A2168" w:rsidP="004E254B">
            <w:pPr>
              <w:spacing w:after="0" w:line="240" w:lineRule="auto"/>
              <w:ind w:left="-105"/>
              <w:jc w:val="both"/>
              <w:rPr>
                <w:rFonts w:ascii="Times New Roman" w:eastAsia="Arial Unicode MS" w:hAnsi="Times New Roman"/>
                <w:bCs/>
                <w:sz w:val="28"/>
                <w:szCs w:val="28"/>
              </w:rPr>
            </w:pPr>
            <w:r w:rsidRPr="0050054E">
              <w:rPr>
                <w:rFonts w:ascii="Times New Roman" w:eastAsia="Arial Unicode MS" w:hAnsi="Times New Roman"/>
                <w:bCs/>
                <w:sz w:val="28"/>
                <w:szCs w:val="28"/>
              </w:rPr>
              <w:t xml:space="preserve">Учебные </w:t>
            </w:r>
          </w:p>
          <w:p w:rsidR="007A2168" w:rsidRPr="0050054E" w:rsidRDefault="007A2168" w:rsidP="004E254B">
            <w:pPr>
              <w:spacing w:after="0" w:line="240" w:lineRule="auto"/>
              <w:ind w:left="-105"/>
              <w:jc w:val="both"/>
              <w:rPr>
                <w:rFonts w:ascii="Times New Roman" w:eastAsia="Arial Unicode MS" w:hAnsi="Times New Roman"/>
                <w:sz w:val="28"/>
                <w:szCs w:val="28"/>
              </w:rPr>
            </w:pPr>
            <w:r w:rsidRPr="0050054E">
              <w:rPr>
                <w:rFonts w:ascii="Times New Roman" w:eastAsia="Arial Unicode MS" w:hAnsi="Times New Roman"/>
                <w:bCs/>
                <w:sz w:val="28"/>
                <w:szCs w:val="28"/>
              </w:rPr>
              <w:t>предметы</w:t>
            </w:r>
          </w:p>
          <w:p w:rsidR="007A2168" w:rsidRDefault="007A2168" w:rsidP="004E254B">
            <w:pPr>
              <w:spacing w:after="0" w:line="240" w:lineRule="auto"/>
              <w:jc w:val="both"/>
              <w:rPr>
                <w:rFonts w:ascii="Times New Roman" w:eastAsia="Arial Unicode MS" w:hAnsi="Times New Roman"/>
                <w:bCs/>
                <w:sz w:val="28"/>
                <w:szCs w:val="28"/>
              </w:rPr>
            </w:pPr>
            <w:r w:rsidRPr="0050054E">
              <w:rPr>
                <w:rFonts w:ascii="Times New Roman" w:eastAsia="Arial Unicode MS" w:hAnsi="Times New Roman"/>
                <w:bCs/>
                <w:sz w:val="28"/>
                <w:szCs w:val="28"/>
              </w:rPr>
              <w:t>Классы</w:t>
            </w:r>
          </w:p>
          <w:p w:rsidR="00335044" w:rsidRPr="0050054E" w:rsidRDefault="00335044" w:rsidP="004E254B">
            <w:pPr>
              <w:spacing w:after="0" w:line="240" w:lineRule="auto"/>
              <w:jc w:val="both"/>
              <w:rPr>
                <w:rFonts w:ascii="Times New Roman" w:eastAsia="Arial Unicode MS" w:hAnsi="Times New Roman"/>
                <w:sz w:val="28"/>
                <w:szCs w:val="28"/>
              </w:rPr>
            </w:pPr>
          </w:p>
        </w:tc>
        <w:tc>
          <w:tcPr>
            <w:tcW w:w="3593" w:type="dxa"/>
            <w:gridSpan w:val="5"/>
            <w:vAlign w:val="center"/>
          </w:tcPr>
          <w:p w:rsidR="007A2168" w:rsidRPr="0050054E" w:rsidRDefault="007A2168" w:rsidP="004E254B">
            <w:pPr>
              <w:spacing w:after="0" w:line="240" w:lineRule="auto"/>
              <w:jc w:val="both"/>
              <w:rPr>
                <w:rFonts w:ascii="Times New Roman" w:eastAsia="Arial Unicode MS" w:hAnsi="Times New Roman"/>
                <w:b/>
                <w:sz w:val="28"/>
                <w:szCs w:val="28"/>
              </w:rPr>
            </w:pPr>
            <w:r w:rsidRPr="0050054E">
              <w:rPr>
                <w:rFonts w:ascii="Times New Roman" w:eastAsia="Arial Unicode MS" w:hAnsi="Times New Roman"/>
                <w:bCs/>
                <w:sz w:val="28"/>
                <w:szCs w:val="28"/>
              </w:rPr>
              <w:t>Количество часов в неделю</w:t>
            </w:r>
          </w:p>
        </w:tc>
        <w:tc>
          <w:tcPr>
            <w:tcW w:w="1369" w:type="dxa"/>
            <w:gridSpan w:val="2"/>
            <w:vMerge w:val="restart"/>
            <w:vAlign w:val="center"/>
          </w:tcPr>
          <w:p w:rsidR="007A2168" w:rsidRPr="0050054E" w:rsidRDefault="007A2168" w:rsidP="004E254B">
            <w:pPr>
              <w:spacing w:after="0" w:line="240" w:lineRule="auto"/>
              <w:jc w:val="both"/>
              <w:rPr>
                <w:rFonts w:ascii="Times New Roman" w:eastAsia="Arial Unicode MS" w:hAnsi="Times New Roman"/>
                <w:b/>
                <w:sz w:val="28"/>
                <w:szCs w:val="28"/>
              </w:rPr>
            </w:pPr>
            <w:r w:rsidRPr="0050054E">
              <w:rPr>
                <w:rFonts w:ascii="Times New Roman" w:eastAsia="Arial Unicode MS" w:hAnsi="Times New Roman"/>
                <w:bCs/>
                <w:sz w:val="28"/>
                <w:szCs w:val="28"/>
              </w:rPr>
              <w:t>Всего часов</w:t>
            </w:r>
          </w:p>
        </w:tc>
      </w:tr>
      <w:tr w:rsidR="007A2168" w:rsidRPr="0050054E" w:rsidTr="007A2168">
        <w:trPr>
          <w:trHeight w:val="727"/>
        </w:trPr>
        <w:tc>
          <w:tcPr>
            <w:tcW w:w="2408" w:type="dxa"/>
            <w:vMerge/>
          </w:tcPr>
          <w:p w:rsidR="007A2168" w:rsidRPr="0050054E" w:rsidRDefault="007A2168" w:rsidP="004E254B">
            <w:pPr>
              <w:spacing w:after="0" w:line="240" w:lineRule="auto"/>
              <w:jc w:val="both"/>
              <w:rPr>
                <w:rFonts w:ascii="Times New Roman" w:eastAsia="Arial Unicode MS" w:hAnsi="Times New Roman"/>
                <w:sz w:val="28"/>
                <w:szCs w:val="28"/>
              </w:rPr>
            </w:pPr>
          </w:p>
        </w:tc>
        <w:tc>
          <w:tcPr>
            <w:tcW w:w="2595" w:type="dxa"/>
            <w:vMerge/>
            <w:tcBorders>
              <w:tr2bl w:val="single" w:sz="4" w:space="0" w:color="auto"/>
            </w:tcBorders>
          </w:tcPr>
          <w:p w:rsidR="007A2168" w:rsidRPr="0050054E" w:rsidRDefault="007A2168" w:rsidP="004E254B">
            <w:pPr>
              <w:spacing w:after="0" w:line="240" w:lineRule="auto"/>
              <w:jc w:val="both"/>
              <w:rPr>
                <w:rFonts w:ascii="Times New Roman" w:eastAsia="Arial Unicode MS" w:hAnsi="Times New Roman"/>
                <w:sz w:val="28"/>
                <w:szCs w:val="28"/>
              </w:rPr>
            </w:pPr>
          </w:p>
        </w:tc>
        <w:tc>
          <w:tcPr>
            <w:tcW w:w="811" w:type="dxa"/>
            <w:vAlign w:val="center"/>
          </w:tcPr>
          <w:p w:rsidR="007A2168" w:rsidRPr="0050054E" w:rsidRDefault="00EF50AA" w:rsidP="004E254B">
            <w:pPr>
              <w:spacing w:after="0" w:line="240" w:lineRule="auto"/>
              <w:jc w:val="both"/>
              <w:rPr>
                <w:rFonts w:ascii="Times New Roman" w:eastAsia="Arial Unicode MS" w:hAnsi="Times New Roman"/>
                <w:b/>
                <w:sz w:val="28"/>
                <w:szCs w:val="28"/>
              </w:rPr>
            </w:pPr>
            <w:r>
              <w:rPr>
                <w:rFonts w:ascii="Times New Roman" w:eastAsia="Arial Unicode MS" w:hAnsi="Times New Roman"/>
                <w:b/>
                <w:sz w:val="28"/>
                <w:szCs w:val="28"/>
              </w:rPr>
              <w:t xml:space="preserve">I </w:t>
            </w:r>
          </w:p>
        </w:tc>
        <w:tc>
          <w:tcPr>
            <w:tcW w:w="890" w:type="dxa"/>
            <w:gridSpan w:val="2"/>
            <w:vAlign w:val="center"/>
          </w:tcPr>
          <w:p w:rsidR="007A2168" w:rsidRPr="0050054E" w:rsidRDefault="007A2168" w:rsidP="004E254B">
            <w:pPr>
              <w:spacing w:after="0" w:line="240" w:lineRule="auto"/>
              <w:jc w:val="both"/>
              <w:rPr>
                <w:rFonts w:ascii="Times New Roman" w:eastAsia="Arial Unicode MS" w:hAnsi="Times New Roman"/>
                <w:b/>
                <w:sz w:val="28"/>
                <w:szCs w:val="28"/>
              </w:rPr>
            </w:pPr>
            <w:r w:rsidRPr="0050054E">
              <w:rPr>
                <w:rFonts w:ascii="Times New Roman" w:eastAsia="Arial Unicode MS" w:hAnsi="Times New Roman"/>
                <w:b/>
                <w:sz w:val="28"/>
                <w:szCs w:val="28"/>
              </w:rPr>
              <w:t>II</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b/>
                <w:sz w:val="28"/>
                <w:szCs w:val="28"/>
              </w:rPr>
            </w:pPr>
            <w:r w:rsidRPr="0050054E">
              <w:rPr>
                <w:rFonts w:ascii="Times New Roman" w:eastAsia="Arial Unicode MS" w:hAnsi="Times New Roman"/>
                <w:b/>
                <w:sz w:val="28"/>
                <w:szCs w:val="28"/>
              </w:rPr>
              <w:t>III</w:t>
            </w:r>
          </w:p>
        </w:tc>
        <w:tc>
          <w:tcPr>
            <w:tcW w:w="1006" w:type="dxa"/>
            <w:vAlign w:val="center"/>
          </w:tcPr>
          <w:p w:rsidR="007A2168" w:rsidRPr="0050054E" w:rsidRDefault="007A2168" w:rsidP="004E254B">
            <w:pPr>
              <w:spacing w:after="0" w:line="240" w:lineRule="auto"/>
              <w:jc w:val="both"/>
              <w:rPr>
                <w:rFonts w:ascii="Times New Roman" w:eastAsia="Arial Unicode MS" w:hAnsi="Times New Roman"/>
                <w:b/>
                <w:sz w:val="28"/>
                <w:szCs w:val="28"/>
              </w:rPr>
            </w:pPr>
            <w:r w:rsidRPr="0050054E">
              <w:rPr>
                <w:rFonts w:ascii="Times New Roman" w:eastAsia="Arial Unicode MS" w:hAnsi="Times New Roman"/>
                <w:b/>
                <w:sz w:val="28"/>
                <w:szCs w:val="28"/>
              </w:rPr>
              <w:t>IV</w:t>
            </w:r>
          </w:p>
        </w:tc>
        <w:tc>
          <w:tcPr>
            <w:tcW w:w="1369" w:type="dxa"/>
            <w:gridSpan w:val="2"/>
            <w:vMerge/>
          </w:tcPr>
          <w:p w:rsidR="007A2168" w:rsidRPr="0050054E" w:rsidRDefault="007A2168" w:rsidP="004E254B">
            <w:pPr>
              <w:spacing w:after="0" w:line="240" w:lineRule="auto"/>
              <w:jc w:val="both"/>
              <w:rPr>
                <w:rFonts w:ascii="Times New Roman" w:eastAsia="Arial Unicode MS" w:hAnsi="Times New Roman"/>
                <w:b/>
                <w:sz w:val="28"/>
                <w:szCs w:val="28"/>
              </w:rPr>
            </w:pPr>
          </w:p>
        </w:tc>
      </w:tr>
      <w:tr w:rsidR="007A2168" w:rsidRPr="0050054E" w:rsidTr="007A2168">
        <w:trPr>
          <w:trHeight w:val="403"/>
        </w:trPr>
        <w:tc>
          <w:tcPr>
            <w:tcW w:w="9965" w:type="dxa"/>
            <w:gridSpan w:val="9"/>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i/>
                <w:sz w:val="28"/>
                <w:szCs w:val="28"/>
              </w:rPr>
              <w:t>Обязательная часть</w:t>
            </w:r>
          </w:p>
        </w:tc>
      </w:tr>
      <w:tr w:rsidR="007A2168" w:rsidRPr="0050054E" w:rsidTr="007A2168">
        <w:trPr>
          <w:trHeight w:val="409"/>
        </w:trPr>
        <w:tc>
          <w:tcPr>
            <w:tcW w:w="2408" w:type="dxa"/>
            <w:vMerge w:val="restart"/>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Филология</w:t>
            </w: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Русский язык</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5</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5</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5</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4,5</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19,5</w:t>
            </w:r>
          </w:p>
        </w:tc>
      </w:tr>
      <w:tr w:rsidR="007A2168" w:rsidRPr="0050054E" w:rsidTr="007A2168">
        <w:tc>
          <w:tcPr>
            <w:tcW w:w="2408" w:type="dxa"/>
            <w:vMerge/>
          </w:tcPr>
          <w:p w:rsidR="007A2168" w:rsidRPr="0050054E" w:rsidRDefault="007A2168" w:rsidP="004E254B">
            <w:pPr>
              <w:spacing w:after="0" w:line="240" w:lineRule="auto"/>
              <w:jc w:val="both"/>
              <w:rPr>
                <w:rFonts w:ascii="Times New Roman" w:eastAsia="Arial Unicode MS" w:hAnsi="Times New Roman"/>
                <w:sz w:val="28"/>
                <w:szCs w:val="28"/>
              </w:rPr>
            </w:pP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Литературное чтение</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3,5</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15,5</w:t>
            </w:r>
          </w:p>
        </w:tc>
      </w:tr>
      <w:tr w:rsidR="007A2168" w:rsidRPr="0050054E" w:rsidTr="007A2168">
        <w:tc>
          <w:tcPr>
            <w:tcW w:w="2408" w:type="dxa"/>
            <w:vMerge/>
          </w:tcPr>
          <w:p w:rsidR="007A2168" w:rsidRPr="0050054E" w:rsidRDefault="007A2168" w:rsidP="004E254B">
            <w:pPr>
              <w:spacing w:after="0" w:line="240" w:lineRule="auto"/>
              <w:jc w:val="both"/>
              <w:rPr>
                <w:rFonts w:ascii="Times New Roman" w:eastAsia="Arial Unicode MS" w:hAnsi="Times New Roman"/>
                <w:sz w:val="28"/>
                <w:szCs w:val="28"/>
              </w:rPr>
            </w:pP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Английский язык</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2</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2</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2</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6</w:t>
            </w:r>
          </w:p>
        </w:tc>
      </w:tr>
      <w:tr w:rsidR="007A2168" w:rsidRPr="0050054E" w:rsidTr="007A2168">
        <w:trPr>
          <w:trHeight w:val="428"/>
        </w:trPr>
        <w:tc>
          <w:tcPr>
            <w:tcW w:w="2408" w:type="dxa"/>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Математика и информатика</w:t>
            </w: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Математика</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16</w:t>
            </w:r>
          </w:p>
        </w:tc>
      </w:tr>
      <w:tr w:rsidR="007A2168" w:rsidRPr="0050054E" w:rsidTr="007A2168">
        <w:trPr>
          <w:trHeight w:val="622"/>
        </w:trPr>
        <w:tc>
          <w:tcPr>
            <w:tcW w:w="2408" w:type="dxa"/>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Обществознание и естествознание</w:t>
            </w: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Окружающий мир</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r>
      <w:tr w:rsidR="007A2168" w:rsidRPr="0050054E" w:rsidTr="007A2168">
        <w:tc>
          <w:tcPr>
            <w:tcW w:w="2408" w:type="dxa"/>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Основы религиозных культур и светской этики</w:t>
            </w: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Основы религиозных культур и светской этики</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r>
      <w:tr w:rsidR="007A2168" w:rsidRPr="0050054E" w:rsidTr="007A2168">
        <w:tc>
          <w:tcPr>
            <w:tcW w:w="2408" w:type="dxa"/>
            <w:vMerge w:val="restart"/>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Искусство</w:t>
            </w: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Музыка</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r>
      <w:tr w:rsidR="007A2168" w:rsidRPr="0050054E" w:rsidTr="007A2168">
        <w:tc>
          <w:tcPr>
            <w:tcW w:w="2408" w:type="dxa"/>
            <w:vMerge/>
          </w:tcPr>
          <w:p w:rsidR="007A2168" w:rsidRPr="0050054E" w:rsidRDefault="007A2168" w:rsidP="004E254B">
            <w:pPr>
              <w:spacing w:after="0" w:line="240" w:lineRule="auto"/>
              <w:jc w:val="both"/>
              <w:rPr>
                <w:rFonts w:ascii="Times New Roman" w:eastAsia="Arial Unicode MS" w:hAnsi="Times New Roman"/>
                <w:sz w:val="28"/>
                <w:szCs w:val="28"/>
              </w:rPr>
            </w:pP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Изобразительное искусство</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r>
      <w:tr w:rsidR="007A2168" w:rsidRPr="0050054E" w:rsidTr="007A2168">
        <w:tc>
          <w:tcPr>
            <w:tcW w:w="2408" w:type="dxa"/>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Технология</w:t>
            </w: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Технология</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r>
      <w:tr w:rsidR="007A2168" w:rsidRPr="0050054E" w:rsidTr="007A2168">
        <w:tc>
          <w:tcPr>
            <w:tcW w:w="2408" w:type="dxa"/>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Физическая культура</w:t>
            </w:r>
          </w:p>
        </w:tc>
        <w:tc>
          <w:tcPr>
            <w:tcW w:w="2595"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Физическая культура</w:t>
            </w:r>
          </w:p>
        </w:tc>
        <w:tc>
          <w:tcPr>
            <w:tcW w:w="878"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3</w:t>
            </w:r>
          </w:p>
        </w:tc>
        <w:tc>
          <w:tcPr>
            <w:tcW w:w="82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3</w:t>
            </w:r>
          </w:p>
        </w:tc>
        <w:tc>
          <w:tcPr>
            <w:tcW w:w="886"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3</w:t>
            </w:r>
          </w:p>
        </w:tc>
        <w:tc>
          <w:tcPr>
            <w:tcW w:w="1062" w:type="dxa"/>
            <w:gridSpan w:val="2"/>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3</w:t>
            </w:r>
          </w:p>
        </w:tc>
        <w:tc>
          <w:tcPr>
            <w:tcW w:w="1313" w:type="dxa"/>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12</w:t>
            </w:r>
          </w:p>
        </w:tc>
      </w:tr>
      <w:tr w:rsidR="007A2168" w:rsidRPr="0050054E" w:rsidTr="007A2168">
        <w:trPr>
          <w:trHeight w:val="381"/>
        </w:trPr>
        <w:tc>
          <w:tcPr>
            <w:tcW w:w="2408" w:type="dxa"/>
            <w:tcBorders>
              <w:top w:val="single" w:sz="4" w:space="0" w:color="auto"/>
              <w:left w:val="single" w:sz="4" w:space="0" w:color="auto"/>
              <w:right w:val="single" w:sz="4" w:space="0" w:color="auto"/>
            </w:tcBorders>
            <w:vAlign w:val="center"/>
          </w:tcPr>
          <w:p w:rsidR="007A2168" w:rsidRPr="0050054E" w:rsidRDefault="007A2168" w:rsidP="004E254B">
            <w:pPr>
              <w:spacing w:after="0" w:line="240" w:lineRule="auto"/>
              <w:ind w:firstLine="6"/>
              <w:jc w:val="both"/>
              <w:rPr>
                <w:rFonts w:ascii="Times New Roman" w:hAnsi="Times New Roman"/>
                <w:b/>
                <w:sz w:val="28"/>
                <w:szCs w:val="28"/>
              </w:rPr>
            </w:pPr>
            <w:r w:rsidRPr="0050054E">
              <w:rPr>
                <w:rFonts w:ascii="Times New Roman" w:hAnsi="Times New Roman"/>
                <w:b/>
                <w:sz w:val="28"/>
                <w:szCs w:val="28"/>
              </w:rPr>
              <w:t>Итого</w:t>
            </w:r>
          </w:p>
        </w:tc>
        <w:tc>
          <w:tcPr>
            <w:tcW w:w="2595"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rPr>
            </w:pPr>
            <w:r w:rsidRPr="0050054E">
              <w:rPr>
                <w:rFonts w:ascii="Times New Roman" w:hAnsi="Times New Roman"/>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2168" w:rsidRPr="0050054E" w:rsidRDefault="007A2168" w:rsidP="004E254B">
            <w:pPr>
              <w:spacing w:after="0" w:line="240" w:lineRule="auto"/>
              <w:jc w:val="both"/>
              <w:rPr>
                <w:rFonts w:ascii="Times New Roman" w:hAnsi="Times New Roman"/>
                <w:sz w:val="28"/>
                <w:szCs w:val="28"/>
              </w:rPr>
            </w:pPr>
            <w:r w:rsidRPr="0050054E">
              <w:rPr>
                <w:rFonts w:ascii="Times New Roman" w:hAnsi="Times New Roman"/>
                <w:sz w:val="28"/>
                <w:szCs w:val="28"/>
              </w:rPr>
              <w:t>20</w:t>
            </w:r>
          </w:p>
        </w:tc>
        <w:tc>
          <w:tcPr>
            <w:tcW w:w="823"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sz w:val="28"/>
                <w:szCs w:val="28"/>
              </w:rPr>
            </w:pPr>
            <w:r w:rsidRPr="0050054E">
              <w:rPr>
                <w:rFonts w:ascii="Times New Roman" w:hAnsi="Times New Roman"/>
                <w:sz w:val="28"/>
                <w:szCs w:val="28"/>
              </w:rPr>
              <w:t>22</w:t>
            </w:r>
          </w:p>
        </w:tc>
        <w:tc>
          <w:tcPr>
            <w:tcW w:w="886"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sz w:val="28"/>
                <w:szCs w:val="28"/>
              </w:rPr>
            </w:pPr>
            <w:r w:rsidRPr="0050054E">
              <w:rPr>
                <w:rFonts w:ascii="Times New Roman" w:hAnsi="Times New Roman"/>
                <w:sz w:val="28"/>
                <w:szCs w:val="28"/>
              </w:rPr>
              <w:t>22</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sz w:val="28"/>
                <w:szCs w:val="28"/>
              </w:rPr>
            </w:pPr>
            <w:r w:rsidRPr="0050054E">
              <w:rPr>
                <w:rFonts w:ascii="Times New Roman" w:hAnsi="Times New Roman"/>
                <w:sz w:val="28"/>
                <w:szCs w:val="28"/>
              </w:rPr>
              <w:t>22</w:t>
            </w:r>
          </w:p>
        </w:tc>
        <w:tc>
          <w:tcPr>
            <w:tcW w:w="1313"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sz w:val="28"/>
                <w:szCs w:val="28"/>
              </w:rPr>
            </w:pPr>
            <w:r w:rsidRPr="0050054E">
              <w:rPr>
                <w:rFonts w:ascii="Times New Roman" w:hAnsi="Times New Roman"/>
                <w:sz w:val="28"/>
                <w:szCs w:val="28"/>
              </w:rPr>
              <w:t>86</w:t>
            </w:r>
          </w:p>
        </w:tc>
      </w:tr>
      <w:tr w:rsidR="007A2168" w:rsidRPr="0050054E" w:rsidTr="007A2168">
        <w:trPr>
          <w:trHeight w:val="381"/>
        </w:trPr>
        <w:tc>
          <w:tcPr>
            <w:tcW w:w="9965" w:type="dxa"/>
            <w:gridSpan w:val="9"/>
            <w:tcBorders>
              <w:top w:val="single" w:sz="4" w:space="0" w:color="auto"/>
              <w:left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sz w:val="28"/>
                <w:szCs w:val="28"/>
              </w:rPr>
            </w:pPr>
            <w:r w:rsidRPr="0050054E">
              <w:rPr>
                <w:rFonts w:ascii="Times New Roman" w:hAnsi="Times New Roman"/>
                <w:i/>
                <w:sz w:val="28"/>
                <w:szCs w:val="28"/>
              </w:rPr>
              <w:t>Часть, формируемая участниками образовательного процесса</w:t>
            </w:r>
          </w:p>
        </w:tc>
      </w:tr>
      <w:tr w:rsidR="007A2168" w:rsidRPr="0050054E" w:rsidTr="007A2168">
        <w:trPr>
          <w:trHeight w:val="381"/>
        </w:trPr>
        <w:tc>
          <w:tcPr>
            <w:tcW w:w="2408" w:type="dxa"/>
            <w:tcBorders>
              <w:top w:val="single" w:sz="4" w:space="0" w:color="auto"/>
              <w:left w:val="single" w:sz="4" w:space="0" w:color="auto"/>
              <w:right w:val="single" w:sz="4" w:space="0" w:color="auto"/>
            </w:tcBorders>
          </w:tcPr>
          <w:p w:rsidR="007A2168" w:rsidRPr="0050054E" w:rsidRDefault="007A2168" w:rsidP="004E254B">
            <w:pPr>
              <w:spacing w:after="0" w:line="240" w:lineRule="auto"/>
              <w:jc w:val="both"/>
              <w:rPr>
                <w:rFonts w:ascii="Times New Roman" w:eastAsia="Arial Unicode MS" w:hAnsi="Times New Roman"/>
                <w:sz w:val="28"/>
                <w:szCs w:val="28"/>
              </w:rPr>
            </w:pPr>
          </w:p>
        </w:tc>
        <w:tc>
          <w:tcPr>
            <w:tcW w:w="2595"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Кубановедение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886"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1</w:t>
            </w:r>
          </w:p>
        </w:tc>
        <w:tc>
          <w:tcPr>
            <w:tcW w:w="1313"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eastAsia="Arial Unicode MS" w:hAnsi="Times New Roman"/>
                <w:sz w:val="28"/>
                <w:szCs w:val="28"/>
              </w:rPr>
            </w:pPr>
            <w:r w:rsidRPr="0050054E">
              <w:rPr>
                <w:rFonts w:ascii="Times New Roman" w:eastAsia="Arial Unicode MS" w:hAnsi="Times New Roman"/>
                <w:sz w:val="28"/>
                <w:szCs w:val="28"/>
              </w:rPr>
              <w:t>4</w:t>
            </w:r>
          </w:p>
        </w:tc>
      </w:tr>
      <w:tr w:rsidR="007A2168" w:rsidRPr="0050054E" w:rsidTr="007A2168">
        <w:trPr>
          <w:trHeight w:val="646"/>
        </w:trPr>
        <w:tc>
          <w:tcPr>
            <w:tcW w:w="2408" w:type="dxa"/>
            <w:tcBorders>
              <w:left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sz w:val="28"/>
                <w:szCs w:val="28"/>
              </w:rPr>
            </w:pPr>
            <w:r w:rsidRPr="0050054E">
              <w:rPr>
                <w:rFonts w:ascii="Times New Roman" w:hAnsi="Times New Roman"/>
                <w:sz w:val="28"/>
                <w:szCs w:val="28"/>
              </w:rPr>
              <w:t xml:space="preserve">Максимально допустимая недельная нагрузка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7A2168" w:rsidRPr="0050054E" w:rsidRDefault="007A2168" w:rsidP="004E254B">
            <w:pPr>
              <w:spacing w:after="0" w:line="240" w:lineRule="auto"/>
              <w:jc w:val="both"/>
              <w:rPr>
                <w:rFonts w:ascii="Times New Roman" w:hAnsi="Times New Roman"/>
              </w:rPr>
            </w:pPr>
            <w:r w:rsidRPr="0050054E">
              <w:rPr>
                <w:rFonts w:ascii="Times New Roman" w:hAnsi="Times New Roman"/>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2168" w:rsidRPr="0050054E" w:rsidRDefault="007A2168" w:rsidP="004E254B">
            <w:pPr>
              <w:spacing w:after="0" w:line="240" w:lineRule="auto"/>
              <w:jc w:val="both"/>
              <w:rPr>
                <w:rFonts w:ascii="Times New Roman" w:hAnsi="Times New Roman"/>
                <w:b/>
                <w:sz w:val="28"/>
                <w:szCs w:val="28"/>
              </w:rPr>
            </w:pPr>
            <w:r w:rsidRPr="0050054E">
              <w:rPr>
                <w:rFonts w:ascii="Times New Roman" w:hAnsi="Times New Roman"/>
                <w:b/>
                <w:sz w:val="28"/>
                <w:szCs w:val="28"/>
              </w:rPr>
              <w:t>21</w:t>
            </w:r>
          </w:p>
        </w:tc>
        <w:tc>
          <w:tcPr>
            <w:tcW w:w="823"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b/>
                <w:sz w:val="28"/>
                <w:szCs w:val="28"/>
              </w:rPr>
            </w:pPr>
            <w:r w:rsidRPr="0050054E">
              <w:rPr>
                <w:rFonts w:ascii="Times New Roman" w:hAnsi="Times New Roman"/>
                <w:b/>
                <w:sz w:val="28"/>
                <w:szCs w:val="28"/>
              </w:rPr>
              <w:t>23</w:t>
            </w:r>
          </w:p>
        </w:tc>
        <w:tc>
          <w:tcPr>
            <w:tcW w:w="886"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b/>
                <w:sz w:val="28"/>
                <w:szCs w:val="28"/>
              </w:rPr>
            </w:pPr>
            <w:r w:rsidRPr="0050054E">
              <w:rPr>
                <w:rFonts w:ascii="Times New Roman" w:hAnsi="Times New Roman"/>
                <w:b/>
                <w:sz w:val="28"/>
                <w:szCs w:val="28"/>
              </w:rPr>
              <w:t>23</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b/>
                <w:sz w:val="28"/>
                <w:szCs w:val="28"/>
              </w:rPr>
            </w:pPr>
            <w:r w:rsidRPr="0050054E">
              <w:rPr>
                <w:rFonts w:ascii="Times New Roman" w:hAnsi="Times New Roman"/>
                <w:b/>
                <w:sz w:val="28"/>
                <w:szCs w:val="28"/>
              </w:rPr>
              <w:t>23</w:t>
            </w:r>
          </w:p>
        </w:tc>
        <w:tc>
          <w:tcPr>
            <w:tcW w:w="1313" w:type="dxa"/>
            <w:tcBorders>
              <w:top w:val="single" w:sz="4" w:space="0" w:color="auto"/>
              <w:left w:val="single" w:sz="4" w:space="0" w:color="auto"/>
              <w:bottom w:val="single" w:sz="4" w:space="0" w:color="auto"/>
              <w:right w:val="single" w:sz="4" w:space="0" w:color="auto"/>
            </w:tcBorders>
            <w:vAlign w:val="center"/>
          </w:tcPr>
          <w:p w:rsidR="007A2168" w:rsidRPr="0050054E" w:rsidRDefault="007A2168" w:rsidP="004E254B">
            <w:pPr>
              <w:spacing w:after="0" w:line="240" w:lineRule="auto"/>
              <w:jc w:val="both"/>
              <w:rPr>
                <w:rFonts w:ascii="Times New Roman" w:hAnsi="Times New Roman"/>
                <w:b/>
                <w:sz w:val="28"/>
                <w:szCs w:val="28"/>
              </w:rPr>
            </w:pPr>
            <w:r w:rsidRPr="0050054E">
              <w:rPr>
                <w:rFonts w:ascii="Times New Roman" w:hAnsi="Times New Roman"/>
                <w:b/>
                <w:sz w:val="28"/>
                <w:szCs w:val="28"/>
              </w:rPr>
              <w:t>90</w:t>
            </w:r>
          </w:p>
        </w:tc>
      </w:tr>
    </w:tbl>
    <w:p w:rsidR="007A2168" w:rsidRPr="007029C7" w:rsidRDefault="007A2168" w:rsidP="004E254B">
      <w:pPr>
        <w:pStyle w:val="41"/>
        <w:shd w:val="clear" w:color="auto" w:fill="auto"/>
        <w:spacing w:line="240" w:lineRule="auto"/>
        <w:rPr>
          <w:sz w:val="28"/>
          <w:szCs w:val="28"/>
          <w:highlight w:val="yellow"/>
        </w:rPr>
        <w:sectPr w:rsidR="007A2168" w:rsidRPr="007029C7" w:rsidSect="00A925F6">
          <w:headerReference w:type="even" r:id="rId10"/>
          <w:footerReference w:type="default" r:id="rId11"/>
          <w:type w:val="nextColumn"/>
          <w:pgSz w:w="11909" w:h="16840"/>
          <w:pgMar w:top="1440" w:right="991" w:bottom="1135" w:left="851" w:header="0" w:footer="6" w:gutter="567"/>
          <w:pgNumType w:start="1"/>
          <w:cols w:space="720"/>
          <w:noEndnote/>
          <w:docGrid w:linePitch="360"/>
        </w:sectPr>
      </w:pPr>
    </w:p>
    <w:p w:rsidR="00A06D08" w:rsidRDefault="00A06D08" w:rsidP="004E254B">
      <w:pPr>
        <w:spacing w:after="0" w:line="240" w:lineRule="auto"/>
        <w:jc w:val="both"/>
        <w:rPr>
          <w:rFonts w:ascii="Times New Roman" w:hAnsi="Times New Roman"/>
          <w:b/>
          <w:bCs/>
          <w:sz w:val="32"/>
          <w:szCs w:val="32"/>
          <w:u w:val="single"/>
        </w:rPr>
      </w:pPr>
      <w:r w:rsidRPr="001F4BF3">
        <w:rPr>
          <w:rFonts w:ascii="Times New Roman" w:hAnsi="Times New Roman"/>
          <w:b/>
          <w:bCs/>
          <w:sz w:val="32"/>
          <w:szCs w:val="32"/>
        </w:rPr>
        <w:lastRenderedPageBreak/>
        <w:t>3.2. ПЛАН ВНЕУРОЧНОЙ ДЕЯТЕЛЬНОСТИ</w:t>
      </w:r>
      <w:r>
        <w:rPr>
          <w:rFonts w:ascii="Times New Roman" w:hAnsi="Times New Roman"/>
          <w:b/>
          <w:bCs/>
          <w:sz w:val="32"/>
          <w:szCs w:val="32"/>
          <w:u w:val="single"/>
        </w:rPr>
        <w:t>.</w:t>
      </w:r>
    </w:p>
    <w:p w:rsidR="00EF50AA" w:rsidRPr="00EF50AA" w:rsidRDefault="00EF50AA" w:rsidP="004E254B">
      <w:pPr>
        <w:pStyle w:val="Default"/>
        <w:ind w:firstLine="708"/>
        <w:jc w:val="both"/>
        <w:rPr>
          <w:sz w:val="28"/>
          <w:szCs w:val="28"/>
        </w:rPr>
      </w:pPr>
      <w:r w:rsidRPr="00EF50AA">
        <w:rPr>
          <w:b/>
          <w:bCs/>
          <w:i/>
          <w:iCs/>
          <w:sz w:val="28"/>
          <w:szCs w:val="28"/>
        </w:rPr>
        <w:t xml:space="preserve">Цели организации внеурочной деятельности </w:t>
      </w:r>
      <w:r w:rsidRPr="00EF50AA">
        <w:rPr>
          <w:sz w:val="28"/>
          <w:szCs w:val="28"/>
        </w:rPr>
        <w:t xml:space="preserve">на уровне начального общего образования -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 </w:t>
      </w:r>
    </w:p>
    <w:p w:rsidR="007E6972" w:rsidRDefault="00EF50AA" w:rsidP="004E254B">
      <w:pPr>
        <w:pStyle w:val="Default"/>
        <w:ind w:firstLine="708"/>
        <w:jc w:val="both"/>
        <w:rPr>
          <w:i/>
          <w:iCs/>
          <w:sz w:val="28"/>
          <w:szCs w:val="28"/>
        </w:rPr>
      </w:pPr>
      <w:r w:rsidRPr="00EF50AA">
        <w:rPr>
          <w:sz w:val="28"/>
          <w:szCs w:val="28"/>
        </w:rPr>
        <w:t xml:space="preserve">Внеурочная деятельность в школе организуется </w:t>
      </w:r>
      <w:r w:rsidRPr="00EF50AA">
        <w:rPr>
          <w:i/>
          <w:iCs/>
          <w:sz w:val="28"/>
          <w:szCs w:val="28"/>
        </w:rPr>
        <w:t>по направлениям разви</w:t>
      </w:r>
      <w:r w:rsidR="007E6972">
        <w:rPr>
          <w:i/>
          <w:iCs/>
          <w:sz w:val="28"/>
          <w:szCs w:val="28"/>
        </w:rPr>
        <w:t>тия личности:</w:t>
      </w:r>
    </w:p>
    <w:p w:rsidR="007E6972" w:rsidRDefault="00EF50AA" w:rsidP="004E254B">
      <w:pPr>
        <w:pStyle w:val="Default"/>
        <w:numPr>
          <w:ilvl w:val="0"/>
          <w:numId w:val="91"/>
        </w:numPr>
        <w:jc w:val="both"/>
        <w:rPr>
          <w:sz w:val="28"/>
          <w:szCs w:val="28"/>
        </w:rPr>
      </w:pPr>
      <w:r w:rsidRPr="00EF50AA">
        <w:rPr>
          <w:sz w:val="28"/>
          <w:szCs w:val="28"/>
        </w:rPr>
        <w:t xml:space="preserve">спортивно-оздоровительное, </w:t>
      </w:r>
    </w:p>
    <w:p w:rsidR="007E6972" w:rsidRDefault="00EF50AA" w:rsidP="004E254B">
      <w:pPr>
        <w:pStyle w:val="Default"/>
        <w:numPr>
          <w:ilvl w:val="0"/>
          <w:numId w:val="91"/>
        </w:numPr>
        <w:jc w:val="both"/>
        <w:rPr>
          <w:sz w:val="28"/>
          <w:szCs w:val="28"/>
        </w:rPr>
      </w:pPr>
      <w:r w:rsidRPr="00EF50AA">
        <w:rPr>
          <w:sz w:val="28"/>
          <w:szCs w:val="28"/>
        </w:rPr>
        <w:t>духовно-нравственное,</w:t>
      </w:r>
    </w:p>
    <w:p w:rsidR="007E6972" w:rsidRDefault="00EF50AA" w:rsidP="004E254B">
      <w:pPr>
        <w:pStyle w:val="Default"/>
        <w:numPr>
          <w:ilvl w:val="0"/>
          <w:numId w:val="91"/>
        </w:numPr>
        <w:jc w:val="both"/>
        <w:rPr>
          <w:sz w:val="28"/>
          <w:szCs w:val="28"/>
        </w:rPr>
      </w:pPr>
      <w:r w:rsidRPr="00EF50AA">
        <w:rPr>
          <w:sz w:val="28"/>
          <w:szCs w:val="28"/>
        </w:rPr>
        <w:t xml:space="preserve"> социальное,</w:t>
      </w:r>
    </w:p>
    <w:p w:rsidR="007E6972" w:rsidRDefault="00EF50AA" w:rsidP="004E254B">
      <w:pPr>
        <w:pStyle w:val="Default"/>
        <w:numPr>
          <w:ilvl w:val="0"/>
          <w:numId w:val="91"/>
        </w:numPr>
        <w:jc w:val="both"/>
        <w:rPr>
          <w:sz w:val="28"/>
          <w:szCs w:val="28"/>
        </w:rPr>
      </w:pPr>
      <w:r w:rsidRPr="00EF50AA">
        <w:rPr>
          <w:sz w:val="28"/>
          <w:szCs w:val="28"/>
        </w:rPr>
        <w:t xml:space="preserve"> общеинтеллектуальное, </w:t>
      </w:r>
    </w:p>
    <w:p w:rsidR="00EF50AA" w:rsidRPr="00EF50AA" w:rsidRDefault="00EF50AA" w:rsidP="004E254B">
      <w:pPr>
        <w:pStyle w:val="Default"/>
        <w:numPr>
          <w:ilvl w:val="0"/>
          <w:numId w:val="91"/>
        </w:numPr>
        <w:jc w:val="both"/>
        <w:rPr>
          <w:sz w:val="28"/>
          <w:szCs w:val="28"/>
        </w:rPr>
      </w:pPr>
      <w:r w:rsidRPr="00EF50AA">
        <w:rPr>
          <w:sz w:val="28"/>
          <w:szCs w:val="28"/>
        </w:rPr>
        <w:t xml:space="preserve">общекультурное. </w:t>
      </w:r>
    </w:p>
    <w:p w:rsidR="00EF50AA" w:rsidRPr="00EF50AA" w:rsidRDefault="00EF50AA" w:rsidP="004E254B">
      <w:pPr>
        <w:pStyle w:val="Default"/>
        <w:ind w:firstLine="284"/>
        <w:jc w:val="both"/>
        <w:rPr>
          <w:sz w:val="28"/>
          <w:szCs w:val="28"/>
        </w:rPr>
      </w:pPr>
      <w:r w:rsidRPr="00EF50AA">
        <w:rPr>
          <w:i/>
          <w:iCs/>
          <w:sz w:val="28"/>
          <w:szCs w:val="28"/>
        </w:rPr>
        <w:t xml:space="preserve">Формы организации внеурочной деятельности </w:t>
      </w:r>
      <w:r w:rsidRPr="00EF50AA">
        <w:rPr>
          <w:sz w:val="28"/>
          <w:szCs w:val="28"/>
        </w:rPr>
        <w:t>- художественные, культурологические, филологические, хоровые студии, конференции, олимпиады, , экскурсии, соревнования, поисковые и научные исследования, общественно полезные практики и д</w:t>
      </w:r>
      <w:r w:rsidR="007E6972">
        <w:rPr>
          <w:sz w:val="28"/>
          <w:szCs w:val="28"/>
        </w:rPr>
        <w:t>ругие формы на доброволь</w:t>
      </w:r>
      <w:r w:rsidRPr="00EF50AA">
        <w:rPr>
          <w:sz w:val="28"/>
          <w:szCs w:val="28"/>
        </w:rPr>
        <w:t xml:space="preserve">ной основе в соответствии с выбором участников образовательных отношений. </w:t>
      </w:r>
    </w:p>
    <w:p w:rsidR="00923F53" w:rsidRPr="00923F53" w:rsidRDefault="00923F53" w:rsidP="004E254B">
      <w:pPr>
        <w:widowControl w:val="0"/>
        <w:autoSpaceDE w:val="0"/>
        <w:autoSpaceDN w:val="0"/>
        <w:adjustRightInd w:val="0"/>
        <w:spacing w:before="26" w:after="0"/>
        <w:jc w:val="both"/>
        <w:rPr>
          <w:rFonts w:ascii="Times New Roman" w:hAnsi="Times New Roman"/>
          <w:sz w:val="28"/>
          <w:szCs w:val="28"/>
        </w:rPr>
      </w:pPr>
      <w:r w:rsidRPr="00923F53">
        <w:rPr>
          <w:rFonts w:ascii="Times New Roman" w:hAnsi="Times New Roman"/>
          <w:bCs/>
          <w:spacing w:val="-1"/>
          <w:sz w:val="28"/>
          <w:szCs w:val="28"/>
        </w:rPr>
        <w:t>П</w:t>
      </w:r>
      <w:r w:rsidRPr="00923F53">
        <w:rPr>
          <w:rFonts w:ascii="Times New Roman" w:hAnsi="Times New Roman"/>
          <w:bCs/>
          <w:spacing w:val="-2"/>
          <w:sz w:val="28"/>
          <w:szCs w:val="28"/>
        </w:rPr>
        <w:t>ят</w:t>
      </w:r>
      <w:r w:rsidR="007E6972">
        <w:rPr>
          <w:rFonts w:ascii="Times New Roman" w:hAnsi="Times New Roman"/>
          <w:bCs/>
          <w:sz w:val="28"/>
          <w:szCs w:val="28"/>
        </w:rPr>
        <w:t xml:space="preserve">ь </w:t>
      </w:r>
      <w:r w:rsidRPr="00923F53">
        <w:rPr>
          <w:rFonts w:ascii="Times New Roman" w:hAnsi="Times New Roman"/>
          <w:bCs/>
          <w:spacing w:val="-2"/>
          <w:sz w:val="28"/>
          <w:szCs w:val="28"/>
        </w:rPr>
        <w:t>н</w:t>
      </w:r>
      <w:r w:rsidRPr="00923F53">
        <w:rPr>
          <w:rFonts w:ascii="Times New Roman" w:hAnsi="Times New Roman"/>
          <w:bCs/>
          <w:spacing w:val="5"/>
          <w:sz w:val="28"/>
          <w:szCs w:val="28"/>
        </w:rPr>
        <w:t>а</w:t>
      </w:r>
      <w:r w:rsidRPr="00923F53">
        <w:rPr>
          <w:rFonts w:ascii="Times New Roman" w:hAnsi="Times New Roman"/>
          <w:bCs/>
          <w:spacing w:val="-2"/>
          <w:sz w:val="28"/>
          <w:szCs w:val="28"/>
        </w:rPr>
        <w:t>п</w:t>
      </w:r>
      <w:r w:rsidRPr="00923F53">
        <w:rPr>
          <w:rFonts w:ascii="Times New Roman" w:hAnsi="Times New Roman"/>
          <w:bCs/>
          <w:spacing w:val="-1"/>
          <w:sz w:val="28"/>
          <w:szCs w:val="28"/>
        </w:rPr>
        <w:t>р</w:t>
      </w:r>
      <w:r w:rsidRPr="00923F53">
        <w:rPr>
          <w:rFonts w:ascii="Times New Roman" w:hAnsi="Times New Roman"/>
          <w:bCs/>
          <w:spacing w:val="5"/>
          <w:sz w:val="28"/>
          <w:szCs w:val="28"/>
        </w:rPr>
        <w:t>а</w:t>
      </w:r>
      <w:r w:rsidRPr="00923F53">
        <w:rPr>
          <w:rFonts w:ascii="Times New Roman" w:hAnsi="Times New Roman"/>
          <w:bCs/>
          <w:spacing w:val="-1"/>
          <w:sz w:val="28"/>
          <w:szCs w:val="28"/>
        </w:rPr>
        <w:t>в</w:t>
      </w:r>
      <w:r w:rsidRPr="00923F53">
        <w:rPr>
          <w:rFonts w:ascii="Times New Roman" w:hAnsi="Times New Roman"/>
          <w:bCs/>
          <w:spacing w:val="2"/>
          <w:sz w:val="28"/>
          <w:szCs w:val="28"/>
        </w:rPr>
        <w:t>л</w:t>
      </w:r>
      <w:r w:rsidRPr="00923F53">
        <w:rPr>
          <w:rFonts w:ascii="Times New Roman" w:hAnsi="Times New Roman"/>
          <w:bCs/>
          <w:spacing w:val="1"/>
          <w:sz w:val="28"/>
          <w:szCs w:val="28"/>
        </w:rPr>
        <w:t>е</w:t>
      </w:r>
      <w:r w:rsidRPr="00923F53">
        <w:rPr>
          <w:rFonts w:ascii="Times New Roman" w:hAnsi="Times New Roman"/>
          <w:bCs/>
          <w:spacing w:val="-2"/>
          <w:sz w:val="28"/>
          <w:szCs w:val="28"/>
        </w:rPr>
        <w:t>н</w:t>
      </w:r>
      <w:r w:rsidRPr="00923F53">
        <w:rPr>
          <w:rFonts w:ascii="Times New Roman" w:hAnsi="Times New Roman"/>
          <w:bCs/>
          <w:spacing w:val="3"/>
          <w:sz w:val="28"/>
          <w:szCs w:val="28"/>
        </w:rPr>
        <w:t>и</w:t>
      </w:r>
      <w:r w:rsidR="007E6972">
        <w:rPr>
          <w:rFonts w:ascii="Times New Roman" w:hAnsi="Times New Roman"/>
          <w:bCs/>
          <w:sz w:val="28"/>
          <w:szCs w:val="28"/>
        </w:rPr>
        <w:t xml:space="preserve">й  </w:t>
      </w:r>
      <w:r w:rsidRPr="00923F53">
        <w:rPr>
          <w:rFonts w:ascii="Times New Roman" w:hAnsi="Times New Roman"/>
          <w:bCs/>
          <w:spacing w:val="-1"/>
          <w:sz w:val="28"/>
          <w:szCs w:val="28"/>
        </w:rPr>
        <w:t>в</w:t>
      </w:r>
      <w:r w:rsidRPr="00923F53">
        <w:rPr>
          <w:rFonts w:ascii="Times New Roman" w:hAnsi="Times New Roman"/>
          <w:bCs/>
          <w:spacing w:val="-2"/>
          <w:sz w:val="28"/>
          <w:szCs w:val="28"/>
        </w:rPr>
        <w:t>н</w:t>
      </w:r>
      <w:r w:rsidRPr="00923F53">
        <w:rPr>
          <w:rFonts w:ascii="Times New Roman" w:hAnsi="Times New Roman"/>
          <w:bCs/>
          <w:spacing w:val="1"/>
          <w:sz w:val="28"/>
          <w:szCs w:val="28"/>
        </w:rPr>
        <w:t>е</w:t>
      </w:r>
      <w:r w:rsidRPr="00923F53">
        <w:rPr>
          <w:rFonts w:ascii="Times New Roman" w:hAnsi="Times New Roman"/>
          <w:bCs/>
          <w:spacing w:val="5"/>
          <w:sz w:val="28"/>
          <w:szCs w:val="28"/>
        </w:rPr>
        <w:t>у</w:t>
      </w:r>
      <w:r w:rsidRPr="00923F53">
        <w:rPr>
          <w:rFonts w:ascii="Times New Roman" w:hAnsi="Times New Roman"/>
          <w:bCs/>
          <w:spacing w:val="4"/>
          <w:sz w:val="28"/>
          <w:szCs w:val="28"/>
        </w:rPr>
        <w:t>р</w:t>
      </w:r>
      <w:r w:rsidRPr="00923F53">
        <w:rPr>
          <w:rFonts w:ascii="Times New Roman" w:hAnsi="Times New Roman"/>
          <w:bCs/>
          <w:spacing w:val="-5"/>
          <w:sz w:val="28"/>
          <w:szCs w:val="28"/>
        </w:rPr>
        <w:t>о</w:t>
      </w:r>
      <w:r w:rsidRPr="00923F53">
        <w:rPr>
          <w:rFonts w:ascii="Times New Roman" w:hAnsi="Times New Roman"/>
          <w:bCs/>
          <w:spacing w:val="1"/>
          <w:sz w:val="28"/>
          <w:szCs w:val="28"/>
        </w:rPr>
        <w:t>ч</w:t>
      </w:r>
      <w:r w:rsidRPr="00923F53">
        <w:rPr>
          <w:rFonts w:ascii="Times New Roman" w:hAnsi="Times New Roman"/>
          <w:bCs/>
          <w:spacing w:val="3"/>
          <w:sz w:val="28"/>
          <w:szCs w:val="28"/>
        </w:rPr>
        <w:t>н</w:t>
      </w:r>
      <w:r w:rsidRPr="00923F53">
        <w:rPr>
          <w:rFonts w:ascii="Times New Roman" w:hAnsi="Times New Roman"/>
          <w:bCs/>
          <w:spacing w:val="5"/>
          <w:sz w:val="28"/>
          <w:szCs w:val="28"/>
        </w:rPr>
        <w:t>о</w:t>
      </w:r>
      <w:r w:rsidR="007E6972">
        <w:rPr>
          <w:rFonts w:ascii="Times New Roman" w:hAnsi="Times New Roman"/>
          <w:bCs/>
          <w:sz w:val="28"/>
          <w:szCs w:val="28"/>
        </w:rPr>
        <w:t xml:space="preserve">й </w:t>
      </w:r>
      <w:r w:rsidRPr="00923F53">
        <w:rPr>
          <w:rFonts w:ascii="Times New Roman" w:hAnsi="Times New Roman"/>
          <w:bCs/>
          <w:spacing w:val="-1"/>
          <w:sz w:val="28"/>
          <w:szCs w:val="28"/>
        </w:rPr>
        <w:t>д</w:t>
      </w:r>
      <w:r w:rsidRPr="00923F53">
        <w:rPr>
          <w:rFonts w:ascii="Times New Roman" w:hAnsi="Times New Roman"/>
          <w:bCs/>
          <w:spacing w:val="6"/>
          <w:sz w:val="28"/>
          <w:szCs w:val="28"/>
        </w:rPr>
        <w:t>е</w:t>
      </w:r>
      <w:r w:rsidRPr="00923F53">
        <w:rPr>
          <w:rFonts w:ascii="Times New Roman" w:hAnsi="Times New Roman"/>
          <w:bCs/>
          <w:spacing w:val="-2"/>
          <w:sz w:val="28"/>
          <w:szCs w:val="28"/>
        </w:rPr>
        <w:t>ят</w:t>
      </w:r>
      <w:r w:rsidRPr="00923F53">
        <w:rPr>
          <w:rFonts w:ascii="Times New Roman" w:hAnsi="Times New Roman"/>
          <w:bCs/>
          <w:spacing w:val="1"/>
          <w:sz w:val="28"/>
          <w:szCs w:val="28"/>
        </w:rPr>
        <w:t>е</w:t>
      </w:r>
      <w:r w:rsidRPr="00923F53">
        <w:rPr>
          <w:rFonts w:ascii="Times New Roman" w:hAnsi="Times New Roman"/>
          <w:bCs/>
          <w:spacing w:val="7"/>
          <w:sz w:val="28"/>
          <w:szCs w:val="28"/>
        </w:rPr>
        <w:t>л</w:t>
      </w:r>
      <w:r w:rsidRPr="00923F53">
        <w:rPr>
          <w:rFonts w:ascii="Times New Roman" w:hAnsi="Times New Roman"/>
          <w:bCs/>
          <w:spacing w:val="-3"/>
          <w:sz w:val="28"/>
          <w:szCs w:val="28"/>
        </w:rPr>
        <w:t>ь</w:t>
      </w:r>
      <w:r w:rsidRPr="00923F53">
        <w:rPr>
          <w:rFonts w:ascii="Times New Roman" w:hAnsi="Times New Roman"/>
          <w:bCs/>
          <w:spacing w:val="3"/>
          <w:sz w:val="28"/>
          <w:szCs w:val="28"/>
        </w:rPr>
        <w:t>н</w:t>
      </w:r>
      <w:r w:rsidRPr="00923F53">
        <w:rPr>
          <w:rFonts w:ascii="Times New Roman" w:hAnsi="Times New Roman"/>
          <w:bCs/>
          <w:spacing w:val="-5"/>
          <w:sz w:val="28"/>
          <w:szCs w:val="28"/>
        </w:rPr>
        <w:t>о</w:t>
      </w:r>
      <w:r w:rsidRPr="00923F53">
        <w:rPr>
          <w:rFonts w:ascii="Times New Roman" w:hAnsi="Times New Roman"/>
          <w:bCs/>
          <w:spacing w:val="6"/>
          <w:sz w:val="28"/>
          <w:szCs w:val="28"/>
        </w:rPr>
        <w:t>с</w:t>
      </w:r>
      <w:r w:rsidRPr="00923F53">
        <w:rPr>
          <w:rFonts w:ascii="Times New Roman" w:hAnsi="Times New Roman"/>
          <w:bCs/>
          <w:spacing w:val="3"/>
          <w:sz w:val="28"/>
          <w:szCs w:val="28"/>
        </w:rPr>
        <w:t>т</w:t>
      </w:r>
      <w:r w:rsidR="007E6972">
        <w:rPr>
          <w:rFonts w:ascii="Times New Roman" w:hAnsi="Times New Roman"/>
          <w:bCs/>
          <w:sz w:val="28"/>
          <w:szCs w:val="28"/>
        </w:rPr>
        <w:t>и</w:t>
      </w:r>
      <w:r w:rsidRPr="00923F53">
        <w:rPr>
          <w:rFonts w:ascii="Times New Roman" w:hAnsi="Times New Roman"/>
          <w:bCs/>
          <w:spacing w:val="28"/>
          <w:sz w:val="28"/>
          <w:szCs w:val="28"/>
        </w:rPr>
        <w:t xml:space="preserve"> </w:t>
      </w:r>
      <w:r w:rsidRPr="00923F53">
        <w:rPr>
          <w:rFonts w:ascii="Times New Roman" w:hAnsi="Times New Roman"/>
          <w:bCs/>
          <w:spacing w:val="-1"/>
          <w:sz w:val="28"/>
          <w:szCs w:val="28"/>
        </w:rPr>
        <w:t>р</w:t>
      </w:r>
      <w:r w:rsidRPr="00923F53">
        <w:rPr>
          <w:rFonts w:ascii="Times New Roman" w:hAnsi="Times New Roman"/>
          <w:bCs/>
          <w:spacing w:val="1"/>
          <w:sz w:val="28"/>
          <w:szCs w:val="28"/>
        </w:rPr>
        <w:t>е</w:t>
      </w:r>
      <w:r w:rsidRPr="00923F53">
        <w:rPr>
          <w:rFonts w:ascii="Times New Roman" w:hAnsi="Times New Roman"/>
          <w:bCs/>
          <w:spacing w:val="-2"/>
          <w:sz w:val="28"/>
          <w:szCs w:val="28"/>
        </w:rPr>
        <w:t>а</w:t>
      </w:r>
      <w:r w:rsidRPr="00923F53">
        <w:rPr>
          <w:rFonts w:ascii="Times New Roman" w:hAnsi="Times New Roman"/>
          <w:bCs/>
          <w:spacing w:val="7"/>
          <w:sz w:val="28"/>
          <w:szCs w:val="28"/>
        </w:rPr>
        <w:t>л</w:t>
      </w:r>
      <w:r w:rsidRPr="00923F53">
        <w:rPr>
          <w:rFonts w:ascii="Times New Roman" w:hAnsi="Times New Roman"/>
          <w:bCs/>
          <w:spacing w:val="-2"/>
          <w:sz w:val="28"/>
          <w:szCs w:val="28"/>
        </w:rPr>
        <w:t>и</w:t>
      </w:r>
      <w:r w:rsidRPr="00923F53">
        <w:rPr>
          <w:rFonts w:ascii="Times New Roman" w:hAnsi="Times New Roman"/>
          <w:bCs/>
          <w:spacing w:val="-1"/>
          <w:sz w:val="28"/>
          <w:szCs w:val="28"/>
        </w:rPr>
        <w:t>з</w:t>
      </w:r>
      <w:r w:rsidRPr="00923F53">
        <w:rPr>
          <w:rFonts w:ascii="Times New Roman" w:hAnsi="Times New Roman"/>
          <w:bCs/>
          <w:spacing w:val="5"/>
          <w:sz w:val="28"/>
          <w:szCs w:val="28"/>
        </w:rPr>
        <w:t>у</w:t>
      </w:r>
      <w:r w:rsidRPr="00923F53">
        <w:rPr>
          <w:rFonts w:ascii="Times New Roman" w:hAnsi="Times New Roman"/>
          <w:bCs/>
          <w:spacing w:val="-1"/>
          <w:sz w:val="28"/>
          <w:szCs w:val="28"/>
        </w:rPr>
        <w:t>ю</w:t>
      </w:r>
      <w:r w:rsidRPr="00923F53">
        <w:rPr>
          <w:rFonts w:ascii="Times New Roman" w:hAnsi="Times New Roman"/>
          <w:bCs/>
          <w:spacing w:val="-2"/>
          <w:sz w:val="28"/>
          <w:szCs w:val="28"/>
        </w:rPr>
        <w:t>т</w:t>
      </w:r>
      <w:r w:rsidRPr="00923F53">
        <w:rPr>
          <w:rFonts w:ascii="Times New Roman" w:hAnsi="Times New Roman"/>
          <w:bCs/>
          <w:spacing w:val="6"/>
          <w:sz w:val="28"/>
          <w:szCs w:val="28"/>
        </w:rPr>
        <w:t>с</w:t>
      </w:r>
      <w:r w:rsidR="007E6972">
        <w:rPr>
          <w:rFonts w:ascii="Times New Roman" w:hAnsi="Times New Roman"/>
          <w:bCs/>
          <w:sz w:val="28"/>
          <w:szCs w:val="28"/>
        </w:rPr>
        <w:t>я</w:t>
      </w:r>
      <w:r w:rsidRPr="00923F53">
        <w:rPr>
          <w:rFonts w:ascii="Times New Roman" w:hAnsi="Times New Roman"/>
          <w:bCs/>
          <w:spacing w:val="33"/>
          <w:sz w:val="28"/>
          <w:szCs w:val="28"/>
        </w:rPr>
        <w:t xml:space="preserve"> </w:t>
      </w:r>
      <w:r w:rsidRPr="00923F53">
        <w:rPr>
          <w:rFonts w:ascii="Times New Roman" w:hAnsi="Times New Roman"/>
          <w:bCs/>
          <w:sz w:val="28"/>
          <w:szCs w:val="28"/>
        </w:rPr>
        <w:t xml:space="preserve">в </w:t>
      </w:r>
      <w:r w:rsidRPr="00923F53">
        <w:rPr>
          <w:rFonts w:ascii="Times New Roman" w:hAnsi="Times New Roman"/>
          <w:bCs/>
          <w:spacing w:val="1"/>
          <w:sz w:val="28"/>
          <w:szCs w:val="28"/>
        </w:rPr>
        <w:t>с</w:t>
      </w:r>
      <w:r w:rsidRPr="00923F53">
        <w:rPr>
          <w:rFonts w:ascii="Times New Roman" w:hAnsi="Times New Roman"/>
          <w:bCs/>
          <w:spacing w:val="2"/>
          <w:sz w:val="28"/>
          <w:szCs w:val="28"/>
        </w:rPr>
        <w:t>л</w:t>
      </w:r>
      <w:r w:rsidRPr="00923F53">
        <w:rPr>
          <w:rFonts w:ascii="Times New Roman" w:hAnsi="Times New Roman"/>
          <w:bCs/>
          <w:spacing w:val="1"/>
          <w:sz w:val="28"/>
          <w:szCs w:val="28"/>
        </w:rPr>
        <w:t>е</w:t>
      </w:r>
      <w:r w:rsidRPr="00923F53">
        <w:rPr>
          <w:rFonts w:ascii="Times New Roman" w:hAnsi="Times New Roman"/>
          <w:bCs/>
          <w:spacing w:val="-1"/>
          <w:sz w:val="28"/>
          <w:szCs w:val="28"/>
        </w:rPr>
        <w:t>д</w:t>
      </w:r>
      <w:r w:rsidRPr="00923F53">
        <w:rPr>
          <w:rFonts w:ascii="Times New Roman" w:hAnsi="Times New Roman"/>
          <w:bCs/>
          <w:sz w:val="28"/>
          <w:szCs w:val="28"/>
        </w:rPr>
        <w:t>у</w:t>
      </w:r>
      <w:r w:rsidRPr="00923F53">
        <w:rPr>
          <w:rFonts w:ascii="Times New Roman" w:hAnsi="Times New Roman"/>
          <w:bCs/>
          <w:spacing w:val="3"/>
          <w:sz w:val="28"/>
          <w:szCs w:val="28"/>
        </w:rPr>
        <w:t>ю</w:t>
      </w:r>
      <w:r w:rsidRPr="00923F53">
        <w:rPr>
          <w:rFonts w:ascii="Times New Roman" w:hAnsi="Times New Roman"/>
          <w:bCs/>
          <w:sz w:val="28"/>
          <w:szCs w:val="28"/>
        </w:rPr>
        <w:t>щ</w:t>
      </w:r>
      <w:r w:rsidRPr="00923F53">
        <w:rPr>
          <w:rFonts w:ascii="Times New Roman" w:hAnsi="Times New Roman"/>
          <w:bCs/>
          <w:spacing w:val="3"/>
          <w:sz w:val="28"/>
          <w:szCs w:val="28"/>
        </w:rPr>
        <w:t>и</w:t>
      </w:r>
      <w:r w:rsidRPr="00923F53">
        <w:rPr>
          <w:rFonts w:ascii="Times New Roman" w:hAnsi="Times New Roman"/>
          <w:bCs/>
          <w:sz w:val="28"/>
          <w:szCs w:val="28"/>
        </w:rPr>
        <w:t>х</w:t>
      </w:r>
      <w:r w:rsidRPr="00923F53">
        <w:rPr>
          <w:rFonts w:ascii="Times New Roman" w:hAnsi="Times New Roman"/>
          <w:bCs/>
          <w:spacing w:val="-17"/>
          <w:sz w:val="28"/>
          <w:szCs w:val="28"/>
        </w:rPr>
        <w:t xml:space="preserve"> </w:t>
      </w:r>
      <w:r w:rsidRPr="00923F53">
        <w:rPr>
          <w:rFonts w:ascii="Times New Roman" w:hAnsi="Times New Roman"/>
          <w:bCs/>
          <w:spacing w:val="-1"/>
          <w:sz w:val="28"/>
          <w:szCs w:val="28"/>
        </w:rPr>
        <w:t>в</w:t>
      </w:r>
      <w:r w:rsidRPr="00923F53">
        <w:rPr>
          <w:rFonts w:ascii="Times New Roman" w:hAnsi="Times New Roman"/>
          <w:bCs/>
          <w:spacing w:val="3"/>
          <w:sz w:val="28"/>
          <w:szCs w:val="28"/>
        </w:rPr>
        <w:t>и</w:t>
      </w:r>
      <w:r w:rsidRPr="00923F53">
        <w:rPr>
          <w:rFonts w:ascii="Times New Roman" w:hAnsi="Times New Roman"/>
          <w:bCs/>
          <w:spacing w:val="-1"/>
          <w:sz w:val="28"/>
          <w:szCs w:val="28"/>
        </w:rPr>
        <w:t>д</w:t>
      </w:r>
      <w:r w:rsidRPr="00923F53">
        <w:rPr>
          <w:rFonts w:ascii="Times New Roman" w:hAnsi="Times New Roman"/>
          <w:bCs/>
          <w:spacing w:val="5"/>
          <w:sz w:val="28"/>
          <w:szCs w:val="28"/>
        </w:rPr>
        <w:t>а</w:t>
      </w:r>
      <w:r w:rsidRPr="00923F53">
        <w:rPr>
          <w:rFonts w:ascii="Times New Roman" w:hAnsi="Times New Roman"/>
          <w:bCs/>
          <w:sz w:val="28"/>
          <w:szCs w:val="28"/>
        </w:rPr>
        <w:t>х:</w:t>
      </w:r>
    </w:p>
    <w:p w:rsidR="00923F53" w:rsidRDefault="00923F53" w:rsidP="004E254B">
      <w:pPr>
        <w:widowControl w:val="0"/>
        <w:autoSpaceDE w:val="0"/>
        <w:autoSpaceDN w:val="0"/>
        <w:adjustRightInd w:val="0"/>
        <w:spacing w:after="0"/>
        <w:ind w:left="479"/>
        <w:jc w:val="both"/>
        <w:rPr>
          <w:rFonts w:ascii="Times New Roman" w:hAnsi="Times New Roman"/>
          <w:sz w:val="28"/>
          <w:szCs w:val="28"/>
        </w:rPr>
      </w:pPr>
      <w:r>
        <w:rPr>
          <w:rFonts w:ascii="Times New Roman" w:hAnsi="Times New Roman"/>
          <w:sz w:val="28"/>
          <w:szCs w:val="28"/>
        </w:rPr>
        <w:t>1)</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1"/>
          <w:sz w:val="28"/>
          <w:szCs w:val="28"/>
        </w:rPr>
        <w:t>г</w:t>
      </w:r>
      <w:r>
        <w:rPr>
          <w:rFonts w:ascii="Times New Roman" w:hAnsi="Times New Roman"/>
          <w:sz w:val="28"/>
          <w:szCs w:val="28"/>
        </w:rPr>
        <w:t>ро</w:t>
      </w:r>
      <w:r>
        <w:rPr>
          <w:rFonts w:ascii="Times New Roman" w:hAnsi="Times New Roman"/>
          <w:spacing w:val="-2"/>
          <w:sz w:val="28"/>
          <w:szCs w:val="28"/>
        </w:rPr>
        <w:t>в</w:t>
      </w:r>
      <w:r>
        <w:rPr>
          <w:rFonts w:ascii="Times New Roman" w:hAnsi="Times New Roman"/>
          <w:spacing w:val="1"/>
          <w:sz w:val="28"/>
          <w:szCs w:val="28"/>
        </w:rPr>
        <w:t>а</w:t>
      </w:r>
      <w:r>
        <w:rPr>
          <w:rFonts w:ascii="Times New Roman" w:hAnsi="Times New Roman"/>
          <w:sz w:val="28"/>
          <w:szCs w:val="28"/>
        </w:rPr>
        <w:t>я</w:t>
      </w:r>
      <w:r>
        <w:rPr>
          <w:rFonts w:ascii="Times New Roman" w:hAnsi="Times New Roman"/>
          <w:spacing w:val="-6"/>
          <w:sz w:val="28"/>
          <w:szCs w:val="28"/>
        </w:rPr>
        <w:t xml:space="preserve"> </w:t>
      </w:r>
      <w:r>
        <w:rPr>
          <w:rFonts w:ascii="Times New Roman" w:hAnsi="Times New Roman"/>
          <w:spacing w:val="2"/>
          <w:sz w:val="28"/>
          <w:szCs w:val="28"/>
        </w:rPr>
        <w:t>д</w:t>
      </w:r>
      <w:r>
        <w:rPr>
          <w:rFonts w:ascii="Times New Roman" w:hAnsi="Times New Roman"/>
          <w:spacing w:val="1"/>
          <w:sz w:val="28"/>
          <w:szCs w:val="28"/>
        </w:rPr>
        <w:t>ея</w:t>
      </w:r>
      <w:r>
        <w:rPr>
          <w:rFonts w:ascii="Times New Roman" w:hAnsi="Times New Roman"/>
          <w:spacing w:val="-1"/>
          <w:sz w:val="28"/>
          <w:szCs w:val="28"/>
        </w:rPr>
        <w:t>т</w:t>
      </w:r>
      <w:r>
        <w:rPr>
          <w:rFonts w:ascii="Times New Roman" w:hAnsi="Times New Roman"/>
          <w:spacing w:val="1"/>
          <w:sz w:val="28"/>
          <w:szCs w:val="28"/>
        </w:rPr>
        <w:t>е</w:t>
      </w:r>
      <w:r>
        <w:rPr>
          <w:rFonts w:ascii="Times New Roman" w:hAnsi="Times New Roman"/>
          <w:sz w:val="28"/>
          <w:szCs w:val="28"/>
        </w:rPr>
        <w:t>л</w:t>
      </w:r>
      <w:r>
        <w:rPr>
          <w:rFonts w:ascii="Times New Roman" w:hAnsi="Times New Roman"/>
          <w:spacing w:val="-2"/>
          <w:sz w:val="28"/>
          <w:szCs w:val="28"/>
        </w:rPr>
        <w:t>ь</w:t>
      </w:r>
      <w:r>
        <w:rPr>
          <w:rFonts w:ascii="Times New Roman" w:hAnsi="Times New Roman"/>
          <w:sz w:val="28"/>
          <w:szCs w:val="28"/>
        </w:rPr>
        <w:t>но</w:t>
      </w:r>
      <w:r>
        <w:rPr>
          <w:rFonts w:ascii="Times New Roman" w:hAnsi="Times New Roman"/>
          <w:spacing w:val="6"/>
          <w:sz w:val="28"/>
          <w:szCs w:val="28"/>
        </w:rPr>
        <w:t>с</w:t>
      </w:r>
      <w:r>
        <w:rPr>
          <w:rFonts w:ascii="Times New Roman" w:hAnsi="Times New Roman"/>
          <w:spacing w:val="-1"/>
          <w:sz w:val="28"/>
          <w:szCs w:val="28"/>
        </w:rPr>
        <w:t>т</w:t>
      </w:r>
      <w:r>
        <w:rPr>
          <w:rFonts w:ascii="Times New Roman" w:hAnsi="Times New Roman"/>
          <w:spacing w:val="-2"/>
          <w:sz w:val="28"/>
          <w:szCs w:val="28"/>
        </w:rPr>
        <w:t>ь</w:t>
      </w:r>
      <w:r>
        <w:rPr>
          <w:rFonts w:ascii="Times New Roman" w:hAnsi="Times New Roman"/>
          <w:sz w:val="28"/>
          <w:szCs w:val="28"/>
        </w:rPr>
        <w:t>;</w:t>
      </w:r>
    </w:p>
    <w:p w:rsidR="00923F53" w:rsidRDefault="00923F53" w:rsidP="004E254B">
      <w:pPr>
        <w:widowControl w:val="0"/>
        <w:autoSpaceDE w:val="0"/>
        <w:autoSpaceDN w:val="0"/>
        <w:adjustRightInd w:val="0"/>
        <w:spacing w:after="0"/>
        <w:ind w:left="479"/>
        <w:jc w:val="both"/>
        <w:rPr>
          <w:rFonts w:ascii="Times New Roman" w:hAnsi="Times New Roman"/>
          <w:sz w:val="28"/>
          <w:szCs w:val="28"/>
        </w:rPr>
      </w:pPr>
      <w:r>
        <w:rPr>
          <w:rFonts w:ascii="Times New Roman" w:hAnsi="Times New Roman"/>
          <w:sz w:val="28"/>
          <w:szCs w:val="28"/>
        </w:rPr>
        <w:t>2)</w:t>
      </w:r>
      <w:r>
        <w:rPr>
          <w:rFonts w:ascii="Times New Roman" w:hAnsi="Times New Roman"/>
          <w:spacing w:val="-2"/>
          <w:sz w:val="28"/>
          <w:szCs w:val="28"/>
        </w:rPr>
        <w:t xml:space="preserve"> </w:t>
      </w:r>
      <w:r>
        <w:rPr>
          <w:rFonts w:ascii="Times New Roman" w:hAnsi="Times New Roman"/>
          <w:sz w:val="28"/>
          <w:szCs w:val="28"/>
        </w:rPr>
        <w:t>позн</w:t>
      </w:r>
      <w:r>
        <w:rPr>
          <w:rFonts w:ascii="Times New Roman" w:hAnsi="Times New Roman"/>
          <w:spacing w:val="1"/>
          <w:sz w:val="28"/>
          <w:szCs w:val="28"/>
        </w:rPr>
        <w:t>а</w:t>
      </w:r>
      <w:r>
        <w:rPr>
          <w:rFonts w:ascii="Times New Roman" w:hAnsi="Times New Roman"/>
          <w:spacing w:val="-2"/>
          <w:sz w:val="28"/>
          <w:szCs w:val="28"/>
        </w:rPr>
        <w:t>в</w:t>
      </w:r>
      <w:r>
        <w:rPr>
          <w:rFonts w:ascii="Times New Roman" w:hAnsi="Times New Roman"/>
          <w:spacing w:val="6"/>
          <w:sz w:val="28"/>
          <w:szCs w:val="28"/>
        </w:rPr>
        <w:t>а</w:t>
      </w:r>
      <w:r>
        <w:rPr>
          <w:rFonts w:ascii="Times New Roman" w:hAnsi="Times New Roman"/>
          <w:spacing w:val="-1"/>
          <w:sz w:val="28"/>
          <w:szCs w:val="28"/>
        </w:rPr>
        <w:t>т</w:t>
      </w:r>
      <w:r>
        <w:rPr>
          <w:rFonts w:ascii="Times New Roman" w:hAnsi="Times New Roman"/>
          <w:spacing w:val="1"/>
          <w:sz w:val="28"/>
          <w:szCs w:val="28"/>
        </w:rPr>
        <w:t>е</w:t>
      </w:r>
      <w:r>
        <w:rPr>
          <w:rFonts w:ascii="Times New Roman" w:hAnsi="Times New Roman"/>
          <w:sz w:val="28"/>
          <w:szCs w:val="28"/>
        </w:rPr>
        <w:t>л</w:t>
      </w:r>
      <w:r>
        <w:rPr>
          <w:rFonts w:ascii="Times New Roman" w:hAnsi="Times New Roman"/>
          <w:spacing w:val="-2"/>
          <w:sz w:val="28"/>
          <w:szCs w:val="28"/>
        </w:rPr>
        <w:t>ь</w:t>
      </w:r>
      <w:r>
        <w:rPr>
          <w:rFonts w:ascii="Times New Roman" w:hAnsi="Times New Roman"/>
          <w:sz w:val="28"/>
          <w:szCs w:val="28"/>
        </w:rPr>
        <w:t>н</w:t>
      </w:r>
      <w:r>
        <w:rPr>
          <w:rFonts w:ascii="Times New Roman" w:hAnsi="Times New Roman"/>
          <w:spacing w:val="1"/>
          <w:sz w:val="28"/>
          <w:szCs w:val="28"/>
        </w:rPr>
        <w:t>а</w:t>
      </w:r>
      <w:r>
        <w:rPr>
          <w:rFonts w:ascii="Times New Roman" w:hAnsi="Times New Roman"/>
          <w:sz w:val="28"/>
          <w:szCs w:val="28"/>
        </w:rPr>
        <w:t>я</w:t>
      </w:r>
      <w:r>
        <w:rPr>
          <w:rFonts w:ascii="Times New Roman" w:hAnsi="Times New Roman"/>
          <w:spacing w:val="-15"/>
          <w:sz w:val="28"/>
          <w:szCs w:val="28"/>
        </w:rPr>
        <w:t xml:space="preserve"> </w:t>
      </w:r>
      <w:r>
        <w:rPr>
          <w:rFonts w:ascii="Times New Roman" w:hAnsi="Times New Roman"/>
          <w:spacing w:val="2"/>
          <w:sz w:val="28"/>
          <w:szCs w:val="28"/>
        </w:rPr>
        <w:t>д</w:t>
      </w:r>
      <w:r>
        <w:rPr>
          <w:rFonts w:ascii="Times New Roman" w:hAnsi="Times New Roman"/>
          <w:spacing w:val="1"/>
          <w:sz w:val="28"/>
          <w:szCs w:val="28"/>
        </w:rPr>
        <w:t>ея</w:t>
      </w:r>
      <w:r>
        <w:rPr>
          <w:rFonts w:ascii="Times New Roman" w:hAnsi="Times New Roman"/>
          <w:spacing w:val="-1"/>
          <w:sz w:val="28"/>
          <w:szCs w:val="28"/>
        </w:rPr>
        <w:t>т</w:t>
      </w:r>
      <w:r>
        <w:rPr>
          <w:rFonts w:ascii="Times New Roman" w:hAnsi="Times New Roman"/>
          <w:spacing w:val="1"/>
          <w:sz w:val="28"/>
          <w:szCs w:val="28"/>
        </w:rPr>
        <w:t>е</w:t>
      </w:r>
      <w:r>
        <w:rPr>
          <w:rFonts w:ascii="Times New Roman" w:hAnsi="Times New Roman"/>
          <w:sz w:val="28"/>
          <w:szCs w:val="28"/>
        </w:rPr>
        <w:t>л</w:t>
      </w:r>
      <w:r>
        <w:rPr>
          <w:rFonts w:ascii="Times New Roman" w:hAnsi="Times New Roman"/>
          <w:spacing w:val="-2"/>
          <w:sz w:val="28"/>
          <w:szCs w:val="28"/>
        </w:rPr>
        <w:t>ь</w:t>
      </w:r>
      <w:r>
        <w:rPr>
          <w:rFonts w:ascii="Times New Roman" w:hAnsi="Times New Roman"/>
          <w:spacing w:val="4"/>
          <w:sz w:val="28"/>
          <w:szCs w:val="28"/>
        </w:rPr>
        <w:t>н</w:t>
      </w:r>
      <w:r>
        <w:rPr>
          <w:rFonts w:ascii="Times New Roman" w:hAnsi="Times New Roman"/>
          <w:sz w:val="28"/>
          <w:szCs w:val="28"/>
        </w:rPr>
        <w:t>о</w:t>
      </w:r>
      <w:r>
        <w:rPr>
          <w:rFonts w:ascii="Times New Roman" w:hAnsi="Times New Roman"/>
          <w:spacing w:val="1"/>
          <w:sz w:val="28"/>
          <w:szCs w:val="28"/>
        </w:rPr>
        <w:t>с</w:t>
      </w:r>
      <w:r>
        <w:rPr>
          <w:rFonts w:ascii="Times New Roman" w:hAnsi="Times New Roman"/>
          <w:spacing w:val="3"/>
          <w:sz w:val="28"/>
          <w:szCs w:val="28"/>
        </w:rPr>
        <w:t>т</w:t>
      </w:r>
      <w:r>
        <w:rPr>
          <w:rFonts w:ascii="Times New Roman" w:hAnsi="Times New Roman"/>
          <w:spacing w:val="-2"/>
          <w:sz w:val="28"/>
          <w:szCs w:val="28"/>
        </w:rPr>
        <w:t>ь</w:t>
      </w:r>
      <w:r>
        <w:rPr>
          <w:rFonts w:ascii="Times New Roman" w:hAnsi="Times New Roman"/>
          <w:sz w:val="28"/>
          <w:szCs w:val="28"/>
        </w:rPr>
        <w:t>;</w:t>
      </w:r>
    </w:p>
    <w:p w:rsidR="00923F53" w:rsidRDefault="00923F53" w:rsidP="004E254B">
      <w:pPr>
        <w:widowControl w:val="0"/>
        <w:autoSpaceDE w:val="0"/>
        <w:autoSpaceDN w:val="0"/>
        <w:adjustRightInd w:val="0"/>
        <w:spacing w:after="0"/>
        <w:ind w:left="479"/>
        <w:jc w:val="both"/>
        <w:rPr>
          <w:rFonts w:ascii="Times New Roman" w:hAnsi="Times New Roman"/>
          <w:sz w:val="28"/>
          <w:szCs w:val="28"/>
        </w:rPr>
      </w:pPr>
      <w:r>
        <w:rPr>
          <w:rFonts w:ascii="Times New Roman" w:hAnsi="Times New Roman"/>
          <w:sz w:val="28"/>
          <w:szCs w:val="28"/>
        </w:rPr>
        <w:t>3)</w:t>
      </w:r>
      <w:r>
        <w:rPr>
          <w:rFonts w:ascii="Times New Roman" w:hAnsi="Times New Roman"/>
          <w:spacing w:val="-2"/>
          <w:sz w:val="28"/>
          <w:szCs w:val="28"/>
        </w:rPr>
        <w:t xml:space="preserve"> </w:t>
      </w:r>
      <w:r>
        <w:rPr>
          <w:rFonts w:ascii="Times New Roman" w:hAnsi="Times New Roman"/>
          <w:sz w:val="28"/>
          <w:szCs w:val="28"/>
        </w:rPr>
        <w:t>про</w:t>
      </w:r>
      <w:r>
        <w:rPr>
          <w:rFonts w:ascii="Times New Roman" w:hAnsi="Times New Roman"/>
          <w:spacing w:val="2"/>
          <w:sz w:val="28"/>
          <w:szCs w:val="28"/>
        </w:rPr>
        <w:t>б</w:t>
      </w:r>
      <w:r>
        <w:rPr>
          <w:rFonts w:ascii="Times New Roman" w:hAnsi="Times New Roman"/>
          <w:sz w:val="28"/>
          <w:szCs w:val="28"/>
        </w:rPr>
        <w:t>л</w:t>
      </w:r>
      <w:r>
        <w:rPr>
          <w:rFonts w:ascii="Times New Roman" w:hAnsi="Times New Roman"/>
          <w:spacing w:val="1"/>
          <w:sz w:val="28"/>
          <w:szCs w:val="28"/>
        </w:rPr>
        <w:t>ем</w:t>
      </w:r>
      <w:r>
        <w:rPr>
          <w:rFonts w:ascii="Times New Roman" w:hAnsi="Times New Roman"/>
          <w:sz w:val="28"/>
          <w:szCs w:val="28"/>
        </w:rPr>
        <w:t>но</w:t>
      </w:r>
      <w:r>
        <w:rPr>
          <w:rFonts w:ascii="Times New Roman" w:hAnsi="Times New Roman"/>
          <w:spacing w:val="-2"/>
          <w:sz w:val="28"/>
          <w:szCs w:val="28"/>
        </w:rPr>
        <w:t>-</w:t>
      </w:r>
      <w:r>
        <w:rPr>
          <w:rFonts w:ascii="Times New Roman" w:hAnsi="Times New Roman"/>
          <w:sz w:val="28"/>
          <w:szCs w:val="28"/>
        </w:rPr>
        <w:t>ц</w:t>
      </w:r>
      <w:r>
        <w:rPr>
          <w:rFonts w:ascii="Times New Roman" w:hAnsi="Times New Roman"/>
          <w:spacing w:val="1"/>
          <w:sz w:val="28"/>
          <w:szCs w:val="28"/>
        </w:rPr>
        <w:t>е</w:t>
      </w:r>
      <w:r>
        <w:rPr>
          <w:rFonts w:ascii="Times New Roman" w:hAnsi="Times New Roman"/>
          <w:spacing w:val="4"/>
          <w:sz w:val="28"/>
          <w:szCs w:val="28"/>
        </w:rPr>
        <w:t>н</w:t>
      </w:r>
      <w:r>
        <w:rPr>
          <w:rFonts w:ascii="Times New Roman" w:hAnsi="Times New Roman"/>
          <w:sz w:val="28"/>
          <w:szCs w:val="28"/>
        </w:rPr>
        <w:t>но</w:t>
      </w:r>
      <w:r>
        <w:rPr>
          <w:rFonts w:ascii="Times New Roman" w:hAnsi="Times New Roman"/>
          <w:spacing w:val="1"/>
          <w:sz w:val="28"/>
          <w:szCs w:val="28"/>
        </w:rPr>
        <w:t>с</w:t>
      </w:r>
      <w:r>
        <w:rPr>
          <w:rFonts w:ascii="Times New Roman" w:hAnsi="Times New Roman"/>
          <w:spacing w:val="-1"/>
          <w:sz w:val="28"/>
          <w:szCs w:val="28"/>
        </w:rPr>
        <w:t>т</w:t>
      </w:r>
      <w:r>
        <w:rPr>
          <w:rFonts w:ascii="Times New Roman" w:hAnsi="Times New Roman"/>
          <w:spacing w:val="4"/>
          <w:sz w:val="28"/>
          <w:szCs w:val="28"/>
        </w:rPr>
        <w:t>н</w:t>
      </w:r>
      <w:r>
        <w:rPr>
          <w:rFonts w:ascii="Times New Roman" w:hAnsi="Times New Roman"/>
          <w:sz w:val="28"/>
          <w:szCs w:val="28"/>
        </w:rPr>
        <w:t>ое</w:t>
      </w:r>
      <w:r>
        <w:rPr>
          <w:rFonts w:ascii="Times New Roman" w:hAnsi="Times New Roman"/>
          <w:spacing w:val="-25"/>
          <w:sz w:val="28"/>
          <w:szCs w:val="28"/>
        </w:rPr>
        <w:t xml:space="preserve"> </w:t>
      </w:r>
      <w:r>
        <w:rPr>
          <w:rFonts w:ascii="Times New Roman" w:hAnsi="Times New Roman"/>
          <w:sz w:val="28"/>
          <w:szCs w:val="28"/>
        </w:rPr>
        <w:t>о</w:t>
      </w:r>
      <w:r>
        <w:rPr>
          <w:rFonts w:ascii="Times New Roman" w:hAnsi="Times New Roman"/>
          <w:spacing w:val="2"/>
          <w:sz w:val="28"/>
          <w:szCs w:val="28"/>
        </w:rPr>
        <w:t>б</w:t>
      </w:r>
      <w:r>
        <w:rPr>
          <w:rFonts w:ascii="Times New Roman" w:hAnsi="Times New Roman"/>
          <w:spacing w:val="1"/>
          <w:sz w:val="28"/>
          <w:szCs w:val="28"/>
        </w:rPr>
        <w:t>ще</w:t>
      </w:r>
      <w:r>
        <w:rPr>
          <w:rFonts w:ascii="Times New Roman" w:hAnsi="Times New Roman"/>
          <w:sz w:val="28"/>
          <w:szCs w:val="28"/>
        </w:rPr>
        <w:t>ни</w:t>
      </w:r>
      <w:r>
        <w:rPr>
          <w:rFonts w:ascii="Times New Roman" w:hAnsi="Times New Roman"/>
          <w:spacing w:val="1"/>
          <w:sz w:val="28"/>
          <w:szCs w:val="28"/>
        </w:rPr>
        <w:t>е</w:t>
      </w:r>
      <w:r>
        <w:rPr>
          <w:rFonts w:ascii="Times New Roman" w:hAnsi="Times New Roman"/>
          <w:sz w:val="28"/>
          <w:szCs w:val="28"/>
        </w:rPr>
        <w:t>;</w:t>
      </w:r>
    </w:p>
    <w:p w:rsidR="00923F53" w:rsidRDefault="00923F53" w:rsidP="004E254B">
      <w:pPr>
        <w:widowControl w:val="0"/>
        <w:autoSpaceDE w:val="0"/>
        <w:autoSpaceDN w:val="0"/>
        <w:adjustRightInd w:val="0"/>
        <w:spacing w:after="0"/>
        <w:ind w:left="479"/>
        <w:jc w:val="both"/>
        <w:rPr>
          <w:rFonts w:ascii="Times New Roman" w:hAnsi="Times New Roman"/>
          <w:sz w:val="28"/>
          <w:szCs w:val="28"/>
        </w:rPr>
      </w:pPr>
      <w:r>
        <w:rPr>
          <w:rFonts w:ascii="Times New Roman" w:hAnsi="Times New Roman"/>
          <w:sz w:val="28"/>
          <w:szCs w:val="28"/>
        </w:rPr>
        <w:t>4)</w:t>
      </w:r>
      <w:r>
        <w:rPr>
          <w:rFonts w:ascii="Times New Roman" w:hAnsi="Times New Roman"/>
          <w:spacing w:val="-2"/>
          <w:sz w:val="28"/>
          <w:szCs w:val="28"/>
        </w:rPr>
        <w:t xml:space="preserve"> </w:t>
      </w:r>
      <w:r>
        <w:rPr>
          <w:rFonts w:ascii="Times New Roman" w:hAnsi="Times New Roman"/>
          <w:spacing w:val="2"/>
          <w:sz w:val="28"/>
          <w:szCs w:val="28"/>
        </w:rPr>
        <w:t>д</w:t>
      </w:r>
      <w:r>
        <w:rPr>
          <w:rFonts w:ascii="Times New Roman" w:hAnsi="Times New Roman"/>
          <w:sz w:val="28"/>
          <w:szCs w:val="28"/>
        </w:rPr>
        <w:t>о</w:t>
      </w:r>
      <w:r>
        <w:rPr>
          <w:rFonts w:ascii="Times New Roman" w:hAnsi="Times New Roman"/>
          <w:spacing w:val="1"/>
          <w:sz w:val="28"/>
          <w:szCs w:val="28"/>
        </w:rPr>
        <w:t>с</w:t>
      </w:r>
      <w:r>
        <w:rPr>
          <w:rFonts w:ascii="Times New Roman" w:hAnsi="Times New Roman"/>
          <w:spacing w:val="-5"/>
          <w:sz w:val="28"/>
          <w:szCs w:val="28"/>
        </w:rPr>
        <w:t>у</w:t>
      </w:r>
      <w:r>
        <w:rPr>
          <w:rFonts w:ascii="Times New Roman" w:hAnsi="Times New Roman"/>
          <w:spacing w:val="1"/>
          <w:sz w:val="28"/>
          <w:szCs w:val="28"/>
        </w:rPr>
        <w:t>г</w:t>
      </w:r>
      <w:r>
        <w:rPr>
          <w:rFonts w:ascii="Times New Roman" w:hAnsi="Times New Roman"/>
          <w:spacing w:val="5"/>
          <w:sz w:val="28"/>
          <w:szCs w:val="28"/>
        </w:rPr>
        <w:t>о</w:t>
      </w:r>
      <w:r>
        <w:rPr>
          <w:rFonts w:ascii="Times New Roman" w:hAnsi="Times New Roman"/>
          <w:spacing w:val="-2"/>
          <w:sz w:val="28"/>
          <w:szCs w:val="28"/>
        </w:rPr>
        <w:t>в</w:t>
      </w:r>
      <w:r>
        <w:rPr>
          <w:rFonts w:ascii="Times New Roman" w:hAnsi="Times New Roman"/>
          <w:sz w:val="28"/>
          <w:szCs w:val="28"/>
        </w:rPr>
        <w:t>о</w:t>
      </w:r>
      <w:r>
        <w:rPr>
          <w:rFonts w:ascii="Times New Roman" w:hAnsi="Times New Roman"/>
          <w:spacing w:val="-2"/>
          <w:sz w:val="28"/>
          <w:szCs w:val="28"/>
        </w:rPr>
        <w:t>-</w:t>
      </w:r>
      <w:r>
        <w:rPr>
          <w:rFonts w:ascii="Times New Roman" w:hAnsi="Times New Roman"/>
          <w:sz w:val="28"/>
          <w:szCs w:val="28"/>
        </w:rPr>
        <w:t>р</w:t>
      </w:r>
      <w:r>
        <w:rPr>
          <w:rFonts w:ascii="Times New Roman" w:hAnsi="Times New Roman"/>
          <w:spacing w:val="1"/>
          <w:sz w:val="28"/>
          <w:szCs w:val="28"/>
        </w:rPr>
        <w:t>а</w:t>
      </w:r>
      <w:r>
        <w:rPr>
          <w:rFonts w:ascii="Times New Roman" w:hAnsi="Times New Roman"/>
          <w:spacing w:val="5"/>
          <w:sz w:val="28"/>
          <w:szCs w:val="28"/>
        </w:rPr>
        <w:t>з</w:t>
      </w:r>
      <w:r>
        <w:rPr>
          <w:rFonts w:ascii="Times New Roman" w:hAnsi="Times New Roman"/>
          <w:spacing w:val="-2"/>
          <w:sz w:val="28"/>
          <w:szCs w:val="28"/>
        </w:rPr>
        <w:t>в</w:t>
      </w:r>
      <w:r>
        <w:rPr>
          <w:rFonts w:ascii="Times New Roman" w:hAnsi="Times New Roman"/>
          <w:sz w:val="28"/>
          <w:szCs w:val="28"/>
        </w:rPr>
        <w:t>л</w:t>
      </w:r>
      <w:r>
        <w:rPr>
          <w:rFonts w:ascii="Times New Roman" w:hAnsi="Times New Roman"/>
          <w:spacing w:val="1"/>
          <w:sz w:val="28"/>
          <w:szCs w:val="28"/>
        </w:rPr>
        <w:t>е</w:t>
      </w:r>
      <w:r>
        <w:rPr>
          <w:rFonts w:ascii="Times New Roman" w:hAnsi="Times New Roman"/>
          <w:spacing w:val="-1"/>
          <w:sz w:val="28"/>
          <w:szCs w:val="28"/>
        </w:rPr>
        <w:t>к</w:t>
      </w:r>
      <w:r>
        <w:rPr>
          <w:rFonts w:ascii="Times New Roman" w:hAnsi="Times New Roman"/>
          <w:spacing w:val="6"/>
          <w:sz w:val="28"/>
          <w:szCs w:val="28"/>
        </w:rPr>
        <w:t>а</w:t>
      </w:r>
      <w:r>
        <w:rPr>
          <w:rFonts w:ascii="Times New Roman" w:hAnsi="Times New Roman"/>
          <w:spacing w:val="-1"/>
          <w:sz w:val="28"/>
          <w:szCs w:val="28"/>
        </w:rPr>
        <w:t>т</w:t>
      </w:r>
      <w:r>
        <w:rPr>
          <w:rFonts w:ascii="Times New Roman" w:hAnsi="Times New Roman"/>
          <w:spacing w:val="1"/>
          <w:sz w:val="28"/>
          <w:szCs w:val="28"/>
        </w:rPr>
        <w:t>е</w:t>
      </w:r>
      <w:r>
        <w:rPr>
          <w:rFonts w:ascii="Times New Roman" w:hAnsi="Times New Roman"/>
          <w:sz w:val="28"/>
          <w:szCs w:val="28"/>
        </w:rPr>
        <w:t>л</w:t>
      </w:r>
      <w:r>
        <w:rPr>
          <w:rFonts w:ascii="Times New Roman" w:hAnsi="Times New Roman"/>
          <w:spacing w:val="-2"/>
          <w:sz w:val="28"/>
          <w:szCs w:val="28"/>
        </w:rPr>
        <w:t>ь</w:t>
      </w:r>
      <w:r>
        <w:rPr>
          <w:rFonts w:ascii="Times New Roman" w:hAnsi="Times New Roman"/>
          <w:sz w:val="28"/>
          <w:szCs w:val="28"/>
        </w:rPr>
        <w:t>н</w:t>
      </w:r>
      <w:r>
        <w:rPr>
          <w:rFonts w:ascii="Times New Roman" w:hAnsi="Times New Roman"/>
          <w:spacing w:val="1"/>
          <w:sz w:val="28"/>
          <w:szCs w:val="28"/>
        </w:rPr>
        <w:t>а</w:t>
      </w:r>
      <w:r>
        <w:rPr>
          <w:rFonts w:ascii="Times New Roman" w:hAnsi="Times New Roman"/>
          <w:sz w:val="28"/>
          <w:szCs w:val="28"/>
        </w:rPr>
        <w:t>я</w:t>
      </w:r>
      <w:r>
        <w:rPr>
          <w:rFonts w:ascii="Times New Roman" w:hAnsi="Times New Roman"/>
          <w:spacing w:val="-28"/>
          <w:sz w:val="28"/>
          <w:szCs w:val="28"/>
        </w:rPr>
        <w:t xml:space="preserve"> </w:t>
      </w:r>
      <w:r>
        <w:rPr>
          <w:rFonts w:ascii="Times New Roman" w:hAnsi="Times New Roman"/>
          <w:spacing w:val="2"/>
          <w:sz w:val="28"/>
          <w:szCs w:val="28"/>
        </w:rPr>
        <w:t>д</w:t>
      </w:r>
      <w:r>
        <w:rPr>
          <w:rFonts w:ascii="Times New Roman" w:hAnsi="Times New Roman"/>
          <w:spacing w:val="1"/>
          <w:sz w:val="28"/>
          <w:szCs w:val="28"/>
        </w:rPr>
        <w:t>ея</w:t>
      </w:r>
      <w:r>
        <w:rPr>
          <w:rFonts w:ascii="Times New Roman" w:hAnsi="Times New Roman"/>
          <w:spacing w:val="-1"/>
          <w:sz w:val="28"/>
          <w:szCs w:val="28"/>
        </w:rPr>
        <w:t>т</w:t>
      </w:r>
      <w:r>
        <w:rPr>
          <w:rFonts w:ascii="Times New Roman" w:hAnsi="Times New Roman"/>
          <w:spacing w:val="1"/>
          <w:sz w:val="28"/>
          <w:szCs w:val="28"/>
        </w:rPr>
        <w:t>е</w:t>
      </w:r>
      <w:r>
        <w:rPr>
          <w:rFonts w:ascii="Times New Roman" w:hAnsi="Times New Roman"/>
          <w:sz w:val="28"/>
          <w:szCs w:val="28"/>
        </w:rPr>
        <w:t>л</w:t>
      </w:r>
      <w:r>
        <w:rPr>
          <w:rFonts w:ascii="Times New Roman" w:hAnsi="Times New Roman"/>
          <w:spacing w:val="-2"/>
          <w:sz w:val="28"/>
          <w:szCs w:val="28"/>
        </w:rPr>
        <w:t>ь</w:t>
      </w:r>
      <w:r>
        <w:rPr>
          <w:rFonts w:ascii="Times New Roman" w:hAnsi="Times New Roman"/>
          <w:spacing w:val="4"/>
          <w:sz w:val="28"/>
          <w:szCs w:val="28"/>
        </w:rPr>
        <w:t>н</w:t>
      </w:r>
      <w:r>
        <w:rPr>
          <w:rFonts w:ascii="Times New Roman" w:hAnsi="Times New Roman"/>
          <w:sz w:val="28"/>
          <w:szCs w:val="28"/>
        </w:rPr>
        <w:t>о</w:t>
      </w:r>
      <w:r>
        <w:rPr>
          <w:rFonts w:ascii="Times New Roman" w:hAnsi="Times New Roman"/>
          <w:spacing w:val="1"/>
          <w:sz w:val="28"/>
          <w:szCs w:val="28"/>
        </w:rPr>
        <w:t>с</w:t>
      </w:r>
      <w:r>
        <w:rPr>
          <w:rFonts w:ascii="Times New Roman" w:hAnsi="Times New Roman"/>
          <w:spacing w:val="-1"/>
          <w:sz w:val="28"/>
          <w:szCs w:val="28"/>
        </w:rPr>
        <w:t>т</w:t>
      </w:r>
      <w:r>
        <w:rPr>
          <w:rFonts w:ascii="Times New Roman" w:hAnsi="Times New Roman"/>
          <w:sz w:val="28"/>
          <w:szCs w:val="28"/>
        </w:rPr>
        <w:t>ь</w:t>
      </w:r>
    </w:p>
    <w:p w:rsidR="00923F53" w:rsidRDefault="00EF50AA" w:rsidP="004E254B">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00923F53">
        <w:rPr>
          <w:rFonts w:ascii="Times New Roman" w:hAnsi="Times New Roman"/>
          <w:sz w:val="28"/>
          <w:szCs w:val="28"/>
        </w:rPr>
        <w:t>5)</w:t>
      </w:r>
      <w:r w:rsidR="00923F53">
        <w:rPr>
          <w:rFonts w:ascii="Times New Roman" w:hAnsi="Times New Roman"/>
          <w:spacing w:val="-2"/>
          <w:sz w:val="28"/>
          <w:szCs w:val="28"/>
        </w:rPr>
        <w:t xml:space="preserve"> </w:t>
      </w:r>
      <w:r w:rsidR="00923F53">
        <w:rPr>
          <w:rFonts w:ascii="Times New Roman" w:hAnsi="Times New Roman"/>
          <w:sz w:val="28"/>
          <w:szCs w:val="28"/>
        </w:rPr>
        <w:t>х</w:t>
      </w:r>
      <w:r w:rsidR="00923F53">
        <w:rPr>
          <w:rFonts w:ascii="Times New Roman" w:hAnsi="Times New Roman"/>
          <w:spacing w:val="-5"/>
          <w:sz w:val="28"/>
          <w:szCs w:val="28"/>
        </w:rPr>
        <w:t>у</w:t>
      </w:r>
      <w:r w:rsidR="00923F53">
        <w:rPr>
          <w:rFonts w:ascii="Times New Roman" w:hAnsi="Times New Roman"/>
          <w:spacing w:val="2"/>
          <w:sz w:val="28"/>
          <w:szCs w:val="28"/>
        </w:rPr>
        <w:t>д</w:t>
      </w:r>
      <w:r w:rsidR="00923F53">
        <w:rPr>
          <w:rFonts w:ascii="Times New Roman" w:hAnsi="Times New Roman"/>
          <w:spacing w:val="5"/>
          <w:sz w:val="28"/>
          <w:szCs w:val="28"/>
        </w:rPr>
        <w:t>о</w:t>
      </w:r>
      <w:r w:rsidR="00923F53">
        <w:rPr>
          <w:rFonts w:ascii="Times New Roman" w:hAnsi="Times New Roman"/>
          <w:sz w:val="28"/>
          <w:szCs w:val="28"/>
        </w:rPr>
        <w:t>ж</w:t>
      </w:r>
      <w:r w:rsidR="00923F53">
        <w:rPr>
          <w:rFonts w:ascii="Times New Roman" w:hAnsi="Times New Roman"/>
          <w:spacing w:val="1"/>
          <w:sz w:val="28"/>
          <w:szCs w:val="28"/>
        </w:rPr>
        <w:t>ес</w:t>
      </w:r>
      <w:r w:rsidR="00923F53">
        <w:rPr>
          <w:rFonts w:ascii="Times New Roman" w:hAnsi="Times New Roman"/>
          <w:spacing w:val="-1"/>
          <w:sz w:val="28"/>
          <w:szCs w:val="28"/>
        </w:rPr>
        <w:t>т</w:t>
      </w:r>
      <w:r w:rsidR="00923F53">
        <w:rPr>
          <w:rFonts w:ascii="Times New Roman" w:hAnsi="Times New Roman"/>
          <w:spacing w:val="-2"/>
          <w:sz w:val="28"/>
          <w:szCs w:val="28"/>
        </w:rPr>
        <w:t>в</w:t>
      </w:r>
      <w:r w:rsidR="00923F53">
        <w:rPr>
          <w:rFonts w:ascii="Times New Roman" w:hAnsi="Times New Roman"/>
          <w:spacing w:val="6"/>
          <w:sz w:val="28"/>
          <w:szCs w:val="28"/>
        </w:rPr>
        <w:t>е</w:t>
      </w:r>
      <w:r w:rsidR="00923F53">
        <w:rPr>
          <w:rFonts w:ascii="Times New Roman" w:hAnsi="Times New Roman"/>
          <w:sz w:val="28"/>
          <w:szCs w:val="28"/>
        </w:rPr>
        <w:t>нное</w:t>
      </w:r>
      <w:r w:rsidR="00923F53">
        <w:rPr>
          <w:rFonts w:ascii="Times New Roman" w:hAnsi="Times New Roman"/>
          <w:spacing w:val="-16"/>
          <w:sz w:val="28"/>
          <w:szCs w:val="28"/>
        </w:rPr>
        <w:t xml:space="preserve"> </w:t>
      </w:r>
      <w:r w:rsidR="00923F53">
        <w:rPr>
          <w:rFonts w:ascii="Times New Roman" w:hAnsi="Times New Roman"/>
          <w:spacing w:val="-1"/>
          <w:sz w:val="28"/>
          <w:szCs w:val="28"/>
        </w:rPr>
        <w:t>т</w:t>
      </w:r>
      <w:r w:rsidR="00923F53">
        <w:rPr>
          <w:rFonts w:ascii="Times New Roman" w:hAnsi="Times New Roman"/>
          <w:spacing w:val="3"/>
          <w:sz w:val="28"/>
          <w:szCs w:val="28"/>
        </w:rPr>
        <w:t>в</w:t>
      </w:r>
      <w:r w:rsidR="00923F53">
        <w:rPr>
          <w:rFonts w:ascii="Times New Roman" w:hAnsi="Times New Roman"/>
          <w:sz w:val="28"/>
          <w:szCs w:val="28"/>
        </w:rPr>
        <w:t>ор</w:t>
      </w:r>
      <w:r w:rsidR="00923F53">
        <w:rPr>
          <w:rFonts w:ascii="Times New Roman" w:hAnsi="Times New Roman"/>
          <w:spacing w:val="-1"/>
          <w:sz w:val="28"/>
          <w:szCs w:val="28"/>
        </w:rPr>
        <w:t>ч</w:t>
      </w:r>
      <w:r w:rsidR="00923F53">
        <w:rPr>
          <w:rFonts w:ascii="Times New Roman" w:hAnsi="Times New Roman"/>
          <w:spacing w:val="1"/>
          <w:sz w:val="28"/>
          <w:szCs w:val="28"/>
        </w:rPr>
        <w:t>ес</w:t>
      </w:r>
      <w:r w:rsidR="00923F53">
        <w:rPr>
          <w:rFonts w:ascii="Times New Roman" w:hAnsi="Times New Roman"/>
          <w:spacing w:val="3"/>
          <w:sz w:val="28"/>
          <w:szCs w:val="28"/>
        </w:rPr>
        <w:t>т</w:t>
      </w:r>
      <w:r w:rsidR="00923F53">
        <w:rPr>
          <w:rFonts w:ascii="Times New Roman" w:hAnsi="Times New Roman"/>
          <w:spacing w:val="-2"/>
          <w:sz w:val="28"/>
          <w:szCs w:val="28"/>
        </w:rPr>
        <w:t>в</w:t>
      </w:r>
      <w:r w:rsidR="00923F53">
        <w:rPr>
          <w:rFonts w:ascii="Times New Roman" w:hAnsi="Times New Roman"/>
          <w:sz w:val="28"/>
          <w:szCs w:val="28"/>
        </w:rPr>
        <w:t>о;</w:t>
      </w:r>
    </w:p>
    <w:p w:rsidR="00923F53" w:rsidRDefault="00EF50AA" w:rsidP="004E254B">
      <w:pPr>
        <w:widowControl w:val="0"/>
        <w:autoSpaceDE w:val="0"/>
        <w:autoSpaceDN w:val="0"/>
        <w:adjustRightInd w:val="0"/>
        <w:spacing w:before="3" w:after="0"/>
        <w:ind w:left="119"/>
        <w:jc w:val="both"/>
        <w:rPr>
          <w:rFonts w:ascii="Times New Roman" w:hAnsi="Times New Roman"/>
          <w:sz w:val="28"/>
          <w:szCs w:val="28"/>
        </w:rPr>
      </w:pPr>
      <w:r>
        <w:rPr>
          <w:rFonts w:ascii="Times New Roman" w:hAnsi="Times New Roman"/>
          <w:sz w:val="28"/>
          <w:szCs w:val="28"/>
        </w:rPr>
        <w:t xml:space="preserve">    </w:t>
      </w:r>
      <w:r w:rsidR="00923F53">
        <w:rPr>
          <w:rFonts w:ascii="Times New Roman" w:hAnsi="Times New Roman"/>
          <w:sz w:val="28"/>
          <w:szCs w:val="28"/>
        </w:rPr>
        <w:t>6</w:t>
      </w:r>
      <w:r w:rsidR="00923F53">
        <w:rPr>
          <w:rFonts w:ascii="Times New Roman" w:hAnsi="Times New Roman"/>
          <w:spacing w:val="-1"/>
          <w:sz w:val="28"/>
          <w:szCs w:val="28"/>
        </w:rPr>
        <w:t xml:space="preserve">) </w:t>
      </w:r>
      <w:r w:rsidR="00923F53">
        <w:rPr>
          <w:rFonts w:ascii="Times New Roman" w:hAnsi="Times New Roman"/>
          <w:spacing w:val="1"/>
          <w:sz w:val="28"/>
          <w:szCs w:val="28"/>
        </w:rPr>
        <w:t>с</w:t>
      </w:r>
      <w:r w:rsidR="00923F53">
        <w:rPr>
          <w:rFonts w:ascii="Times New Roman" w:hAnsi="Times New Roman"/>
          <w:sz w:val="28"/>
          <w:szCs w:val="28"/>
        </w:rPr>
        <w:t>оци</w:t>
      </w:r>
      <w:r w:rsidR="00923F53">
        <w:rPr>
          <w:rFonts w:ascii="Times New Roman" w:hAnsi="Times New Roman"/>
          <w:spacing w:val="1"/>
          <w:sz w:val="28"/>
          <w:szCs w:val="28"/>
        </w:rPr>
        <w:t>а</w:t>
      </w:r>
      <w:r w:rsidR="00923F53">
        <w:rPr>
          <w:rFonts w:ascii="Times New Roman" w:hAnsi="Times New Roman"/>
          <w:spacing w:val="5"/>
          <w:sz w:val="28"/>
          <w:szCs w:val="28"/>
        </w:rPr>
        <w:t>л</w:t>
      </w:r>
      <w:r w:rsidR="00923F53">
        <w:rPr>
          <w:rFonts w:ascii="Times New Roman" w:hAnsi="Times New Roman"/>
          <w:spacing w:val="-2"/>
          <w:sz w:val="28"/>
          <w:szCs w:val="28"/>
        </w:rPr>
        <w:t>ь</w:t>
      </w:r>
      <w:r w:rsidR="00923F53">
        <w:rPr>
          <w:rFonts w:ascii="Times New Roman" w:hAnsi="Times New Roman"/>
          <w:sz w:val="28"/>
          <w:szCs w:val="28"/>
        </w:rPr>
        <w:t xml:space="preserve">ное </w:t>
      </w:r>
      <w:r w:rsidR="00923F53">
        <w:rPr>
          <w:rFonts w:ascii="Times New Roman" w:hAnsi="Times New Roman"/>
          <w:spacing w:val="13"/>
          <w:sz w:val="28"/>
          <w:szCs w:val="28"/>
        </w:rPr>
        <w:t xml:space="preserve"> </w:t>
      </w:r>
      <w:r w:rsidR="00923F53">
        <w:rPr>
          <w:rFonts w:ascii="Times New Roman" w:hAnsi="Times New Roman"/>
          <w:spacing w:val="-1"/>
          <w:sz w:val="28"/>
          <w:szCs w:val="28"/>
        </w:rPr>
        <w:t>т</w:t>
      </w:r>
      <w:r w:rsidR="00923F53">
        <w:rPr>
          <w:rFonts w:ascii="Times New Roman" w:hAnsi="Times New Roman"/>
          <w:spacing w:val="-2"/>
          <w:sz w:val="28"/>
          <w:szCs w:val="28"/>
        </w:rPr>
        <w:t>в</w:t>
      </w:r>
      <w:r w:rsidR="00923F53">
        <w:rPr>
          <w:rFonts w:ascii="Times New Roman" w:hAnsi="Times New Roman"/>
          <w:spacing w:val="5"/>
          <w:sz w:val="28"/>
          <w:szCs w:val="28"/>
        </w:rPr>
        <w:t>о</w:t>
      </w:r>
      <w:r w:rsidR="00923F53">
        <w:rPr>
          <w:rFonts w:ascii="Times New Roman" w:hAnsi="Times New Roman"/>
          <w:sz w:val="28"/>
          <w:szCs w:val="28"/>
        </w:rPr>
        <w:t>р</w:t>
      </w:r>
      <w:r w:rsidR="00923F53">
        <w:rPr>
          <w:rFonts w:ascii="Times New Roman" w:hAnsi="Times New Roman"/>
          <w:spacing w:val="-1"/>
          <w:sz w:val="28"/>
          <w:szCs w:val="28"/>
        </w:rPr>
        <w:t>ч</w:t>
      </w:r>
      <w:r w:rsidR="00923F53">
        <w:rPr>
          <w:rFonts w:ascii="Times New Roman" w:hAnsi="Times New Roman"/>
          <w:spacing w:val="1"/>
          <w:sz w:val="28"/>
          <w:szCs w:val="28"/>
        </w:rPr>
        <w:t>ес</w:t>
      </w:r>
      <w:r w:rsidR="00923F53">
        <w:rPr>
          <w:rFonts w:ascii="Times New Roman" w:hAnsi="Times New Roman"/>
          <w:spacing w:val="3"/>
          <w:sz w:val="28"/>
          <w:szCs w:val="28"/>
        </w:rPr>
        <w:t>т</w:t>
      </w:r>
      <w:r w:rsidR="00923F53">
        <w:rPr>
          <w:rFonts w:ascii="Times New Roman" w:hAnsi="Times New Roman"/>
          <w:spacing w:val="-2"/>
          <w:sz w:val="28"/>
          <w:szCs w:val="28"/>
        </w:rPr>
        <w:t>в</w:t>
      </w:r>
      <w:r w:rsidR="00923F53">
        <w:rPr>
          <w:rFonts w:ascii="Times New Roman" w:hAnsi="Times New Roman"/>
          <w:sz w:val="28"/>
          <w:szCs w:val="28"/>
        </w:rPr>
        <w:t xml:space="preserve">о </w:t>
      </w:r>
      <w:r w:rsidR="00923F53">
        <w:rPr>
          <w:rFonts w:ascii="Times New Roman" w:hAnsi="Times New Roman"/>
          <w:spacing w:val="15"/>
          <w:sz w:val="28"/>
          <w:szCs w:val="28"/>
        </w:rPr>
        <w:t xml:space="preserve"> </w:t>
      </w:r>
      <w:r w:rsidR="00923F53">
        <w:rPr>
          <w:rFonts w:ascii="Times New Roman" w:hAnsi="Times New Roman"/>
          <w:spacing w:val="-1"/>
          <w:sz w:val="28"/>
          <w:szCs w:val="28"/>
        </w:rPr>
        <w:t>(</w:t>
      </w:r>
      <w:r w:rsidR="00923F53">
        <w:rPr>
          <w:rFonts w:ascii="Times New Roman" w:hAnsi="Times New Roman"/>
          <w:spacing w:val="1"/>
          <w:sz w:val="28"/>
          <w:szCs w:val="28"/>
        </w:rPr>
        <w:t>с</w:t>
      </w:r>
      <w:r w:rsidR="00923F53">
        <w:rPr>
          <w:rFonts w:ascii="Times New Roman" w:hAnsi="Times New Roman"/>
          <w:sz w:val="28"/>
          <w:szCs w:val="28"/>
        </w:rPr>
        <w:t>оци</w:t>
      </w:r>
      <w:r w:rsidR="00923F53">
        <w:rPr>
          <w:rFonts w:ascii="Times New Roman" w:hAnsi="Times New Roman"/>
          <w:spacing w:val="1"/>
          <w:sz w:val="28"/>
          <w:szCs w:val="28"/>
        </w:rPr>
        <w:t>а</w:t>
      </w:r>
      <w:r w:rsidR="00923F53">
        <w:rPr>
          <w:rFonts w:ascii="Times New Roman" w:hAnsi="Times New Roman"/>
          <w:spacing w:val="5"/>
          <w:sz w:val="28"/>
          <w:szCs w:val="28"/>
        </w:rPr>
        <w:t>л</w:t>
      </w:r>
      <w:r w:rsidR="00923F53">
        <w:rPr>
          <w:rFonts w:ascii="Times New Roman" w:hAnsi="Times New Roman"/>
          <w:spacing w:val="-2"/>
          <w:sz w:val="28"/>
          <w:szCs w:val="28"/>
        </w:rPr>
        <w:t>ь</w:t>
      </w:r>
      <w:r w:rsidR="00923F53">
        <w:rPr>
          <w:rFonts w:ascii="Times New Roman" w:hAnsi="Times New Roman"/>
          <w:sz w:val="28"/>
          <w:szCs w:val="28"/>
        </w:rPr>
        <w:t xml:space="preserve">но </w:t>
      </w:r>
      <w:r w:rsidR="00923F53">
        <w:rPr>
          <w:rFonts w:ascii="Times New Roman" w:hAnsi="Times New Roman"/>
          <w:spacing w:val="10"/>
          <w:sz w:val="28"/>
          <w:szCs w:val="28"/>
        </w:rPr>
        <w:t xml:space="preserve"> </w:t>
      </w:r>
      <w:r w:rsidR="00923F53">
        <w:rPr>
          <w:rFonts w:ascii="Times New Roman" w:hAnsi="Times New Roman"/>
          <w:spacing w:val="4"/>
          <w:sz w:val="28"/>
          <w:szCs w:val="28"/>
        </w:rPr>
        <w:t>п</w:t>
      </w:r>
      <w:r w:rsidR="00923F53">
        <w:rPr>
          <w:rFonts w:ascii="Times New Roman" w:hAnsi="Times New Roman"/>
          <w:sz w:val="28"/>
          <w:szCs w:val="28"/>
        </w:rPr>
        <w:t>р</w:t>
      </w:r>
      <w:r w:rsidR="00923F53">
        <w:rPr>
          <w:rFonts w:ascii="Times New Roman" w:hAnsi="Times New Roman"/>
          <w:spacing w:val="1"/>
          <w:sz w:val="28"/>
          <w:szCs w:val="28"/>
        </w:rPr>
        <w:t>е</w:t>
      </w:r>
      <w:r w:rsidR="00923F53">
        <w:rPr>
          <w:rFonts w:ascii="Times New Roman" w:hAnsi="Times New Roman"/>
          <w:sz w:val="28"/>
          <w:szCs w:val="28"/>
        </w:rPr>
        <w:t>о</w:t>
      </w:r>
      <w:r w:rsidR="00923F53">
        <w:rPr>
          <w:rFonts w:ascii="Times New Roman" w:hAnsi="Times New Roman"/>
          <w:spacing w:val="2"/>
          <w:sz w:val="28"/>
          <w:szCs w:val="28"/>
        </w:rPr>
        <w:t>б</w:t>
      </w:r>
      <w:r w:rsidR="00923F53">
        <w:rPr>
          <w:rFonts w:ascii="Times New Roman" w:hAnsi="Times New Roman"/>
          <w:sz w:val="28"/>
          <w:szCs w:val="28"/>
        </w:rPr>
        <w:t>р</w:t>
      </w:r>
      <w:r w:rsidR="00923F53">
        <w:rPr>
          <w:rFonts w:ascii="Times New Roman" w:hAnsi="Times New Roman"/>
          <w:spacing w:val="1"/>
          <w:sz w:val="28"/>
          <w:szCs w:val="28"/>
        </w:rPr>
        <w:t>а</w:t>
      </w:r>
      <w:r w:rsidR="00923F53">
        <w:rPr>
          <w:rFonts w:ascii="Times New Roman" w:hAnsi="Times New Roman"/>
          <w:sz w:val="28"/>
          <w:szCs w:val="28"/>
        </w:rPr>
        <w:t>зу</w:t>
      </w:r>
      <w:r w:rsidR="00923F53">
        <w:rPr>
          <w:rFonts w:ascii="Times New Roman" w:hAnsi="Times New Roman"/>
          <w:spacing w:val="-1"/>
          <w:sz w:val="28"/>
          <w:szCs w:val="28"/>
        </w:rPr>
        <w:t>ю</w:t>
      </w:r>
      <w:r w:rsidR="00923F53">
        <w:rPr>
          <w:rFonts w:ascii="Times New Roman" w:hAnsi="Times New Roman"/>
          <w:spacing w:val="1"/>
          <w:sz w:val="28"/>
          <w:szCs w:val="28"/>
        </w:rPr>
        <w:t>ща</w:t>
      </w:r>
      <w:r w:rsidR="00923F53">
        <w:rPr>
          <w:rFonts w:ascii="Times New Roman" w:hAnsi="Times New Roman"/>
          <w:sz w:val="28"/>
          <w:szCs w:val="28"/>
        </w:rPr>
        <w:t xml:space="preserve">я   </w:t>
      </w:r>
      <w:r w:rsidR="00923F53">
        <w:rPr>
          <w:rFonts w:ascii="Times New Roman" w:hAnsi="Times New Roman"/>
          <w:spacing w:val="29"/>
          <w:sz w:val="28"/>
          <w:szCs w:val="28"/>
        </w:rPr>
        <w:t xml:space="preserve"> </w:t>
      </w:r>
      <w:r w:rsidR="00923F53">
        <w:rPr>
          <w:rFonts w:ascii="Times New Roman" w:hAnsi="Times New Roman"/>
          <w:spacing w:val="2"/>
          <w:sz w:val="28"/>
          <w:szCs w:val="28"/>
        </w:rPr>
        <w:t>д</w:t>
      </w:r>
      <w:r w:rsidR="00923F53">
        <w:rPr>
          <w:rFonts w:ascii="Times New Roman" w:hAnsi="Times New Roman"/>
          <w:sz w:val="28"/>
          <w:szCs w:val="28"/>
        </w:rPr>
        <w:t>о</w:t>
      </w:r>
      <w:r w:rsidR="00923F53">
        <w:rPr>
          <w:rFonts w:ascii="Times New Roman" w:hAnsi="Times New Roman"/>
          <w:spacing w:val="2"/>
          <w:sz w:val="28"/>
          <w:szCs w:val="28"/>
        </w:rPr>
        <w:t>б</w:t>
      </w:r>
      <w:r w:rsidR="00923F53">
        <w:rPr>
          <w:rFonts w:ascii="Times New Roman" w:hAnsi="Times New Roman"/>
          <w:sz w:val="28"/>
          <w:szCs w:val="28"/>
        </w:rPr>
        <w:t>ро</w:t>
      </w:r>
      <w:r w:rsidR="00923F53">
        <w:rPr>
          <w:rFonts w:ascii="Times New Roman" w:hAnsi="Times New Roman"/>
          <w:spacing w:val="-2"/>
          <w:sz w:val="28"/>
          <w:szCs w:val="28"/>
        </w:rPr>
        <w:t>в</w:t>
      </w:r>
      <w:r w:rsidR="00923F53">
        <w:rPr>
          <w:rFonts w:ascii="Times New Roman" w:hAnsi="Times New Roman"/>
          <w:sz w:val="28"/>
          <w:szCs w:val="28"/>
        </w:rPr>
        <w:t>о</w:t>
      </w:r>
      <w:r w:rsidR="00923F53">
        <w:rPr>
          <w:rFonts w:ascii="Times New Roman" w:hAnsi="Times New Roman"/>
          <w:spacing w:val="5"/>
          <w:sz w:val="28"/>
          <w:szCs w:val="28"/>
        </w:rPr>
        <w:t>л</w:t>
      </w:r>
      <w:r w:rsidR="00923F53">
        <w:rPr>
          <w:rFonts w:ascii="Times New Roman" w:hAnsi="Times New Roman"/>
          <w:spacing w:val="-2"/>
          <w:sz w:val="28"/>
          <w:szCs w:val="28"/>
        </w:rPr>
        <w:t>ь</w:t>
      </w:r>
      <w:r w:rsidR="00923F53">
        <w:rPr>
          <w:rFonts w:ascii="Times New Roman" w:hAnsi="Times New Roman"/>
          <w:spacing w:val="-1"/>
          <w:sz w:val="28"/>
          <w:szCs w:val="28"/>
        </w:rPr>
        <w:t>ч</w:t>
      </w:r>
      <w:r w:rsidR="00923F53">
        <w:rPr>
          <w:rFonts w:ascii="Times New Roman" w:hAnsi="Times New Roman"/>
          <w:spacing w:val="1"/>
          <w:sz w:val="28"/>
          <w:szCs w:val="28"/>
        </w:rPr>
        <w:t>е</w:t>
      </w:r>
      <w:r w:rsidR="00923F53">
        <w:rPr>
          <w:rFonts w:ascii="Times New Roman" w:hAnsi="Times New Roman"/>
          <w:spacing w:val="6"/>
          <w:sz w:val="28"/>
          <w:szCs w:val="28"/>
        </w:rPr>
        <w:t>с</w:t>
      </w:r>
      <w:r w:rsidR="00923F53">
        <w:rPr>
          <w:rFonts w:ascii="Times New Roman" w:hAnsi="Times New Roman"/>
          <w:spacing w:val="-1"/>
          <w:sz w:val="28"/>
          <w:szCs w:val="28"/>
        </w:rPr>
        <w:t>к</w:t>
      </w:r>
      <w:r w:rsidR="00923F53">
        <w:rPr>
          <w:rFonts w:ascii="Times New Roman" w:hAnsi="Times New Roman"/>
          <w:spacing w:val="1"/>
          <w:sz w:val="28"/>
          <w:szCs w:val="28"/>
        </w:rPr>
        <w:t>а</w:t>
      </w:r>
      <w:r w:rsidR="00923F53">
        <w:rPr>
          <w:rFonts w:ascii="Times New Roman" w:hAnsi="Times New Roman"/>
          <w:sz w:val="28"/>
          <w:szCs w:val="28"/>
        </w:rPr>
        <w:t xml:space="preserve">я </w:t>
      </w:r>
      <w:r w:rsidR="00923F53">
        <w:rPr>
          <w:rFonts w:ascii="Times New Roman" w:hAnsi="Times New Roman"/>
          <w:spacing w:val="2"/>
          <w:sz w:val="28"/>
          <w:szCs w:val="28"/>
        </w:rPr>
        <w:t>д</w:t>
      </w:r>
      <w:r w:rsidR="00923F53">
        <w:rPr>
          <w:rFonts w:ascii="Times New Roman" w:hAnsi="Times New Roman"/>
          <w:spacing w:val="1"/>
          <w:sz w:val="28"/>
          <w:szCs w:val="28"/>
        </w:rPr>
        <w:t>ея</w:t>
      </w:r>
      <w:r w:rsidR="00923F53">
        <w:rPr>
          <w:rFonts w:ascii="Times New Roman" w:hAnsi="Times New Roman"/>
          <w:spacing w:val="-1"/>
          <w:sz w:val="28"/>
          <w:szCs w:val="28"/>
        </w:rPr>
        <w:t>т</w:t>
      </w:r>
      <w:r w:rsidR="00923F53">
        <w:rPr>
          <w:rFonts w:ascii="Times New Roman" w:hAnsi="Times New Roman"/>
          <w:spacing w:val="1"/>
          <w:sz w:val="28"/>
          <w:szCs w:val="28"/>
        </w:rPr>
        <w:t>е</w:t>
      </w:r>
      <w:r w:rsidR="00923F53">
        <w:rPr>
          <w:rFonts w:ascii="Times New Roman" w:hAnsi="Times New Roman"/>
          <w:sz w:val="28"/>
          <w:szCs w:val="28"/>
        </w:rPr>
        <w:t>л</w:t>
      </w:r>
      <w:r w:rsidR="00923F53">
        <w:rPr>
          <w:rFonts w:ascii="Times New Roman" w:hAnsi="Times New Roman"/>
          <w:spacing w:val="-2"/>
          <w:sz w:val="28"/>
          <w:szCs w:val="28"/>
        </w:rPr>
        <w:t>ь</w:t>
      </w:r>
      <w:r w:rsidR="00923F53">
        <w:rPr>
          <w:rFonts w:ascii="Times New Roman" w:hAnsi="Times New Roman"/>
          <w:sz w:val="28"/>
          <w:szCs w:val="28"/>
        </w:rPr>
        <w:t>но</w:t>
      </w:r>
      <w:r w:rsidR="00923F53">
        <w:rPr>
          <w:rFonts w:ascii="Times New Roman" w:hAnsi="Times New Roman"/>
          <w:spacing w:val="1"/>
          <w:sz w:val="28"/>
          <w:szCs w:val="28"/>
        </w:rPr>
        <w:t>с</w:t>
      </w:r>
      <w:r w:rsidR="00923F53">
        <w:rPr>
          <w:rFonts w:ascii="Times New Roman" w:hAnsi="Times New Roman"/>
          <w:spacing w:val="3"/>
          <w:sz w:val="28"/>
          <w:szCs w:val="28"/>
        </w:rPr>
        <w:t>т</w:t>
      </w:r>
      <w:r w:rsidR="00923F53">
        <w:rPr>
          <w:rFonts w:ascii="Times New Roman" w:hAnsi="Times New Roman"/>
          <w:spacing w:val="-2"/>
          <w:sz w:val="28"/>
          <w:szCs w:val="28"/>
        </w:rPr>
        <w:t>ь</w:t>
      </w:r>
      <w:r w:rsidR="00923F53">
        <w:rPr>
          <w:rFonts w:ascii="Times New Roman" w:hAnsi="Times New Roman"/>
          <w:spacing w:val="-1"/>
          <w:sz w:val="28"/>
          <w:szCs w:val="28"/>
        </w:rPr>
        <w:t>)</w:t>
      </w:r>
      <w:r w:rsidR="00923F53">
        <w:rPr>
          <w:rFonts w:ascii="Times New Roman" w:hAnsi="Times New Roman"/>
          <w:sz w:val="28"/>
          <w:szCs w:val="28"/>
        </w:rPr>
        <w:t>;</w:t>
      </w:r>
    </w:p>
    <w:p w:rsidR="00923F53" w:rsidRDefault="00EF50AA" w:rsidP="004E254B">
      <w:pPr>
        <w:widowControl w:val="0"/>
        <w:autoSpaceDE w:val="0"/>
        <w:autoSpaceDN w:val="0"/>
        <w:adjustRightInd w:val="0"/>
        <w:spacing w:before="67" w:after="0"/>
        <w:jc w:val="both"/>
        <w:rPr>
          <w:rFonts w:ascii="Times New Roman" w:hAnsi="Times New Roman"/>
          <w:sz w:val="28"/>
          <w:szCs w:val="28"/>
        </w:rPr>
      </w:pPr>
      <w:r>
        <w:rPr>
          <w:rFonts w:ascii="Times New Roman" w:hAnsi="Times New Roman"/>
          <w:sz w:val="28"/>
          <w:szCs w:val="28"/>
        </w:rPr>
        <w:t xml:space="preserve">   </w:t>
      </w:r>
      <w:r w:rsidR="00923F53">
        <w:rPr>
          <w:rFonts w:ascii="Times New Roman" w:hAnsi="Times New Roman"/>
          <w:sz w:val="28"/>
          <w:szCs w:val="28"/>
        </w:rPr>
        <w:t>7)</w:t>
      </w:r>
      <w:r w:rsidR="00923F53">
        <w:rPr>
          <w:rFonts w:ascii="Times New Roman" w:hAnsi="Times New Roman"/>
          <w:spacing w:val="-2"/>
          <w:sz w:val="28"/>
          <w:szCs w:val="28"/>
        </w:rPr>
        <w:t xml:space="preserve"> </w:t>
      </w:r>
      <w:r w:rsidR="00923F53">
        <w:rPr>
          <w:rFonts w:ascii="Times New Roman" w:hAnsi="Times New Roman"/>
          <w:spacing w:val="-1"/>
          <w:sz w:val="28"/>
          <w:szCs w:val="28"/>
        </w:rPr>
        <w:t>т</w:t>
      </w:r>
      <w:r w:rsidR="00923F53">
        <w:rPr>
          <w:rFonts w:ascii="Times New Roman" w:hAnsi="Times New Roman"/>
          <w:spacing w:val="5"/>
          <w:sz w:val="28"/>
          <w:szCs w:val="28"/>
        </w:rPr>
        <w:t>р</w:t>
      </w:r>
      <w:r w:rsidR="00923F53">
        <w:rPr>
          <w:rFonts w:ascii="Times New Roman" w:hAnsi="Times New Roman"/>
          <w:spacing w:val="-5"/>
          <w:sz w:val="28"/>
          <w:szCs w:val="28"/>
        </w:rPr>
        <w:t>у</w:t>
      </w:r>
      <w:r w:rsidR="00923F53">
        <w:rPr>
          <w:rFonts w:ascii="Times New Roman" w:hAnsi="Times New Roman"/>
          <w:spacing w:val="2"/>
          <w:sz w:val="28"/>
          <w:szCs w:val="28"/>
        </w:rPr>
        <w:t>д</w:t>
      </w:r>
      <w:r w:rsidR="00923F53">
        <w:rPr>
          <w:rFonts w:ascii="Times New Roman" w:hAnsi="Times New Roman"/>
          <w:sz w:val="28"/>
          <w:szCs w:val="28"/>
        </w:rPr>
        <w:t>о</w:t>
      </w:r>
      <w:r w:rsidR="00923F53">
        <w:rPr>
          <w:rFonts w:ascii="Times New Roman" w:hAnsi="Times New Roman"/>
          <w:spacing w:val="-2"/>
          <w:sz w:val="28"/>
          <w:szCs w:val="28"/>
        </w:rPr>
        <w:t>в</w:t>
      </w:r>
      <w:r w:rsidR="00923F53">
        <w:rPr>
          <w:rFonts w:ascii="Times New Roman" w:hAnsi="Times New Roman"/>
          <w:spacing w:val="1"/>
          <w:sz w:val="28"/>
          <w:szCs w:val="28"/>
        </w:rPr>
        <w:t>а</w:t>
      </w:r>
      <w:r w:rsidR="00923F53">
        <w:rPr>
          <w:rFonts w:ascii="Times New Roman" w:hAnsi="Times New Roman"/>
          <w:sz w:val="28"/>
          <w:szCs w:val="28"/>
        </w:rPr>
        <w:t>я</w:t>
      </w:r>
      <w:r w:rsidR="00923F53">
        <w:rPr>
          <w:rFonts w:ascii="Times New Roman" w:hAnsi="Times New Roman"/>
          <w:spacing w:val="-8"/>
          <w:sz w:val="28"/>
          <w:szCs w:val="28"/>
        </w:rPr>
        <w:t xml:space="preserve"> </w:t>
      </w:r>
      <w:r w:rsidR="00923F53">
        <w:rPr>
          <w:rFonts w:ascii="Times New Roman" w:hAnsi="Times New Roman"/>
          <w:spacing w:val="-1"/>
          <w:sz w:val="28"/>
          <w:szCs w:val="28"/>
        </w:rPr>
        <w:t>(</w:t>
      </w:r>
      <w:r w:rsidR="00923F53">
        <w:rPr>
          <w:rFonts w:ascii="Times New Roman" w:hAnsi="Times New Roman"/>
          <w:sz w:val="28"/>
          <w:szCs w:val="28"/>
        </w:rPr>
        <w:t>п</w:t>
      </w:r>
      <w:r w:rsidR="00923F53">
        <w:rPr>
          <w:rFonts w:ascii="Times New Roman" w:hAnsi="Times New Roman"/>
          <w:spacing w:val="5"/>
          <w:sz w:val="28"/>
          <w:szCs w:val="28"/>
        </w:rPr>
        <w:t>р</w:t>
      </w:r>
      <w:r w:rsidR="00923F53">
        <w:rPr>
          <w:rFonts w:ascii="Times New Roman" w:hAnsi="Times New Roman"/>
          <w:sz w:val="28"/>
          <w:szCs w:val="28"/>
        </w:rPr>
        <w:t>оиз</w:t>
      </w:r>
      <w:r w:rsidR="00923F53">
        <w:rPr>
          <w:rFonts w:ascii="Times New Roman" w:hAnsi="Times New Roman"/>
          <w:spacing w:val="3"/>
          <w:sz w:val="28"/>
          <w:szCs w:val="28"/>
        </w:rPr>
        <w:t>в</w:t>
      </w:r>
      <w:r w:rsidR="00923F53">
        <w:rPr>
          <w:rFonts w:ascii="Times New Roman" w:hAnsi="Times New Roman"/>
          <w:sz w:val="28"/>
          <w:szCs w:val="28"/>
        </w:rPr>
        <w:t>о</w:t>
      </w:r>
      <w:r w:rsidR="00923F53">
        <w:rPr>
          <w:rFonts w:ascii="Times New Roman" w:hAnsi="Times New Roman"/>
          <w:spacing w:val="2"/>
          <w:sz w:val="28"/>
          <w:szCs w:val="28"/>
        </w:rPr>
        <w:t>д</w:t>
      </w:r>
      <w:r w:rsidR="00923F53">
        <w:rPr>
          <w:rFonts w:ascii="Times New Roman" w:hAnsi="Times New Roman"/>
          <w:spacing w:val="1"/>
          <w:sz w:val="28"/>
          <w:szCs w:val="28"/>
        </w:rPr>
        <w:t>с</w:t>
      </w:r>
      <w:r w:rsidR="00923F53">
        <w:rPr>
          <w:rFonts w:ascii="Times New Roman" w:hAnsi="Times New Roman"/>
          <w:spacing w:val="-1"/>
          <w:sz w:val="28"/>
          <w:szCs w:val="28"/>
        </w:rPr>
        <w:t>т</w:t>
      </w:r>
      <w:r w:rsidR="00923F53">
        <w:rPr>
          <w:rFonts w:ascii="Times New Roman" w:hAnsi="Times New Roman"/>
          <w:spacing w:val="-2"/>
          <w:sz w:val="28"/>
          <w:szCs w:val="28"/>
        </w:rPr>
        <w:t>в</w:t>
      </w:r>
      <w:r w:rsidR="00923F53">
        <w:rPr>
          <w:rFonts w:ascii="Times New Roman" w:hAnsi="Times New Roman"/>
          <w:spacing w:val="1"/>
          <w:sz w:val="28"/>
          <w:szCs w:val="28"/>
        </w:rPr>
        <w:t>е</w:t>
      </w:r>
      <w:r w:rsidR="00923F53">
        <w:rPr>
          <w:rFonts w:ascii="Times New Roman" w:hAnsi="Times New Roman"/>
          <w:sz w:val="28"/>
          <w:szCs w:val="28"/>
        </w:rPr>
        <w:t>нн</w:t>
      </w:r>
      <w:r w:rsidR="00923F53">
        <w:rPr>
          <w:rFonts w:ascii="Times New Roman" w:hAnsi="Times New Roman"/>
          <w:spacing w:val="1"/>
          <w:sz w:val="28"/>
          <w:szCs w:val="28"/>
        </w:rPr>
        <w:t>а</w:t>
      </w:r>
      <w:r w:rsidR="00923F53">
        <w:rPr>
          <w:rFonts w:ascii="Times New Roman" w:hAnsi="Times New Roman"/>
          <w:spacing w:val="6"/>
          <w:sz w:val="28"/>
          <w:szCs w:val="28"/>
        </w:rPr>
        <w:t>я</w:t>
      </w:r>
      <w:r w:rsidR="00923F53">
        <w:rPr>
          <w:rFonts w:ascii="Times New Roman" w:hAnsi="Times New Roman"/>
          <w:sz w:val="28"/>
          <w:szCs w:val="28"/>
        </w:rPr>
        <w:t>)</w:t>
      </w:r>
      <w:r w:rsidR="00923F53">
        <w:rPr>
          <w:rFonts w:ascii="Times New Roman" w:hAnsi="Times New Roman"/>
          <w:spacing w:val="-23"/>
          <w:sz w:val="28"/>
          <w:szCs w:val="28"/>
        </w:rPr>
        <w:t xml:space="preserve"> </w:t>
      </w:r>
      <w:r w:rsidR="00923F53">
        <w:rPr>
          <w:rFonts w:ascii="Times New Roman" w:hAnsi="Times New Roman"/>
          <w:spacing w:val="2"/>
          <w:sz w:val="28"/>
          <w:szCs w:val="28"/>
        </w:rPr>
        <w:t>д</w:t>
      </w:r>
      <w:r w:rsidR="00923F53">
        <w:rPr>
          <w:rFonts w:ascii="Times New Roman" w:hAnsi="Times New Roman"/>
          <w:spacing w:val="1"/>
          <w:sz w:val="28"/>
          <w:szCs w:val="28"/>
        </w:rPr>
        <w:t>ея</w:t>
      </w:r>
      <w:r w:rsidR="00923F53">
        <w:rPr>
          <w:rFonts w:ascii="Times New Roman" w:hAnsi="Times New Roman"/>
          <w:spacing w:val="-1"/>
          <w:sz w:val="28"/>
          <w:szCs w:val="28"/>
        </w:rPr>
        <w:t>т</w:t>
      </w:r>
      <w:r w:rsidR="00923F53">
        <w:rPr>
          <w:rFonts w:ascii="Times New Roman" w:hAnsi="Times New Roman"/>
          <w:spacing w:val="1"/>
          <w:sz w:val="28"/>
          <w:szCs w:val="28"/>
        </w:rPr>
        <w:t>е</w:t>
      </w:r>
      <w:r w:rsidR="00923F53">
        <w:rPr>
          <w:rFonts w:ascii="Times New Roman" w:hAnsi="Times New Roman"/>
          <w:sz w:val="28"/>
          <w:szCs w:val="28"/>
        </w:rPr>
        <w:t>л</w:t>
      </w:r>
      <w:r w:rsidR="00923F53">
        <w:rPr>
          <w:rFonts w:ascii="Times New Roman" w:hAnsi="Times New Roman"/>
          <w:spacing w:val="3"/>
          <w:sz w:val="28"/>
          <w:szCs w:val="28"/>
        </w:rPr>
        <w:t>ь</w:t>
      </w:r>
      <w:r w:rsidR="00923F53">
        <w:rPr>
          <w:rFonts w:ascii="Times New Roman" w:hAnsi="Times New Roman"/>
          <w:sz w:val="28"/>
          <w:szCs w:val="28"/>
        </w:rPr>
        <w:t>но</w:t>
      </w:r>
      <w:r w:rsidR="00923F53">
        <w:rPr>
          <w:rFonts w:ascii="Times New Roman" w:hAnsi="Times New Roman"/>
          <w:spacing w:val="1"/>
          <w:sz w:val="28"/>
          <w:szCs w:val="28"/>
        </w:rPr>
        <w:t>с</w:t>
      </w:r>
      <w:r w:rsidR="00923F53">
        <w:rPr>
          <w:rFonts w:ascii="Times New Roman" w:hAnsi="Times New Roman"/>
          <w:spacing w:val="-1"/>
          <w:sz w:val="28"/>
          <w:szCs w:val="28"/>
        </w:rPr>
        <w:t>т</w:t>
      </w:r>
      <w:r w:rsidR="00923F53">
        <w:rPr>
          <w:rFonts w:ascii="Times New Roman" w:hAnsi="Times New Roman"/>
          <w:spacing w:val="3"/>
          <w:sz w:val="28"/>
          <w:szCs w:val="28"/>
        </w:rPr>
        <w:t>ь</w:t>
      </w:r>
      <w:r w:rsidR="00923F53">
        <w:rPr>
          <w:rFonts w:ascii="Times New Roman" w:hAnsi="Times New Roman"/>
          <w:sz w:val="28"/>
          <w:szCs w:val="28"/>
        </w:rPr>
        <w:t>;</w:t>
      </w:r>
    </w:p>
    <w:p w:rsidR="00923F53" w:rsidRDefault="00EF50AA" w:rsidP="004E254B">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00923F53">
        <w:rPr>
          <w:rFonts w:ascii="Times New Roman" w:hAnsi="Times New Roman"/>
          <w:sz w:val="28"/>
          <w:szCs w:val="28"/>
        </w:rPr>
        <w:t>8)</w:t>
      </w:r>
      <w:r w:rsidR="00923F53">
        <w:rPr>
          <w:rFonts w:ascii="Times New Roman" w:hAnsi="Times New Roman"/>
          <w:spacing w:val="-2"/>
          <w:sz w:val="28"/>
          <w:szCs w:val="28"/>
        </w:rPr>
        <w:t xml:space="preserve"> </w:t>
      </w:r>
      <w:r w:rsidR="00923F53">
        <w:rPr>
          <w:rFonts w:ascii="Times New Roman" w:hAnsi="Times New Roman"/>
          <w:spacing w:val="1"/>
          <w:w w:val="99"/>
          <w:sz w:val="28"/>
          <w:szCs w:val="28"/>
        </w:rPr>
        <w:t>с</w:t>
      </w:r>
      <w:r w:rsidR="00923F53">
        <w:rPr>
          <w:rFonts w:ascii="Times New Roman" w:hAnsi="Times New Roman"/>
          <w:w w:val="99"/>
          <w:sz w:val="28"/>
          <w:szCs w:val="28"/>
        </w:rPr>
        <w:t>пор</w:t>
      </w:r>
      <w:r w:rsidR="00923F53">
        <w:rPr>
          <w:rFonts w:ascii="Times New Roman" w:hAnsi="Times New Roman"/>
          <w:spacing w:val="-1"/>
          <w:w w:val="99"/>
          <w:sz w:val="28"/>
          <w:szCs w:val="28"/>
        </w:rPr>
        <w:t>т</w:t>
      </w:r>
      <w:r w:rsidR="00923F53">
        <w:rPr>
          <w:rFonts w:ascii="Times New Roman" w:hAnsi="Times New Roman"/>
          <w:spacing w:val="4"/>
          <w:w w:val="99"/>
          <w:sz w:val="28"/>
          <w:szCs w:val="28"/>
        </w:rPr>
        <w:t>и</w:t>
      </w:r>
      <w:r w:rsidR="00923F53">
        <w:rPr>
          <w:rFonts w:ascii="Times New Roman" w:hAnsi="Times New Roman"/>
          <w:spacing w:val="-2"/>
          <w:w w:val="99"/>
          <w:sz w:val="28"/>
          <w:szCs w:val="28"/>
        </w:rPr>
        <w:t>в</w:t>
      </w:r>
      <w:r w:rsidR="00923F53">
        <w:rPr>
          <w:rFonts w:ascii="Times New Roman" w:hAnsi="Times New Roman"/>
          <w:w w:val="99"/>
          <w:sz w:val="28"/>
          <w:szCs w:val="28"/>
        </w:rPr>
        <w:t>н</w:t>
      </w:r>
      <w:r w:rsidR="00923F53">
        <w:rPr>
          <w:rFonts w:ascii="Times New Roman" w:hAnsi="Times New Roman"/>
          <w:spacing w:val="4"/>
          <w:w w:val="99"/>
          <w:sz w:val="28"/>
          <w:szCs w:val="28"/>
        </w:rPr>
        <w:t>о</w:t>
      </w:r>
      <w:r w:rsidR="00923F53">
        <w:rPr>
          <w:rFonts w:ascii="Times New Roman" w:hAnsi="Times New Roman"/>
          <w:spacing w:val="-2"/>
          <w:w w:val="99"/>
          <w:sz w:val="28"/>
          <w:szCs w:val="28"/>
        </w:rPr>
        <w:t>-</w:t>
      </w:r>
      <w:r w:rsidR="00923F53">
        <w:rPr>
          <w:rFonts w:ascii="Times New Roman" w:hAnsi="Times New Roman"/>
          <w:w w:val="99"/>
          <w:sz w:val="28"/>
          <w:szCs w:val="28"/>
        </w:rPr>
        <w:t>оз</w:t>
      </w:r>
      <w:r w:rsidR="00923F53">
        <w:rPr>
          <w:rFonts w:ascii="Times New Roman" w:hAnsi="Times New Roman"/>
          <w:spacing w:val="2"/>
          <w:w w:val="99"/>
          <w:sz w:val="28"/>
          <w:szCs w:val="28"/>
        </w:rPr>
        <w:t>д</w:t>
      </w:r>
      <w:r w:rsidR="00923F53">
        <w:rPr>
          <w:rFonts w:ascii="Times New Roman" w:hAnsi="Times New Roman"/>
          <w:w w:val="99"/>
          <w:sz w:val="28"/>
          <w:szCs w:val="28"/>
        </w:rPr>
        <w:t>ор</w:t>
      </w:r>
      <w:r w:rsidR="00923F53">
        <w:rPr>
          <w:rFonts w:ascii="Times New Roman" w:hAnsi="Times New Roman"/>
          <w:spacing w:val="5"/>
          <w:w w:val="99"/>
          <w:sz w:val="28"/>
          <w:szCs w:val="28"/>
        </w:rPr>
        <w:t>о</w:t>
      </w:r>
      <w:r w:rsidR="00923F53">
        <w:rPr>
          <w:rFonts w:ascii="Times New Roman" w:hAnsi="Times New Roman"/>
          <w:spacing w:val="-2"/>
          <w:w w:val="99"/>
          <w:sz w:val="28"/>
          <w:szCs w:val="28"/>
        </w:rPr>
        <w:t>в</w:t>
      </w:r>
      <w:r w:rsidR="00923F53">
        <w:rPr>
          <w:rFonts w:ascii="Times New Roman" w:hAnsi="Times New Roman"/>
          <w:w w:val="99"/>
          <w:sz w:val="28"/>
          <w:szCs w:val="28"/>
        </w:rPr>
        <w:t>и</w:t>
      </w:r>
      <w:r w:rsidR="00923F53">
        <w:rPr>
          <w:rFonts w:ascii="Times New Roman" w:hAnsi="Times New Roman"/>
          <w:spacing w:val="-1"/>
          <w:w w:val="99"/>
          <w:sz w:val="28"/>
          <w:szCs w:val="28"/>
        </w:rPr>
        <w:t>т</w:t>
      </w:r>
      <w:r w:rsidR="00923F53">
        <w:rPr>
          <w:rFonts w:ascii="Times New Roman" w:hAnsi="Times New Roman"/>
          <w:spacing w:val="1"/>
          <w:w w:val="99"/>
          <w:sz w:val="28"/>
          <w:szCs w:val="28"/>
        </w:rPr>
        <w:t>е</w:t>
      </w:r>
      <w:r w:rsidR="00923F53">
        <w:rPr>
          <w:rFonts w:ascii="Times New Roman" w:hAnsi="Times New Roman"/>
          <w:spacing w:val="5"/>
          <w:w w:val="99"/>
          <w:sz w:val="28"/>
          <w:szCs w:val="28"/>
        </w:rPr>
        <w:t>л</w:t>
      </w:r>
      <w:r w:rsidR="00923F53">
        <w:rPr>
          <w:rFonts w:ascii="Times New Roman" w:hAnsi="Times New Roman"/>
          <w:spacing w:val="-2"/>
          <w:w w:val="99"/>
          <w:sz w:val="28"/>
          <w:szCs w:val="28"/>
        </w:rPr>
        <w:t>ь</w:t>
      </w:r>
      <w:r w:rsidR="00923F53">
        <w:rPr>
          <w:rFonts w:ascii="Times New Roman" w:hAnsi="Times New Roman"/>
          <w:w w:val="99"/>
          <w:sz w:val="28"/>
          <w:szCs w:val="28"/>
        </w:rPr>
        <w:t>н</w:t>
      </w:r>
      <w:r w:rsidR="00923F53">
        <w:rPr>
          <w:rFonts w:ascii="Times New Roman" w:hAnsi="Times New Roman"/>
          <w:spacing w:val="1"/>
          <w:w w:val="99"/>
          <w:sz w:val="28"/>
          <w:szCs w:val="28"/>
        </w:rPr>
        <w:t>а</w:t>
      </w:r>
      <w:r w:rsidR="00923F53">
        <w:rPr>
          <w:rFonts w:ascii="Times New Roman" w:hAnsi="Times New Roman"/>
          <w:w w:val="99"/>
          <w:sz w:val="28"/>
          <w:szCs w:val="28"/>
        </w:rPr>
        <w:t>я</w:t>
      </w:r>
      <w:r w:rsidR="00923F53">
        <w:rPr>
          <w:rFonts w:ascii="Times New Roman" w:hAnsi="Times New Roman"/>
          <w:spacing w:val="4"/>
          <w:w w:val="99"/>
          <w:sz w:val="28"/>
          <w:szCs w:val="28"/>
        </w:rPr>
        <w:t xml:space="preserve"> </w:t>
      </w:r>
      <w:r w:rsidR="00923F53">
        <w:rPr>
          <w:rFonts w:ascii="Times New Roman" w:hAnsi="Times New Roman"/>
          <w:spacing w:val="2"/>
          <w:sz w:val="28"/>
          <w:szCs w:val="28"/>
        </w:rPr>
        <w:t>д</w:t>
      </w:r>
      <w:r w:rsidR="00923F53">
        <w:rPr>
          <w:rFonts w:ascii="Times New Roman" w:hAnsi="Times New Roman"/>
          <w:spacing w:val="1"/>
          <w:sz w:val="28"/>
          <w:szCs w:val="28"/>
        </w:rPr>
        <w:t>ея</w:t>
      </w:r>
      <w:r w:rsidR="00923F53">
        <w:rPr>
          <w:rFonts w:ascii="Times New Roman" w:hAnsi="Times New Roman"/>
          <w:spacing w:val="-1"/>
          <w:sz w:val="28"/>
          <w:szCs w:val="28"/>
        </w:rPr>
        <w:t>т</w:t>
      </w:r>
      <w:r w:rsidR="00923F53">
        <w:rPr>
          <w:rFonts w:ascii="Times New Roman" w:hAnsi="Times New Roman"/>
          <w:spacing w:val="1"/>
          <w:sz w:val="28"/>
          <w:szCs w:val="28"/>
        </w:rPr>
        <w:t>е</w:t>
      </w:r>
      <w:r w:rsidR="00923F53">
        <w:rPr>
          <w:rFonts w:ascii="Times New Roman" w:hAnsi="Times New Roman"/>
          <w:sz w:val="28"/>
          <w:szCs w:val="28"/>
        </w:rPr>
        <w:t>л</w:t>
      </w:r>
      <w:r w:rsidR="00923F53">
        <w:rPr>
          <w:rFonts w:ascii="Times New Roman" w:hAnsi="Times New Roman"/>
          <w:spacing w:val="-2"/>
          <w:sz w:val="28"/>
          <w:szCs w:val="28"/>
        </w:rPr>
        <w:t>ь</w:t>
      </w:r>
      <w:r w:rsidR="00923F53">
        <w:rPr>
          <w:rFonts w:ascii="Times New Roman" w:hAnsi="Times New Roman"/>
          <w:spacing w:val="4"/>
          <w:sz w:val="28"/>
          <w:szCs w:val="28"/>
        </w:rPr>
        <w:t>н</w:t>
      </w:r>
      <w:r w:rsidR="00923F53">
        <w:rPr>
          <w:rFonts w:ascii="Times New Roman" w:hAnsi="Times New Roman"/>
          <w:sz w:val="28"/>
          <w:szCs w:val="28"/>
        </w:rPr>
        <w:t>о</w:t>
      </w:r>
      <w:r w:rsidR="00923F53">
        <w:rPr>
          <w:rFonts w:ascii="Times New Roman" w:hAnsi="Times New Roman"/>
          <w:spacing w:val="1"/>
          <w:sz w:val="28"/>
          <w:szCs w:val="28"/>
        </w:rPr>
        <w:t>с</w:t>
      </w:r>
      <w:r w:rsidR="00923F53">
        <w:rPr>
          <w:rFonts w:ascii="Times New Roman" w:hAnsi="Times New Roman"/>
          <w:spacing w:val="-1"/>
          <w:sz w:val="28"/>
          <w:szCs w:val="28"/>
        </w:rPr>
        <w:t>т</w:t>
      </w:r>
      <w:r w:rsidR="00923F53">
        <w:rPr>
          <w:rFonts w:ascii="Times New Roman" w:hAnsi="Times New Roman"/>
          <w:spacing w:val="-2"/>
          <w:sz w:val="28"/>
          <w:szCs w:val="28"/>
        </w:rPr>
        <w:t>ь</w:t>
      </w:r>
      <w:r w:rsidR="00923F53">
        <w:rPr>
          <w:rFonts w:ascii="Times New Roman" w:hAnsi="Times New Roman"/>
          <w:sz w:val="28"/>
          <w:szCs w:val="28"/>
        </w:rPr>
        <w:t>;</w:t>
      </w:r>
    </w:p>
    <w:p w:rsidR="00923F53" w:rsidRDefault="00EF50AA" w:rsidP="004E254B">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00923F53">
        <w:rPr>
          <w:rFonts w:ascii="Times New Roman" w:hAnsi="Times New Roman"/>
          <w:sz w:val="28"/>
          <w:szCs w:val="28"/>
        </w:rPr>
        <w:t>9)</w:t>
      </w:r>
      <w:r w:rsidR="00923F53">
        <w:rPr>
          <w:rFonts w:ascii="Times New Roman" w:hAnsi="Times New Roman"/>
          <w:spacing w:val="-2"/>
          <w:sz w:val="28"/>
          <w:szCs w:val="28"/>
        </w:rPr>
        <w:t xml:space="preserve"> </w:t>
      </w:r>
      <w:r w:rsidR="00923F53">
        <w:rPr>
          <w:rFonts w:ascii="Times New Roman" w:hAnsi="Times New Roman"/>
          <w:spacing w:val="3"/>
          <w:sz w:val="28"/>
          <w:szCs w:val="28"/>
        </w:rPr>
        <w:t>т</w:t>
      </w:r>
      <w:r w:rsidR="00923F53">
        <w:rPr>
          <w:rFonts w:ascii="Times New Roman" w:hAnsi="Times New Roman"/>
          <w:spacing w:val="-5"/>
          <w:sz w:val="28"/>
          <w:szCs w:val="28"/>
        </w:rPr>
        <w:t>у</w:t>
      </w:r>
      <w:r w:rsidR="00923F53">
        <w:rPr>
          <w:rFonts w:ascii="Times New Roman" w:hAnsi="Times New Roman"/>
          <w:sz w:val="28"/>
          <w:szCs w:val="28"/>
        </w:rPr>
        <w:t>ри</w:t>
      </w:r>
      <w:r w:rsidR="00923F53">
        <w:rPr>
          <w:rFonts w:ascii="Times New Roman" w:hAnsi="Times New Roman"/>
          <w:spacing w:val="6"/>
          <w:sz w:val="28"/>
          <w:szCs w:val="28"/>
        </w:rPr>
        <w:t>с</w:t>
      </w:r>
      <w:r w:rsidR="00923F53">
        <w:rPr>
          <w:rFonts w:ascii="Times New Roman" w:hAnsi="Times New Roman"/>
          <w:spacing w:val="-1"/>
          <w:sz w:val="28"/>
          <w:szCs w:val="28"/>
        </w:rPr>
        <w:t>т</w:t>
      </w:r>
      <w:r w:rsidR="00923F53">
        <w:rPr>
          <w:rFonts w:ascii="Times New Roman" w:hAnsi="Times New Roman"/>
          <w:spacing w:val="1"/>
          <w:sz w:val="28"/>
          <w:szCs w:val="28"/>
        </w:rPr>
        <w:t>с</w:t>
      </w:r>
      <w:r w:rsidR="00923F53">
        <w:rPr>
          <w:rFonts w:ascii="Times New Roman" w:hAnsi="Times New Roman"/>
          <w:spacing w:val="-1"/>
          <w:sz w:val="28"/>
          <w:szCs w:val="28"/>
        </w:rPr>
        <w:t>к</w:t>
      </w:r>
      <w:r w:rsidR="00923F53">
        <w:rPr>
          <w:rFonts w:ascii="Times New Roman" w:hAnsi="Times New Roman"/>
          <w:sz w:val="28"/>
          <w:szCs w:val="28"/>
        </w:rPr>
        <w:t>о</w:t>
      </w:r>
      <w:r w:rsidR="00923F53">
        <w:rPr>
          <w:rFonts w:ascii="Times New Roman" w:hAnsi="Times New Roman"/>
          <w:spacing w:val="3"/>
          <w:sz w:val="28"/>
          <w:szCs w:val="28"/>
        </w:rPr>
        <w:t>-</w:t>
      </w:r>
      <w:r w:rsidR="00923F53">
        <w:rPr>
          <w:rFonts w:ascii="Times New Roman" w:hAnsi="Times New Roman"/>
          <w:spacing w:val="-1"/>
          <w:sz w:val="28"/>
          <w:szCs w:val="28"/>
        </w:rPr>
        <w:t>к</w:t>
      </w:r>
      <w:r w:rsidR="00923F53">
        <w:rPr>
          <w:rFonts w:ascii="Times New Roman" w:hAnsi="Times New Roman"/>
          <w:sz w:val="28"/>
          <w:szCs w:val="28"/>
        </w:rPr>
        <w:t>р</w:t>
      </w:r>
      <w:r w:rsidR="00923F53">
        <w:rPr>
          <w:rFonts w:ascii="Times New Roman" w:hAnsi="Times New Roman"/>
          <w:spacing w:val="1"/>
          <w:sz w:val="28"/>
          <w:szCs w:val="28"/>
        </w:rPr>
        <w:t>ае</w:t>
      </w:r>
      <w:r w:rsidR="00923F53">
        <w:rPr>
          <w:rFonts w:ascii="Times New Roman" w:hAnsi="Times New Roman"/>
          <w:spacing w:val="-2"/>
          <w:sz w:val="28"/>
          <w:szCs w:val="28"/>
        </w:rPr>
        <w:t>в</w:t>
      </w:r>
      <w:r w:rsidR="00923F53">
        <w:rPr>
          <w:rFonts w:ascii="Times New Roman" w:hAnsi="Times New Roman"/>
          <w:spacing w:val="1"/>
          <w:sz w:val="28"/>
          <w:szCs w:val="28"/>
        </w:rPr>
        <w:t>е</w:t>
      </w:r>
      <w:r w:rsidR="00923F53">
        <w:rPr>
          <w:rFonts w:ascii="Times New Roman" w:hAnsi="Times New Roman"/>
          <w:spacing w:val="2"/>
          <w:sz w:val="28"/>
          <w:szCs w:val="28"/>
        </w:rPr>
        <w:t>д</w:t>
      </w:r>
      <w:r w:rsidR="00923F53">
        <w:rPr>
          <w:rFonts w:ascii="Times New Roman" w:hAnsi="Times New Roman"/>
          <w:spacing w:val="-1"/>
          <w:sz w:val="28"/>
          <w:szCs w:val="28"/>
        </w:rPr>
        <w:t>ч</w:t>
      </w:r>
      <w:r w:rsidR="00923F53">
        <w:rPr>
          <w:rFonts w:ascii="Times New Roman" w:hAnsi="Times New Roman"/>
          <w:spacing w:val="1"/>
          <w:sz w:val="28"/>
          <w:szCs w:val="28"/>
        </w:rPr>
        <w:t>ес</w:t>
      </w:r>
      <w:r w:rsidR="00923F53">
        <w:rPr>
          <w:rFonts w:ascii="Times New Roman" w:hAnsi="Times New Roman"/>
          <w:spacing w:val="-1"/>
          <w:sz w:val="28"/>
          <w:szCs w:val="28"/>
        </w:rPr>
        <w:t>к</w:t>
      </w:r>
      <w:r w:rsidR="00923F53">
        <w:rPr>
          <w:rFonts w:ascii="Times New Roman" w:hAnsi="Times New Roman"/>
          <w:spacing w:val="1"/>
          <w:sz w:val="28"/>
          <w:szCs w:val="28"/>
        </w:rPr>
        <w:t>а</w:t>
      </w:r>
      <w:r w:rsidR="00923F53">
        <w:rPr>
          <w:rFonts w:ascii="Times New Roman" w:hAnsi="Times New Roman"/>
          <w:sz w:val="28"/>
          <w:szCs w:val="28"/>
        </w:rPr>
        <w:t>я</w:t>
      </w:r>
      <w:r w:rsidR="00923F53">
        <w:rPr>
          <w:rFonts w:ascii="Times New Roman" w:hAnsi="Times New Roman"/>
          <w:spacing w:val="-27"/>
          <w:sz w:val="28"/>
          <w:szCs w:val="28"/>
        </w:rPr>
        <w:t xml:space="preserve"> </w:t>
      </w:r>
      <w:r w:rsidR="00923F53">
        <w:rPr>
          <w:rFonts w:ascii="Times New Roman" w:hAnsi="Times New Roman"/>
          <w:spacing w:val="2"/>
          <w:sz w:val="28"/>
          <w:szCs w:val="28"/>
        </w:rPr>
        <w:t>д</w:t>
      </w:r>
      <w:r w:rsidR="00923F53">
        <w:rPr>
          <w:rFonts w:ascii="Times New Roman" w:hAnsi="Times New Roman"/>
          <w:spacing w:val="1"/>
          <w:sz w:val="28"/>
          <w:szCs w:val="28"/>
        </w:rPr>
        <w:t>ея</w:t>
      </w:r>
      <w:r w:rsidR="00923F53">
        <w:rPr>
          <w:rFonts w:ascii="Times New Roman" w:hAnsi="Times New Roman"/>
          <w:spacing w:val="-1"/>
          <w:sz w:val="28"/>
          <w:szCs w:val="28"/>
        </w:rPr>
        <w:t>т</w:t>
      </w:r>
      <w:r w:rsidR="00923F53">
        <w:rPr>
          <w:rFonts w:ascii="Times New Roman" w:hAnsi="Times New Roman"/>
          <w:spacing w:val="1"/>
          <w:sz w:val="28"/>
          <w:szCs w:val="28"/>
        </w:rPr>
        <w:t>е</w:t>
      </w:r>
      <w:r w:rsidR="00923F53">
        <w:rPr>
          <w:rFonts w:ascii="Times New Roman" w:hAnsi="Times New Roman"/>
          <w:sz w:val="28"/>
          <w:szCs w:val="28"/>
        </w:rPr>
        <w:t>л</w:t>
      </w:r>
      <w:r w:rsidR="00923F53">
        <w:rPr>
          <w:rFonts w:ascii="Times New Roman" w:hAnsi="Times New Roman"/>
          <w:spacing w:val="-2"/>
          <w:sz w:val="28"/>
          <w:szCs w:val="28"/>
        </w:rPr>
        <w:t>ь</w:t>
      </w:r>
      <w:r w:rsidR="00923F53">
        <w:rPr>
          <w:rFonts w:ascii="Times New Roman" w:hAnsi="Times New Roman"/>
          <w:sz w:val="28"/>
          <w:szCs w:val="28"/>
        </w:rPr>
        <w:t>но</w:t>
      </w:r>
      <w:r w:rsidR="00923F53">
        <w:rPr>
          <w:rFonts w:ascii="Times New Roman" w:hAnsi="Times New Roman"/>
          <w:spacing w:val="6"/>
          <w:sz w:val="28"/>
          <w:szCs w:val="28"/>
        </w:rPr>
        <w:t>с</w:t>
      </w:r>
      <w:r w:rsidR="00923F53">
        <w:rPr>
          <w:rFonts w:ascii="Times New Roman" w:hAnsi="Times New Roman"/>
          <w:spacing w:val="3"/>
          <w:sz w:val="28"/>
          <w:szCs w:val="28"/>
        </w:rPr>
        <w:t>т</w:t>
      </w:r>
      <w:r w:rsidR="00923F53">
        <w:rPr>
          <w:rFonts w:ascii="Times New Roman" w:hAnsi="Times New Roman"/>
          <w:spacing w:val="-2"/>
          <w:sz w:val="28"/>
          <w:szCs w:val="28"/>
        </w:rPr>
        <w:t>ь</w:t>
      </w:r>
      <w:r w:rsidR="00923F53">
        <w:rPr>
          <w:rFonts w:ascii="Times New Roman" w:hAnsi="Times New Roman"/>
          <w:sz w:val="28"/>
          <w:szCs w:val="28"/>
        </w:rPr>
        <w:t>.</w:t>
      </w:r>
    </w:p>
    <w:p w:rsidR="00923F53" w:rsidRPr="00E30BD9" w:rsidRDefault="007E6972" w:rsidP="004E254B">
      <w:pPr>
        <w:shd w:val="clear" w:color="auto" w:fill="FFFFFF"/>
        <w:tabs>
          <w:tab w:val="left" w:pos="9763"/>
        </w:tabs>
        <w:ind w:firstLine="284"/>
        <w:jc w:val="both"/>
        <w:rPr>
          <w:rFonts w:ascii="Times New Roman" w:eastAsia="Times New Roman" w:hAnsi="Times New Roman"/>
          <w:sz w:val="24"/>
          <w:szCs w:val="24"/>
          <w:lang w:eastAsia="ru-RU"/>
        </w:rPr>
      </w:pPr>
      <w:r w:rsidRPr="00EF50AA">
        <w:rPr>
          <w:rFonts w:ascii="Times New Roman" w:hAnsi="Times New Roman"/>
          <w:i/>
          <w:iCs/>
          <w:sz w:val="28"/>
          <w:szCs w:val="28"/>
        </w:rPr>
        <w:t xml:space="preserve">Общий объем внеурочной деятельности </w:t>
      </w:r>
      <w:r w:rsidRPr="00EF50AA">
        <w:rPr>
          <w:rFonts w:ascii="Times New Roman" w:hAnsi="Times New Roman"/>
          <w:sz w:val="28"/>
          <w:szCs w:val="28"/>
        </w:rPr>
        <w:t>для обучающихся при получении начального общего образования за 4 года обучения составляет до 1350 часов.</w:t>
      </w:r>
    </w:p>
    <w:tbl>
      <w:tblPr>
        <w:tblStyle w:val="af3"/>
        <w:tblW w:w="0" w:type="auto"/>
        <w:tblLook w:val="04A0" w:firstRow="1" w:lastRow="0" w:firstColumn="1" w:lastColumn="0" w:noHBand="0" w:noVBand="1"/>
      </w:tblPr>
      <w:tblGrid>
        <w:gridCol w:w="3009"/>
        <w:gridCol w:w="3123"/>
        <w:gridCol w:w="3581"/>
      </w:tblGrid>
      <w:tr w:rsidR="00A06D08" w:rsidTr="00EF50AA">
        <w:tc>
          <w:tcPr>
            <w:tcW w:w="10314" w:type="dxa"/>
            <w:gridSpan w:val="3"/>
          </w:tcPr>
          <w:p w:rsidR="00A06D08" w:rsidRPr="00471EBD" w:rsidRDefault="00A06D08" w:rsidP="004E254B">
            <w:pPr>
              <w:jc w:val="both"/>
              <w:rPr>
                <w:rFonts w:asciiTheme="majorBidi" w:eastAsia="Times New Roman" w:hAnsiTheme="majorBidi" w:cstheme="majorBidi"/>
                <w:b/>
                <w:sz w:val="28"/>
                <w:szCs w:val="28"/>
                <w:lang w:eastAsia="ru-RU"/>
              </w:rPr>
            </w:pPr>
            <w:r w:rsidRPr="00471EBD">
              <w:rPr>
                <w:rFonts w:asciiTheme="majorBidi" w:eastAsia="Times New Roman" w:hAnsiTheme="majorBidi" w:cstheme="majorBidi"/>
                <w:b/>
                <w:sz w:val="28"/>
                <w:szCs w:val="28"/>
                <w:lang w:eastAsia="ru-RU"/>
              </w:rPr>
              <w:t>КАДРОВОЕ ОБЕСПЕЧЕН</w:t>
            </w:r>
            <w:r w:rsidR="003973F8">
              <w:rPr>
                <w:rFonts w:asciiTheme="majorBidi" w:eastAsia="Times New Roman" w:hAnsiTheme="majorBidi" w:cstheme="majorBidi"/>
                <w:b/>
                <w:sz w:val="28"/>
                <w:szCs w:val="28"/>
                <w:lang w:eastAsia="ru-RU"/>
              </w:rPr>
              <w:t>И</w:t>
            </w:r>
            <w:r w:rsidRPr="00471EBD">
              <w:rPr>
                <w:rFonts w:asciiTheme="majorBidi" w:eastAsia="Times New Roman" w:hAnsiTheme="majorBidi" w:cstheme="majorBidi"/>
                <w:b/>
                <w:sz w:val="28"/>
                <w:szCs w:val="28"/>
                <w:lang w:eastAsia="ru-RU"/>
              </w:rPr>
              <w:t>Е</w:t>
            </w: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Рабочая группа</w:t>
            </w:r>
          </w:p>
        </w:tc>
        <w:tc>
          <w:tcPr>
            <w:tcW w:w="3190" w:type="dxa"/>
          </w:tcPr>
          <w:p w:rsidR="00A06D08" w:rsidRDefault="00A06D08" w:rsidP="004E254B">
            <w:pPr>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Функции</w:t>
            </w:r>
          </w:p>
        </w:tc>
        <w:tc>
          <w:tcPr>
            <w:tcW w:w="3934" w:type="dxa"/>
          </w:tcPr>
          <w:p w:rsidR="00A06D08" w:rsidRDefault="00A06D08" w:rsidP="004E254B">
            <w:pPr>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Состав</w:t>
            </w: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Административно-координационная</w:t>
            </w:r>
          </w:p>
        </w:tc>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 xml:space="preserve">Координирует деятельность всех участников образовательного процесса, участвующих во введении ФГОС второго поколения, </w:t>
            </w:r>
            <w:r w:rsidRPr="00D051FD">
              <w:rPr>
                <w:rFonts w:asciiTheme="majorBidi" w:eastAsia="Times New Roman" w:hAnsiTheme="majorBidi" w:cstheme="majorBidi"/>
                <w:sz w:val="24"/>
                <w:szCs w:val="24"/>
                <w:lang w:eastAsia="ru-RU"/>
              </w:rPr>
              <w:lastRenderedPageBreak/>
              <w:t>обеспечивает своевременную отчетность о результатах,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 ФГОС.</w:t>
            </w:r>
          </w:p>
        </w:tc>
        <w:tc>
          <w:tcPr>
            <w:tcW w:w="3934" w:type="dxa"/>
          </w:tcPr>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lastRenderedPageBreak/>
              <w:t>Э.И.Латиева</w:t>
            </w:r>
            <w:r w:rsidRPr="00D051FD">
              <w:rPr>
                <w:rFonts w:asciiTheme="majorBidi" w:eastAsia="Times New Roman" w:hAnsiTheme="majorBidi" w:cstheme="majorBidi"/>
                <w:sz w:val="24"/>
                <w:szCs w:val="24"/>
                <w:lang w:eastAsia="ru-RU"/>
              </w:rPr>
              <w:t xml:space="preserve"> – директор</w:t>
            </w:r>
            <w:r>
              <w:rPr>
                <w:rFonts w:asciiTheme="majorBidi" w:eastAsia="Times New Roman" w:hAnsiTheme="majorBidi" w:cstheme="majorBidi"/>
                <w:sz w:val="24"/>
                <w:szCs w:val="24"/>
                <w:lang w:eastAsia="ru-RU"/>
              </w:rPr>
              <w:t xml:space="preserve"> гимназии №1,</w:t>
            </w:r>
          </w:p>
          <w:p w:rsidR="00A06D08" w:rsidRDefault="00A06D08" w:rsidP="004E254B">
            <w:pPr>
              <w:jc w:val="both"/>
              <w:rPr>
                <w:rFonts w:asciiTheme="majorBidi" w:eastAsia="Times New Roman" w:hAnsiTheme="majorBidi" w:cstheme="majorBidi"/>
                <w:sz w:val="28"/>
                <w:szCs w:val="28"/>
                <w:lang w:eastAsia="ru-RU"/>
              </w:rPr>
            </w:pPr>
            <w:r>
              <w:rPr>
                <w:rFonts w:asciiTheme="majorBidi" w:eastAsia="Times New Roman" w:hAnsiTheme="majorBidi" w:cstheme="majorBidi"/>
                <w:sz w:val="24"/>
                <w:szCs w:val="24"/>
                <w:lang w:eastAsia="ru-RU"/>
              </w:rPr>
              <w:t>И.В.Семёнова  - зам.директора по УВР</w:t>
            </w: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Консультативно-методическая</w:t>
            </w:r>
          </w:p>
        </w:tc>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Обеспечивает: предоставление всех необходимых для введения ФГОС содержательных материалов, изучение всеми участниками введения документов ФГОС второго поколения, распространение опыта участников введения на районном уровне, оказание консультативной и методической помощи учителям, апробирующим ФГОС второго поколения.</w:t>
            </w:r>
          </w:p>
        </w:tc>
        <w:tc>
          <w:tcPr>
            <w:tcW w:w="3934" w:type="dxa"/>
          </w:tcPr>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Э.И.Латиева</w:t>
            </w:r>
            <w:r w:rsidRPr="00D051FD">
              <w:rPr>
                <w:rFonts w:asciiTheme="majorBidi" w:eastAsia="Times New Roman" w:hAnsiTheme="majorBidi" w:cstheme="majorBidi"/>
                <w:sz w:val="24"/>
                <w:szCs w:val="24"/>
                <w:lang w:eastAsia="ru-RU"/>
              </w:rPr>
              <w:t xml:space="preserve"> – директор</w:t>
            </w:r>
            <w:r>
              <w:rPr>
                <w:rFonts w:asciiTheme="majorBidi" w:eastAsia="Times New Roman" w:hAnsiTheme="majorBidi" w:cstheme="majorBidi"/>
                <w:sz w:val="24"/>
                <w:szCs w:val="24"/>
                <w:lang w:eastAsia="ru-RU"/>
              </w:rPr>
              <w:t xml:space="preserve"> гимназии №1,</w:t>
            </w:r>
          </w:p>
          <w:p w:rsidR="00A06D08" w:rsidRDefault="00A06D08" w:rsidP="004E254B">
            <w:pPr>
              <w:jc w:val="both"/>
              <w:rPr>
                <w:rFonts w:asciiTheme="majorBidi" w:eastAsia="Times New Roman" w:hAnsiTheme="majorBidi" w:cstheme="majorBidi"/>
                <w:sz w:val="28"/>
                <w:szCs w:val="28"/>
                <w:lang w:eastAsia="ru-RU"/>
              </w:rPr>
            </w:pPr>
            <w:r>
              <w:rPr>
                <w:rFonts w:asciiTheme="majorBidi" w:eastAsia="Times New Roman" w:hAnsiTheme="majorBidi" w:cstheme="majorBidi"/>
                <w:sz w:val="24"/>
                <w:szCs w:val="24"/>
                <w:lang w:eastAsia="ru-RU"/>
              </w:rPr>
              <w:t>И.В.Семёнова  - зам.директора по УВР</w:t>
            </w: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Профессиональные сообщества</w:t>
            </w:r>
          </w:p>
        </w:tc>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Выносят решения по результатам введения ФГОС НОО нового поколения</w:t>
            </w:r>
          </w:p>
        </w:tc>
        <w:tc>
          <w:tcPr>
            <w:tcW w:w="3934"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Педагогический совет, школьное методическое объединение учителей начальных классов</w:t>
            </w: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Педагоги школы</w:t>
            </w:r>
          </w:p>
        </w:tc>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 xml:space="preserve">Изучают документы ФГОС НОО нового поколения, используют новые технологии в учебной и воспитательной деятельности, обеспечивающие </w:t>
            </w:r>
            <w:r w:rsidRPr="00D051FD">
              <w:rPr>
                <w:rFonts w:asciiTheme="majorBidi" w:eastAsia="Times New Roman" w:hAnsiTheme="majorBidi" w:cstheme="majorBidi"/>
                <w:sz w:val="24"/>
                <w:szCs w:val="24"/>
                <w:lang w:eastAsia="ru-RU"/>
              </w:rPr>
              <w:lastRenderedPageBreak/>
              <w:t>результаты обозначенные в стандарте нового поколения, организуют проектную и исследовательскую деятельность обучающихся, обеспечивают взаимодействие с родителями</w:t>
            </w:r>
          </w:p>
        </w:tc>
        <w:tc>
          <w:tcPr>
            <w:tcW w:w="3934" w:type="dxa"/>
          </w:tcPr>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lastRenderedPageBreak/>
              <w:t>И.В.Семёнова,</w:t>
            </w:r>
          </w:p>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И.Г.Ганзина, </w:t>
            </w:r>
          </w:p>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Е.Н.Стовбун</w:t>
            </w:r>
          </w:p>
          <w:p w:rsidR="00A06D08" w:rsidRDefault="00280FEF"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Н.П.Сазонова</w:t>
            </w:r>
            <w:r w:rsidR="00A06D08">
              <w:rPr>
                <w:rFonts w:asciiTheme="majorBidi" w:eastAsia="Times New Roman" w:hAnsiTheme="majorBidi" w:cstheme="majorBidi"/>
                <w:sz w:val="24"/>
                <w:szCs w:val="24"/>
                <w:lang w:eastAsia="ru-RU"/>
              </w:rPr>
              <w:t xml:space="preserve">, </w:t>
            </w:r>
          </w:p>
          <w:p w:rsidR="00A06D08" w:rsidRDefault="00280FEF"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lastRenderedPageBreak/>
              <w:t>Л.А.Зиновьева</w:t>
            </w:r>
            <w:r w:rsidR="00A06D08">
              <w:rPr>
                <w:rFonts w:asciiTheme="majorBidi" w:eastAsia="Times New Roman" w:hAnsiTheme="majorBidi" w:cstheme="majorBidi"/>
                <w:sz w:val="24"/>
                <w:szCs w:val="24"/>
                <w:lang w:eastAsia="ru-RU"/>
              </w:rPr>
              <w:t>, А.А.Боджольян,</w:t>
            </w:r>
          </w:p>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Ю.М.Курчиянц,</w:t>
            </w:r>
          </w:p>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Е.Н.Бочкарёва,</w:t>
            </w:r>
          </w:p>
          <w:p w:rsidR="00A06D08" w:rsidRDefault="00280FEF"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Е.Н.Цыганкова</w:t>
            </w:r>
          </w:p>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К.С.Андр</w:t>
            </w:r>
            <w:r w:rsidR="001F4BF3">
              <w:rPr>
                <w:rFonts w:asciiTheme="majorBidi" w:eastAsia="Times New Roman" w:hAnsiTheme="majorBidi" w:cstheme="majorBidi"/>
                <w:sz w:val="24"/>
                <w:szCs w:val="24"/>
                <w:lang w:eastAsia="ru-RU"/>
              </w:rPr>
              <w:t>а</w:t>
            </w:r>
            <w:r>
              <w:rPr>
                <w:rFonts w:asciiTheme="majorBidi" w:eastAsia="Times New Roman" w:hAnsiTheme="majorBidi" w:cstheme="majorBidi"/>
                <w:sz w:val="24"/>
                <w:szCs w:val="24"/>
                <w:lang w:eastAsia="ru-RU"/>
              </w:rPr>
              <w:t>зян,</w:t>
            </w:r>
          </w:p>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Е.В.Фесенко</w:t>
            </w:r>
          </w:p>
          <w:p w:rsidR="00A06D08" w:rsidRDefault="00A06D08" w:rsidP="004E254B">
            <w:pPr>
              <w:jc w:val="both"/>
              <w:rPr>
                <w:rFonts w:asciiTheme="majorBidi" w:eastAsia="Times New Roman" w:hAnsiTheme="majorBidi" w:cstheme="majorBidi"/>
                <w:sz w:val="28"/>
                <w:szCs w:val="28"/>
                <w:lang w:eastAsia="ru-RU"/>
              </w:rPr>
            </w:pP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lastRenderedPageBreak/>
              <w:t>Задействованные педагоги</w:t>
            </w:r>
          </w:p>
        </w:tc>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sz w:val="24"/>
                <w:szCs w:val="24"/>
                <w:lang w:eastAsia="ru-RU"/>
              </w:rPr>
              <w:t>Организация внеурочной деятельности по направлениям:</w:t>
            </w:r>
          </w:p>
        </w:tc>
        <w:tc>
          <w:tcPr>
            <w:tcW w:w="3934" w:type="dxa"/>
          </w:tcPr>
          <w:p w:rsidR="00A06D08" w:rsidRDefault="00A06D08" w:rsidP="004E254B">
            <w:pPr>
              <w:jc w:val="both"/>
              <w:rPr>
                <w:rFonts w:asciiTheme="majorBidi" w:eastAsia="Times New Roman" w:hAnsiTheme="majorBidi" w:cstheme="majorBidi"/>
                <w:sz w:val="28"/>
                <w:szCs w:val="28"/>
                <w:lang w:eastAsia="ru-RU"/>
              </w:rPr>
            </w:pP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p>
        </w:tc>
        <w:tc>
          <w:tcPr>
            <w:tcW w:w="3190" w:type="dxa"/>
          </w:tcPr>
          <w:p w:rsidR="00A06D08" w:rsidRDefault="00A06D08" w:rsidP="004E254B">
            <w:pPr>
              <w:jc w:val="both"/>
              <w:rPr>
                <w:rFonts w:asciiTheme="majorBidi" w:eastAsia="Times New Roman" w:hAnsiTheme="majorBidi" w:cstheme="majorBidi"/>
                <w:sz w:val="28"/>
                <w:szCs w:val="28"/>
                <w:lang w:eastAsia="ru-RU"/>
              </w:rPr>
            </w:pPr>
            <w:r w:rsidRPr="00D051FD">
              <w:rPr>
                <w:rFonts w:asciiTheme="majorBidi" w:eastAsia="Times New Roman" w:hAnsiTheme="majorBidi" w:cstheme="majorBidi"/>
                <w:b/>
                <w:bCs/>
                <w:sz w:val="24"/>
                <w:szCs w:val="24"/>
                <w:lang w:eastAsia="ru-RU"/>
              </w:rPr>
              <w:t>Спортивно-оздоровительное</w:t>
            </w:r>
          </w:p>
        </w:tc>
        <w:tc>
          <w:tcPr>
            <w:tcW w:w="3934" w:type="dxa"/>
          </w:tcPr>
          <w:p w:rsidR="00A06D08" w:rsidRDefault="00A06D08" w:rsidP="004E254B">
            <w:pPr>
              <w:jc w:val="both"/>
              <w:rPr>
                <w:rFonts w:asciiTheme="majorBidi" w:eastAsia="Times New Roman" w:hAnsiTheme="majorBidi" w:cstheme="majorBidi"/>
                <w:sz w:val="28"/>
                <w:szCs w:val="28"/>
                <w:lang w:eastAsia="ru-RU"/>
              </w:rPr>
            </w:pPr>
            <w:r>
              <w:rPr>
                <w:rFonts w:asciiTheme="majorBidi" w:eastAsia="Times New Roman" w:hAnsiTheme="majorBidi" w:cstheme="majorBidi"/>
                <w:sz w:val="24"/>
                <w:szCs w:val="24"/>
                <w:lang w:eastAsia="ru-RU"/>
              </w:rPr>
              <w:t>И.В.Гусева, М.В.Курилкин</w:t>
            </w:r>
            <w:r w:rsidR="001F4BF3">
              <w:rPr>
                <w:rFonts w:asciiTheme="majorBidi" w:eastAsia="Times New Roman" w:hAnsiTheme="majorBidi" w:cstheme="majorBidi"/>
                <w:sz w:val="24"/>
                <w:szCs w:val="24"/>
                <w:lang w:eastAsia="ru-RU"/>
              </w:rPr>
              <w:t xml:space="preserve">, </w:t>
            </w:r>
            <w:r w:rsidR="00280FEF">
              <w:rPr>
                <w:rFonts w:asciiTheme="majorBidi" w:eastAsia="Times New Roman" w:hAnsiTheme="majorBidi" w:cstheme="majorBidi"/>
                <w:sz w:val="24"/>
                <w:szCs w:val="24"/>
                <w:lang w:eastAsia="ru-RU"/>
              </w:rPr>
              <w:t>Стрельникова А.Н.</w:t>
            </w:r>
            <w:r w:rsidR="001F4BF3">
              <w:rPr>
                <w:rFonts w:asciiTheme="majorBidi" w:eastAsia="Times New Roman" w:hAnsiTheme="majorBidi" w:cstheme="majorBidi"/>
                <w:sz w:val="24"/>
                <w:szCs w:val="24"/>
                <w:lang w:eastAsia="ru-RU"/>
              </w:rPr>
              <w:t>.</w:t>
            </w:r>
            <w:r w:rsidRPr="00D051FD">
              <w:rPr>
                <w:rFonts w:asciiTheme="majorBidi" w:eastAsia="Times New Roman" w:hAnsiTheme="majorBidi" w:cstheme="majorBidi"/>
                <w:sz w:val="24"/>
                <w:szCs w:val="24"/>
                <w:lang w:eastAsia="ru-RU"/>
              </w:rPr>
              <w:t>– уч</w:t>
            </w:r>
            <w:r>
              <w:rPr>
                <w:rFonts w:asciiTheme="majorBidi" w:eastAsia="Times New Roman" w:hAnsiTheme="majorBidi" w:cstheme="majorBidi"/>
                <w:sz w:val="24"/>
                <w:szCs w:val="24"/>
                <w:lang w:eastAsia="ru-RU"/>
              </w:rPr>
              <w:t>ител</w:t>
            </w:r>
            <w:r w:rsidR="001F4BF3">
              <w:rPr>
                <w:rFonts w:asciiTheme="majorBidi" w:eastAsia="Times New Roman" w:hAnsiTheme="majorBidi" w:cstheme="majorBidi"/>
                <w:sz w:val="24"/>
                <w:szCs w:val="24"/>
                <w:lang w:eastAsia="ru-RU"/>
              </w:rPr>
              <w:t xml:space="preserve">я </w:t>
            </w:r>
            <w:r>
              <w:rPr>
                <w:rFonts w:asciiTheme="majorBidi" w:eastAsia="Times New Roman" w:hAnsiTheme="majorBidi" w:cstheme="majorBidi"/>
                <w:sz w:val="24"/>
                <w:szCs w:val="24"/>
                <w:lang w:eastAsia="ru-RU"/>
              </w:rPr>
              <w:t>физической культуры школы</w:t>
            </w: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p>
        </w:tc>
        <w:tc>
          <w:tcPr>
            <w:tcW w:w="3190" w:type="dxa"/>
          </w:tcPr>
          <w:p w:rsidR="00A06D08" w:rsidRPr="00D051FD" w:rsidRDefault="00A06D08" w:rsidP="004E254B">
            <w:pPr>
              <w:jc w:val="both"/>
              <w:rPr>
                <w:rFonts w:asciiTheme="majorBidi" w:eastAsia="Times New Roman" w:hAnsiTheme="majorBidi" w:cstheme="majorBidi"/>
                <w:b/>
                <w:bCs/>
                <w:sz w:val="24"/>
                <w:szCs w:val="24"/>
                <w:lang w:eastAsia="ru-RU"/>
              </w:rPr>
            </w:pPr>
            <w:r w:rsidRPr="00514918">
              <w:rPr>
                <w:rFonts w:asciiTheme="majorBidi" w:hAnsiTheme="majorBidi" w:cstheme="majorBidi"/>
                <w:b/>
                <w:bCs/>
                <w:iCs/>
                <w:sz w:val="24"/>
                <w:szCs w:val="24"/>
              </w:rPr>
              <w:t>Общекультурное</w:t>
            </w:r>
          </w:p>
        </w:tc>
        <w:tc>
          <w:tcPr>
            <w:tcW w:w="3934" w:type="dxa"/>
          </w:tcPr>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Е.А.Касьянова</w:t>
            </w:r>
            <w:r w:rsidRPr="00D051FD">
              <w:rPr>
                <w:rFonts w:asciiTheme="majorBidi" w:eastAsia="Times New Roman" w:hAnsiTheme="majorBidi" w:cstheme="majorBidi"/>
                <w:sz w:val="24"/>
                <w:szCs w:val="24"/>
                <w:lang w:eastAsia="ru-RU"/>
              </w:rPr>
              <w:t xml:space="preserve"> – учитель </w:t>
            </w:r>
            <w:r>
              <w:rPr>
                <w:rFonts w:asciiTheme="majorBidi" w:eastAsia="Times New Roman" w:hAnsiTheme="majorBidi" w:cstheme="majorBidi"/>
                <w:sz w:val="24"/>
                <w:szCs w:val="24"/>
                <w:lang w:eastAsia="ru-RU"/>
              </w:rPr>
              <w:t>изобразительного искусства,</w:t>
            </w:r>
          </w:p>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Л.В.Чернова – преподаватель по хору,</w:t>
            </w:r>
          </w:p>
          <w:p w:rsidR="00A06D08" w:rsidRDefault="00A06D08" w:rsidP="004E254B">
            <w:pPr>
              <w:jc w:val="both"/>
              <w:rPr>
                <w:rFonts w:asciiTheme="majorBidi" w:eastAsia="Times New Roman" w:hAnsiTheme="majorBidi" w:cstheme="majorBidi"/>
                <w:sz w:val="24"/>
                <w:szCs w:val="24"/>
                <w:lang w:eastAsia="ru-RU"/>
              </w:rPr>
            </w:pP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p>
        </w:tc>
        <w:tc>
          <w:tcPr>
            <w:tcW w:w="3190" w:type="dxa"/>
          </w:tcPr>
          <w:p w:rsidR="00A06D08" w:rsidRPr="00D051FD" w:rsidRDefault="00A06D08" w:rsidP="004E254B">
            <w:pPr>
              <w:jc w:val="both"/>
              <w:rPr>
                <w:rFonts w:asciiTheme="majorBidi" w:eastAsia="Times New Roman" w:hAnsiTheme="majorBidi" w:cstheme="majorBidi"/>
                <w:b/>
                <w:bCs/>
                <w:sz w:val="24"/>
                <w:szCs w:val="24"/>
                <w:lang w:eastAsia="ru-RU"/>
              </w:rPr>
            </w:pPr>
            <w:r>
              <w:rPr>
                <w:rFonts w:asciiTheme="majorBidi" w:eastAsia="Times New Roman" w:hAnsiTheme="majorBidi" w:cstheme="majorBidi"/>
                <w:b/>
                <w:bCs/>
                <w:sz w:val="24"/>
                <w:szCs w:val="24"/>
                <w:lang w:eastAsia="ru-RU"/>
              </w:rPr>
              <w:t>Социальное</w:t>
            </w:r>
          </w:p>
        </w:tc>
        <w:tc>
          <w:tcPr>
            <w:tcW w:w="3934" w:type="dxa"/>
          </w:tcPr>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А.Б.Куликовская</w:t>
            </w:r>
            <w:r w:rsidRPr="00D051FD">
              <w:rPr>
                <w:rFonts w:asciiTheme="majorBidi" w:eastAsia="Times New Roman" w:hAnsiTheme="majorBidi" w:cstheme="majorBidi"/>
                <w:sz w:val="24"/>
                <w:szCs w:val="24"/>
                <w:lang w:eastAsia="ru-RU"/>
              </w:rPr>
              <w:t xml:space="preserve"> – </w:t>
            </w:r>
            <w:r>
              <w:rPr>
                <w:rFonts w:asciiTheme="majorBidi" w:eastAsia="Times New Roman" w:hAnsiTheme="majorBidi" w:cstheme="majorBidi"/>
                <w:sz w:val="24"/>
                <w:szCs w:val="24"/>
                <w:lang w:eastAsia="ru-RU"/>
              </w:rPr>
              <w:t>педагог - психолог</w:t>
            </w:r>
          </w:p>
        </w:tc>
      </w:tr>
      <w:tr w:rsidR="00A06D08" w:rsidTr="00EF50AA">
        <w:tc>
          <w:tcPr>
            <w:tcW w:w="3190" w:type="dxa"/>
          </w:tcPr>
          <w:p w:rsidR="00A06D08" w:rsidRDefault="00A06D08" w:rsidP="004E254B">
            <w:pPr>
              <w:jc w:val="both"/>
              <w:rPr>
                <w:rFonts w:asciiTheme="majorBidi" w:eastAsia="Times New Roman" w:hAnsiTheme="majorBidi" w:cstheme="majorBidi"/>
                <w:sz w:val="28"/>
                <w:szCs w:val="28"/>
                <w:lang w:eastAsia="ru-RU"/>
              </w:rPr>
            </w:pPr>
          </w:p>
        </w:tc>
        <w:tc>
          <w:tcPr>
            <w:tcW w:w="3190" w:type="dxa"/>
          </w:tcPr>
          <w:p w:rsidR="00A06D08" w:rsidRPr="00D051FD" w:rsidRDefault="00A06D08" w:rsidP="004E254B">
            <w:pPr>
              <w:jc w:val="both"/>
              <w:rPr>
                <w:rFonts w:asciiTheme="majorBidi" w:eastAsia="Times New Roman" w:hAnsiTheme="majorBidi" w:cstheme="majorBidi"/>
                <w:b/>
                <w:bCs/>
                <w:sz w:val="24"/>
                <w:szCs w:val="24"/>
                <w:lang w:eastAsia="ru-RU"/>
              </w:rPr>
            </w:pPr>
            <w:r w:rsidRPr="00514918">
              <w:rPr>
                <w:rFonts w:ascii="Times New Roman" w:hAnsi="Times New Roman"/>
                <w:b/>
                <w:sz w:val="24"/>
                <w:szCs w:val="24"/>
              </w:rPr>
              <w:t>Общеинтеллектуальное</w:t>
            </w:r>
          </w:p>
        </w:tc>
        <w:tc>
          <w:tcPr>
            <w:tcW w:w="3934" w:type="dxa"/>
          </w:tcPr>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Учителя иностранных языков</w:t>
            </w:r>
          </w:p>
        </w:tc>
      </w:tr>
      <w:tr w:rsidR="00A06D08" w:rsidTr="00EF50AA">
        <w:tc>
          <w:tcPr>
            <w:tcW w:w="6380" w:type="dxa"/>
            <w:gridSpan w:val="2"/>
          </w:tcPr>
          <w:p w:rsidR="00A06D08" w:rsidRPr="00D051FD" w:rsidRDefault="00A06D08" w:rsidP="004E254B">
            <w:pPr>
              <w:jc w:val="both"/>
              <w:rPr>
                <w:rFonts w:asciiTheme="majorBidi" w:eastAsia="Times New Roman" w:hAnsiTheme="majorBidi" w:cstheme="majorBidi"/>
                <w:b/>
                <w:bCs/>
                <w:sz w:val="24"/>
                <w:szCs w:val="24"/>
                <w:lang w:eastAsia="ru-RU"/>
              </w:rPr>
            </w:pPr>
            <w:r w:rsidRPr="00D051FD">
              <w:rPr>
                <w:rFonts w:asciiTheme="majorBidi" w:eastAsia="Times New Roman" w:hAnsiTheme="majorBidi" w:cstheme="majorBidi"/>
                <w:b/>
                <w:bCs/>
                <w:sz w:val="24"/>
                <w:szCs w:val="24"/>
                <w:lang w:eastAsia="ru-RU"/>
              </w:rPr>
              <w:t>Проектная и исследовательская деятельность проводится по всем направлениям внеурочной деятельности</w:t>
            </w:r>
          </w:p>
        </w:tc>
        <w:tc>
          <w:tcPr>
            <w:tcW w:w="3934" w:type="dxa"/>
          </w:tcPr>
          <w:p w:rsidR="00A06D08" w:rsidRDefault="00A06D08" w:rsidP="004E254B">
            <w:pPr>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Учителя начальных классов, иностранных языков.</w:t>
            </w:r>
          </w:p>
        </w:tc>
      </w:tr>
    </w:tbl>
    <w:p w:rsidR="00DA181C" w:rsidRPr="00787D4D" w:rsidRDefault="00A06D08" w:rsidP="004E254B">
      <w:pPr>
        <w:jc w:val="both"/>
        <w:rPr>
          <w:rFonts w:asciiTheme="majorBidi" w:eastAsia="Times New Roman" w:hAnsiTheme="majorBidi" w:cstheme="majorBidi"/>
          <w:sz w:val="28"/>
          <w:szCs w:val="28"/>
          <w:lang w:eastAsia="ru-RU"/>
        </w:rPr>
      </w:pPr>
      <w:r>
        <w:rPr>
          <w:rFonts w:asciiTheme="majorBidi" w:hAnsiTheme="majorBidi" w:cstheme="majorBidi"/>
          <w:sz w:val="24"/>
          <w:szCs w:val="24"/>
        </w:rPr>
        <w:br w:type="page"/>
      </w:r>
    </w:p>
    <w:p w:rsidR="00DA181C" w:rsidRDefault="00DA181C" w:rsidP="004E254B">
      <w:pPr>
        <w:spacing w:after="0"/>
        <w:ind w:left="6372"/>
        <w:jc w:val="both"/>
        <w:rPr>
          <w:rFonts w:asciiTheme="majorBidi" w:hAnsiTheme="majorBidi" w:cstheme="majorBidi"/>
          <w:sz w:val="24"/>
          <w:szCs w:val="24"/>
        </w:rPr>
      </w:pPr>
      <w:r>
        <w:rPr>
          <w:rFonts w:asciiTheme="majorBidi" w:hAnsiTheme="majorBidi" w:cstheme="majorBidi"/>
          <w:sz w:val="24"/>
          <w:szCs w:val="24"/>
        </w:rPr>
        <w:lastRenderedPageBreak/>
        <w:t>УТВЕРЖДЕНО</w:t>
      </w:r>
    </w:p>
    <w:p w:rsidR="00DA181C" w:rsidRDefault="00DA181C" w:rsidP="004E254B">
      <w:pPr>
        <w:spacing w:after="0"/>
        <w:ind w:left="6372"/>
        <w:jc w:val="both"/>
        <w:rPr>
          <w:rFonts w:asciiTheme="majorBidi" w:hAnsiTheme="majorBidi" w:cstheme="majorBidi"/>
          <w:sz w:val="24"/>
          <w:szCs w:val="24"/>
        </w:rPr>
      </w:pPr>
      <w:r>
        <w:rPr>
          <w:rFonts w:asciiTheme="majorBidi" w:hAnsiTheme="majorBidi" w:cstheme="majorBidi"/>
          <w:sz w:val="24"/>
          <w:szCs w:val="24"/>
        </w:rPr>
        <w:t>решением педагогического совета</w:t>
      </w:r>
    </w:p>
    <w:p w:rsidR="00DA181C" w:rsidRDefault="00DA181C" w:rsidP="004E254B">
      <w:pPr>
        <w:spacing w:after="0"/>
        <w:ind w:left="6372"/>
        <w:jc w:val="both"/>
        <w:rPr>
          <w:rFonts w:asciiTheme="majorBidi" w:hAnsiTheme="majorBidi" w:cstheme="majorBidi"/>
          <w:sz w:val="24"/>
          <w:szCs w:val="24"/>
        </w:rPr>
      </w:pPr>
      <w:r>
        <w:rPr>
          <w:rFonts w:asciiTheme="majorBidi" w:hAnsiTheme="majorBidi" w:cstheme="majorBidi"/>
          <w:sz w:val="24"/>
          <w:szCs w:val="24"/>
        </w:rPr>
        <w:t>от ________20____   протокол №1</w:t>
      </w:r>
    </w:p>
    <w:p w:rsidR="00DA181C" w:rsidRDefault="00DA181C" w:rsidP="004E254B">
      <w:pPr>
        <w:spacing w:after="0"/>
        <w:ind w:left="6372"/>
        <w:jc w:val="both"/>
        <w:rPr>
          <w:rFonts w:asciiTheme="majorBidi" w:hAnsiTheme="majorBidi" w:cstheme="majorBidi"/>
          <w:sz w:val="24"/>
          <w:szCs w:val="24"/>
        </w:rPr>
      </w:pPr>
      <w:r>
        <w:rPr>
          <w:rFonts w:asciiTheme="majorBidi" w:hAnsiTheme="majorBidi" w:cstheme="majorBidi"/>
          <w:sz w:val="24"/>
          <w:szCs w:val="24"/>
        </w:rPr>
        <w:t>председатель ____________Э.И.Латиева</w:t>
      </w:r>
    </w:p>
    <w:p w:rsidR="00DA181C" w:rsidRDefault="00DA181C" w:rsidP="004E254B">
      <w:pPr>
        <w:spacing w:after="0"/>
        <w:jc w:val="both"/>
        <w:rPr>
          <w:rFonts w:asciiTheme="majorBidi" w:hAnsiTheme="majorBidi" w:cstheme="majorBidi"/>
          <w:b/>
          <w:bCs/>
          <w:sz w:val="24"/>
          <w:szCs w:val="24"/>
        </w:rPr>
      </w:pPr>
    </w:p>
    <w:p w:rsidR="00DA181C" w:rsidRPr="00F0091B" w:rsidRDefault="00DA181C" w:rsidP="004E254B">
      <w:pPr>
        <w:spacing w:after="0"/>
        <w:jc w:val="center"/>
        <w:rPr>
          <w:rFonts w:asciiTheme="majorBidi" w:hAnsiTheme="majorBidi" w:cstheme="majorBidi"/>
          <w:b/>
          <w:bCs/>
          <w:sz w:val="24"/>
          <w:szCs w:val="24"/>
        </w:rPr>
      </w:pPr>
      <w:r w:rsidRPr="00F0091B">
        <w:rPr>
          <w:rFonts w:asciiTheme="majorBidi" w:hAnsiTheme="majorBidi" w:cstheme="majorBidi"/>
          <w:b/>
          <w:bCs/>
          <w:sz w:val="24"/>
          <w:szCs w:val="24"/>
        </w:rPr>
        <w:t>ТАБЛИЦА - СЕТКА ЧАСОВ</w:t>
      </w:r>
    </w:p>
    <w:p w:rsidR="00DA181C" w:rsidRPr="00F0091B" w:rsidRDefault="00DA181C" w:rsidP="004E254B">
      <w:pPr>
        <w:spacing w:after="0"/>
        <w:jc w:val="center"/>
        <w:rPr>
          <w:rFonts w:asciiTheme="majorBidi" w:hAnsiTheme="majorBidi" w:cstheme="majorBidi"/>
          <w:b/>
          <w:bCs/>
          <w:sz w:val="24"/>
          <w:szCs w:val="24"/>
        </w:rPr>
      </w:pPr>
      <w:r w:rsidRPr="00F0091B">
        <w:rPr>
          <w:rFonts w:asciiTheme="majorBidi" w:hAnsiTheme="majorBidi" w:cstheme="majorBidi"/>
          <w:b/>
          <w:bCs/>
          <w:sz w:val="24"/>
          <w:szCs w:val="24"/>
        </w:rPr>
        <w:t>Плана внеурочной деятельности для 1-</w:t>
      </w:r>
      <w:r>
        <w:rPr>
          <w:rFonts w:asciiTheme="majorBidi" w:hAnsiTheme="majorBidi" w:cstheme="majorBidi"/>
          <w:b/>
          <w:bCs/>
          <w:sz w:val="24"/>
          <w:szCs w:val="24"/>
        </w:rPr>
        <w:t xml:space="preserve">4 </w:t>
      </w:r>
      <w:r w:rsidRPr="00F0091B">
        <w:rPr>
          <w:rFonts w:asciiTheme="majorBidi" w:hAnsiTheme="majorBidi" w:cstheme="majorBidi"/>
          <w:b/>
          <w:bCs/>
          <w:sz w:val="24"/>
          <w:szCs w:val="24"/>
        </w:rPr>
        <w:t xml:space="preserve"> кла</w:t>
      </w:r>
      <w:r>
        <w:rPr>
          <w:rFonts w:asciiTheme="majorBidi" w:hAnsiTheme="majorBidi" w:cstheme="majorBidi"/>
          <w:b/>
          <w:bCs/>
          <w:sz w:val="24"/>
          <w:szCs w:val="24"/>
        </w:rPr>
        <w:t>с</w:t>
      </w:r>
      <w:r w:rsidRPr="00F0091B">
        <w:rPr>
          <w:rFonts w:asciiTheme="majorBidi" w:hAnsiTheme="majorBidi" w:cstheme="majorBidi"/>
          <w:b/>
          <w:bCs/>
          <w:sz w:val="24"/>
          <w:szCs w:val="24"/>
        </w:rPr>
        <w:t>сов,</w:t>
      </w:r>
    </w:p>
    <w:p w:rsidR="00EF50AA" w:rsidRDefault="00DA181C" w:rsidP="004E254B">
      <w:pPr>
        <w:spacing w:after="0"/>
        <w:jc w:val="center"/>
        <w:rPr>
          <w:rFonts w:asciiTheme="majorBidi" w:hAnsiTheme="majorBidi" w:cstheme="majorBidi"/>
          <w:b/>
          <w:bCs/>
          <w:sz w:val="24"/>
          <w:szCs w:val="24"/>
        </w:rPr>
      </w:pPr>
      <w:r>
        <w:rPr>
          <w:rFonts w:asciiTheme="majorBidi" w:hAnsiTheme="majorBidi" w:cstheme="majorBidi"/>
          <w:b/>
          <w:bCs/>
          <w:sz w:val="24"/>
          <w:szCs w:val="24"/>
        </w:rPr>
        <w:t>р</w:t>
      </w:r>
      <w:r w:rsidRPr="00F0091B">
        <w:rPr>
          <w:rFonts w:asciiTheme="majorBidi" w:hAnsiTheme="majorBidi" w:cstheme="majorBidi"/>
          <w:b/>
          <w:bCs/>
          <w:sz w:val="24"/>
          <w:szCs w:val="24"/>
        </w:rPr>
        <w:t>еализующих федеральный государственный обра</w:t>
      </w:r>
      <w:r w:rsidR="00EF50AA">
        <w:rPr>
          <w:rFonts w:asciiTheme="majorBidi" w:hAnsiTheme="majorBidi" w:cstheme="majorBidi"/>
          <w:b/>
          <w:bCs/>
          <w:sz w:val="24"/>
          <w:szCs w:val="24"/>
        </w:rPr>
        <w:t>зовательный стандарт</w:t>
      </w:r>
    </w:p>
    <w:p w:rsidR="00DA181C" w:rsidRDefault="00787D4D" w:rsidP="004E254B">
      <w:pPr>
        <w:spacing w:after="0"/>
        <w:jc w:val="center"/>
        <w:rPr>
          <w:rFonts w:asciiTheme="majorBidi" w:hAnsiTheme="majorBidi" w:cstheme="majorBidi"/>
          <w:b/>
          <w:bCs/>
          <w:sz w:val="24"/>
          <w:szCs w:val="24"/>
        </w:rPr>
      </w:pPr>
      <w:r>
        <w:rPr>
          <w:rFonts w:asciiTheme="majorBidi" w:hAnsiTheme="majorBidi" w:cstheme="majorBidi"/>
          <w:b/>
          <w:bCs/>
          <w:sz w:val="24"/>
          <w:szCs w:val="24"/>
        </w:rPr>
        <w:t xml:space="preserve"> начального общего образования </w:t>
      </w:r>
    </w:p>
    <w:p w:rsidR="00DA181C" w:rsidRDefault="00DA181C" w:rsidP="004E254B">
      <w:pPr>
        <w:spacing w:after="0"/>
        <w:jc w:val="both"/>
        <w:rPr>
          <w:rFonts w:asciiTheme="majorBidi" w:hAnsiTheme="majorBidi" w:cstheme="majorBidi"/>
          <w:b/>
          <w:bCs/>
          <w:sz w:val="24"/>
          <w:szCs w:val="24"/>
        </w:rPr>
      </w:pPr>
    </w:p>
    <w:tbl>
      <w:tblPr>
        <w:tblStyle w:val="af3"/>
        <w:tblW w:w="10419" w:type="dxa"/>
        <w:jc w:val="center"/>
        <w:tblLayout w:type="fixed"/>
        <w:tblLook w:val="04A0" w:firstRow="1" w:lastRow="0" w:firstColumn="1" w:lastColumn="0" w:noHBand="0" w:noVBand="1"/>
      </w:tblPr>
      <w:tblGrid>
        <w:gridCol w:w="1701"/>
        <w:gridCol w:w="1560"/>
        <w:gridCol w:w="283"/>
        <w:gridCol w:w="249"/>
        <w:gridCol w:w="318"/>
        <w:gridCol w:w="107"/>
        <w:gridCol w:w="425"/>
        <w:gridCol w:w="426"/>
        <w:gridCol w:w="567"/>
        <w:gridCol w:w="567"/>
        <w:gridCol w:w="567"/>
        <w:gridCol w:w="567"/>
        <w:gridCol w:w="567"/>
        <w:gridCol w:w="567"/>
        <w:gridCol w:w="425"/>
        <w:gridCol w:w="530"/>
        <w:gridCol w:w="567"/>
        <w:gridCol w:w="426"/>
      </w:tblGrid>
      <w:tr w:rsidR="00280FEF" w:rsidRPr="00042DFA" w:rsidTr="00E61BB7">
        <w:trPr>
          <w:jc w:val="center"/>
        </w:trPr>
        <w:tc>
          <w:tcPr>
            <w:tcW w:w="1701" w:type="dxa"/>
            <w:vMerge w:val="restart"/>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Направление</w:t>
            </w:r>
          </w:p>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 xml:space="preserve">внеурочной </w:t>
            </w:r>
          </w:p>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деятельности</w:t>
            </w:r>
          </w:p>
        </w:tc>
        <w:tc>
          <w:tcPr>
            <w:tcW w:w="1560" w:type="dxa"/>
            <w:vMerge w:val="restart"/>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Наименование курса</w:t>
            </w:r>
          </w:p>
        </w:tc>
        <w:tc>
          <w:tcPr>
            <w:tcW w:w="7158" w:type="dxa"/>
            <w:gridSpan w:val="16"/>
          </w:tcPr>
          <w:p w:rsidR="00280FEF" w:rsidRPr="00042DFA" w:rsidRDefault="00280FEF" w:rsidP="004E254B">
            <w:pPr>
              <w:spacing w:after="0"/>
              <w:jc w:val="center"/>
              <w:rPr>
                <w:rFonts w:asciiTheme="majorBidi" w:hAnsiTheme="majorBidi" w:cstheme="majorBidi"/>
                <w:b/>
                <w:bCs/>
                <w:sz w:val="20"/>
                <w:szCs w:val="20"/>
              </w:rPr>
            </w:pPr>
            <w:r w:rsidRPr="00042DFA">
              <w:rPr>
                <w:rFonts w:asciiTheme="majorBidi" w:hAnsiTheme="majorBidi" w:cstheme="majorBidi"/>
                <w:b/>
                <w:bCs/>
                <w:sz w:val="20"/>
                <w:szCs w:val="20"/>
              </w:rPr>
              <w:t>Количество часов в неделю</w:t>
            </w:r>
          </w:p>
        </w:tc>
      </w:tr>
      <w:tr w:rsidR="00280FEF" w:rsidRPr="00042DFA" w:rsidTr="00280FEF">
        <w:trPr>
          <w:jc w:val="center"/>
        </w:trPr>
        <w:tc>
          <w:tcPr>
            <w:tcW w:w="1701" w:type="dxa"/>
            <w:vMerge/>
          </w:tcPr>
          <w:p w:rsidR="00280FEF" w:rsidRPr="00042DFA" w:rsidRDefault="00280FEF" w:rsidP="004E254B">
            <w:pPr>
              <w:spacing w:after="0"/>
              <w:jc w:val="both"/>
              <w:rPr>
                <w:rFonts w:asciiTheme="majorBidi" w:hAnsiTheme="majorBidi" w:cstheme="majorBidi"/>
                <w:b/>
                <w:bCs/>
                <w:sz w:val="20"/>
                <w:szCs w:val="20"/>
              </w:rPr>
            </w:pPr>
          </w:p>
        </w:tc>
        <w:tc>
          <w:tcPr>
            <w:tcW w:w="1560" w:type="dxa"/>
            <w:vMerge/>
          </w:tcPr>
          <w:p w:rsidR="00280FEF" w:rsidRPr="00042DFA" w:rsidRDefault="00280FEF" w:rsidP="004E254B">
            <w:pPr>
              <w:spacing w:after="0"/>
              <w:jc w:val="both"/>
              <w:rPr>
                <w:rFonts w:asciiTheme="majorBidi" w:hAnsiTheme="majorBidi" w:cstheme="majorBidi"/>
                <w:b/>
                <w:bCs/>
                <w:sz w:val="20"/>
                <w:szCs w:val="20"/>
              </w:rPr>
            </w:pPr>
          </w:p>
        </w:tc>
        <w:tc>
          <w:tcPr>
            <w:tcW w:w="1808" w:type="dxa"/>
            <w:gridSpan w:val="6"/>
            <w:shd w:val="clear" w:color="auto" w:fill="auto"/>
          </w:tcPr>
          <w:p w:rsidR="00280FEF" w:rsidRPr="00042DFA" w:rsidRDefault="00280FEF" w:rsidP="004E254B">
            <w:pPr>
              <w:spacing w:after="0"/>
              <w:jc w:val="center"/>
              <w:rPr>
                <w:rFonts w:asciiTheme="majorBidi" w:hAnsiTheme="majorBidi" w:cstheme="majorBidi"/>
                <w:b/>
                <w:bCs/>
                <w:sz w:val="20"/>
                <w:szCs w:val="20"/>
              </w:rPr>
            </w:pPr>
            <w:r w:rsidRPr="00042DFA">
              <w:rPr>
                <w:rFonts w:asciiTheme="majorBidi" w:hAnsiTheme="majorBidi" w:cstheme="majorBidi"/>
                <w:b/>
                <w:bCs/>
                <w:sz w:val="20"/>
                <w:szCs w:val="20"/>
              </w:rPr>
              <w:t>1</w:t>
            </w:r>
            <w:r>
              <w:rPr>
                <w:rFonts w:asciiTheme="majorBidi" w:hAnsiTheme="majorBidi" w:cstheme="majorBidi"/>
                <w:b/>
                <w:bCs/>
                <w:sz w:val="20"/>
                <w:szCs w:val="20"/>
              </w:rPr>
              <w:t xml:space="preserve"> класс</w:t>
            </w:r>
          </w:p>
        </w:tc>
        <w:tc>
          <w:tcPr>
            <w:tcW w:w="1701" w:type="dxa"/>
            <w:gridSpan w:val="3"/>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2</w:t>
            </w:r>
            <w:r>
              <w:rPr>
                <w:rFonts w:asciiTheme="majorBidi" w:hAnsiTheme="majorBidi" w:cstheme="majorBidi"/>
                <w:b/>
                <w:bCs/>
                <w:sz w:val="20"/>
                <w:szCs w:val="20"/>
              </w:rPr>
              <w:t xml:space="preserve"> класс</w:t>
            </w:r>
          </w:p>
        </w:tc>
        <w:tc>
          <w:tcPr>
            <w:tcW w:w="2126" w:type="dxa"/>
            <w:gridSpan w:val="4"/>
            <w:shd w:val="clear" w:color="auto" w:fill="auto"/>
          </w:tcPr>
          <w:p w:rsidR="00280FEF"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3</w:t>
            </w:r>
            <w:r>
              <w:rPr>
                <w:rFonts w:asciiTheme="majorBidi" w:hAnsiTheme="majorBidi" w:cstheme="majorBidi"/>
                <w:b/>
                <w:bCs/>
                <w:sz w:val="20"/>
                <w:szCs w:val="20"/>
              </w:rPr>
              <w:t xml:space="preserve"> класс</w:t>
            </w:r>
          </w:p>
        </w:tc>
        <w:tc>
          <w:tcPr>
            <w:tcW w:w="1523" w:type="dxa"/>
            <w:gridSpan w:val="3"/>
          </w:tcPr>
          <w:p w:rsidR="00280FEF" w:rsidRPr="00042DFA" w:rsidRDefault="00280FEF" w:rsidP="004E254B">
            <w:pPr>
              <w:spacing w:after="0"/>
              <w:jc w:val="both"/>
              <w:rPr>
                <w:rFonts w:asciiTheme="majorBidi" w:hAnsiTheme="majorBidi" w:cstheme="majorBidi"/>
                <w:b/>
                <w:bCs/>
                <w:sz w:val="20"/>
                <w:szCs w:val="20"/>
              </w:rPr>
            </w:pPr>
            <w:r>
              <w:rPr>
                <w:rFonts w:asciiTheme="majorBidi" w:hAnsiTheme="majorBidi" w:cstheme="majorBidi"/>
                <w:b/>
                <w:bCs/>
                <w:sz w:val="20"/>
                <w:szCs w:val="20"/>
              </w:rPr>
              <w:t>4 класс</w:t>
            </w:r>
          </w:p>
        </w:tc>
      </w:tr>
      <w:tr w:rsidR="00280FEF" w:rsidRPr="00042DFA" w:rsidTr="00280FEF">
        <w:trPr>
          <w:jc w:val="center"/>
        </w:trPr>
        <w:tc>
          <w:tcPr>
            <w:tcW w:w="1701" w:type="dxa"/>
            <w:vMerge/>
          </w:tcPr>
          <w:p w:rsidR="00280FEF" w:rsidRPr="00042DFA" w:rsidRDefault="00280FEF" w:rsidP="004E254B">
            <w:pPr>
              <w:spacing w:after="0"/>
              <w:jc w:val="both"/>
              <w:rPr>
                <w:rFonts w:asciiTheme="majorBidi" w:hAnsiTheme="majorBidi" w:cstheme="majorBidi"/>
                <w:b/>
                <w:bCs/>
                <w:sz w:val="20"/>
                <w:szCs w:val="20"/>
              </w:rPr>
            </w:pPr>
          </w:p>
        </w:tc>
        <w:tc>
          <w:tcPr>
            <w:tcW w:w="1560" w:type="dxa"/>
            <w:vMerge/>
          </w:tcPr>
          <w:p w:rsidR="00280FEF" w:rsidRPr="00042DFA" w:rsidRDefault="00280FEF" w:rsidP="004E254B">
            <w:pPr>
              <w:spacing w:after="0"/>
              <w:jc w:val="both"/>
              <w:rPr>
                <w:rFonts w:asciiTheme="majorBidi" w:hAnsiTheme="majorBidi" w:cstheme="majorBidi"/>
                <w:b/>
                <w:bCs/>
                <w:sz w:val="20"/>
                <w:szCs w:val="20"/>
              </w:rPr>
            </w:pPr>
          </w:p>
        </w:tc>
        <w:tc>
          <w:tcPr>
            <w:tcW w:w="532" w:type="dxa"/>
            <w:gridSpan w:val="2"/>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А</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Б</w:t>
            </w:r>
          </w:p>
        </w:tc>
        <w:tc>
          <w:tcPr>
            <w:tcW w:w="425" w:type="dxa"/>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В</w:t>
            </w:r>
          </w:p>
          <w:p w:rsidR="00280FEF" w:rsidRPr="00042DFA" w:rsidRDefault="00280FEF" w:rsidP="004E254B">
            <w:pPr>
              <w:spacing w:after="0"/>
              <w:jc w:val="both"/>
              <w:rPr>
                <w:rFonts w:asciiTheme="majorBidi" w:hAnsiTheme="majorBidi" w:cstheme="majorBidi"/>
                <w:b/>
                <w:bCs/>
                <w:sz w:val="20"/>
                <w:szCs w:val="20"/>
              </w:rPr>
            </w:pPr>
          </w:p>
        </w:tc>
        <w:tc>
          <w:tcPr>
            <w:tcW w:w="426" w:type="dxa"/>
          </w:tcPr>
          <w:p w:rsidR="00280FEF" w:rsidRPr="00042DFA" w:rsidRDefault="00280FEF" w:rsidP="004E254B">
            <w:pPr>
              <w:spacing w:after="0"/>
              <w:jc w:val="both"/>
              <w:rPr>
                <w:rFonts w:asciiTheme="majorBidi" w:hAnsiTheme="majorBidi" w:cstheme="majorBidi"/>
                <w:b/>
                <w:bCs/>
                <w:sz w:val="20"/>
                <w:szCs w:val="20"/>
              </w:rPr>
            </w:pPr>
            <w:r>
              <w:rPr>
                <w:rFonts w:asciiTheme="majorBidi" w:hAnsiTheme="majorBidi" w:cstheme="majorBidi"/>
                <w:b/>
                <w:bCs/>
                <w:sz w:val="20"/>
                <w:szCs w:val="20"/>
              </w:rPr>
              <w:t>Г</w:t>
            </w:r>
          </w:p>
        </w:tc>
        <w:tc>
          <w:tcPr>
            <w:tcW w:w="567" w:type="dxa"/>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А</w:t>
            </w:r>
          </w:p>
        </w:tc>
        <w:tc>
          <w:tcPr>
            <w:tcW w:w="567" w:type="dxa"/>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Б</w:t>
            </w:r>
          </w:p>
        </w:tc>
        <w:tc>
          <w:tcPr>
            <w:tcW w:w="567" w:type="dxa"/>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В</w:t>
            </w:r>
          </w:p>
          <w:p w:rsidR="00280FEF" w:rsidRPr="00042DFA" w:rsidRDefault="00280FEF" w:rsidP="004E254B">
            <w:pPr>
              <w:spacing w:after="0"/>
              <w:jc w:val="both"/>
              <w:rPr>
                <w:rFonts w:asciiTheme="majorBidi" w:hAnsiTheme="majorBidi" w:cstheme="majorBidi"/>
                <w:b/>
                <w:bCs/>
                <w:sz w:val="20"/>
                <w:szCs w:val="20"/>
              </w:rPr>
            </w:pPr>
          </w:p>
        </w:tc>
        <w:tc>
          <w:tcPr>
            <w:tcW w:w="567" w:type="dxa"/>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А</w:t>
            </w:r>
          </w:p>
        </w:tc>
        <w:tc>
          <w:tcPr>
            <w:tcW w:w="567" w:type="dxa"/>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Б</w:t>
            </w:r>
          </w:p>
        </w:tc>
        <w:tc>
          <w:tcPr>
            <w:tcW w:w="567" w:type="dxa"/>
            <w:shd w:val="clear" w:color="auto" w:fill="auto"/>
          </w:tcPr>
          <w:p w:rsidR="00280FEF" w:rsidRPr="00042DFA" w:rsidRDefault="00280FEF" w:rsidP="004E254B">
            <w:pPr>
              <w:spacing w:after="0"/>
              <w:jc w:val="both"/>
              <w:rPr>
                <w:rFonts w:asciiTheme="majorBidi" w:hAnsiTheme="majorBidi" w:cstheme="majorBidi"/>
                <w:b/>
                <w:bCs/>
                <w:sz w:val="20"/>
                <w:szCs w:val="20"/>
              </w:rPr>
            </w:pPr>
            <w:r w:rsidRPr="00042DFA">
              <w:rPr>
                <w:rFonts w:asciiTheme="majorBidi" w:hAnsiTheme="majorBidi" w:cstheme="majorBidi"/>
                <w:b/>
                <w:bCs/>
                <w:sz w:val="20"/>
                <w:szCs w:val="20"/>
              </w:rPr>
              <w:t>В</w:t>
            </w:r>
          </w:p>
        </w:tc>
        <w:tc>
          <w:tcPr>
            <w:tcW w:w="425" w:type="dxa"/>
          </w:tcPr>
          <w:p w:rsidR="00280FEF" w:rsidRDefault="00280FEF" w:rsidP="004E254B">
            <w:pPr>
              <w:spacing w:after="0"/>
              <w:jc w:val="both"/>
              <w:rPr>
                <w:rFonts w:asciiTheme="majorBidi" w:hAnsiTheme="majorBidi" w:cstheme="majorBidi"/>
                <w:b/>
                <w:bCs/>
                <w:sz w:val="20"/>
                <w:szCs w:val="20"/>
              </w:rPr>
            </w:pPr>
            <w:r>
              <w:rPr>
                <w:rFonts w:asciiTheme="majorBidi" w:hAnsiTheme="majorBidi" w:cstheme="majorBidi"/>
                <w:b/>
                <w:bCs/>
                <w:sz w:val="20"/>
                <w:szCs w:val="20"/>
              </w:rPr>
              <w:t>Г</w:t>
            </w:r>
          </w:p>
        </w:tc>
        <w:tc>
          <w:tcPr>
            <w:tcW w:w="530" w:type="dxa"/>
          </w:tcPr>
          <w:p w:rsidR="00280FEF" w:rsidRPr="00042DFA" w:rsidRDefault="00280FEF" w:rsidP="004E254B">
            <w:pPr>
              <w:spacing w:after="0"/>
              <w:jc w:val="both"/>
              <w:rPr>
                <w:rFonts w:asciiTheme="majorBidi" w:hAnsiTheme="majorBidi" w:cstheme="majorBidi"/>
                <w:b/>
                <w:bCs/>
                <w:sz w:val="20"/>
                <w:szCs w:val="20"/>
              </w:rPr>
            </w:pPr>
            <w:r>
              <w:rPr>
                <w:rFonts w:asciiTheme="majorBidi" w:hAnsiTheme="majorBidi" w:cstheme="majorBidi"/>
                <w:b/>
                <w:bCs/>
                <w:sz w:val="20"/>
                <w:szCs w:val="20"/>
              </w:rPr>
              <w:t>А</w:t>
            </w:r>
          </w:p>
        </w:tc>
        <w:tc>
          <w:tcPr>
            <w:tcW w:w="567" w:type="dxa"/>
          </w:tcPr>
          <w:p w:rsidR="00280FEF" w:rsidRPr="00042DFA" w:rsidRDefault="00280FEF" w:rsidP="004E254B">
            <w:pPr>
              <w:spacing w:after="0"/>
              <w:jc w:val="both"/>
              <w:rPr>
                <w:rFonts w:asciiTheme="majorBidi" w:hAnsiTheme="majorBidi" w:cstheme="majorBidi"/>
                <w:b/>
                <w:bCs/>
                <w:sz w:val="20"/>
                <w:szCs w:val="20"/>
              </w:rPr>
            </w:pPr>
            <w:r>
              <w:rPr>
                <w:rFonts w:asciiTheme="majorBidi" w:hAnsiTheme="majorBidi" w:cstheme="majorBidi"/>
                <w:b/>
                <w:bCs/>
                <w:sz w:val="20"/>
                <w:szCs w:val="20"/>
              </w:rPr>
              <w:t>Б</w:t>
            </w:r>
          </w:p>
        </w:tc>
        <w:tc>
          <w:tcPr>
            <w:tcW w:w="426" w:type="dxa"/>
          </w:tcPr>
          <w:p w:rsidR="00280FEF" w:rsidRPr="00042DFA" w:rsidRDefault="00280FEF" w:rsidP="004E254B">
            <w:pPr>
              <w:spacing w:after="0"/>
              <w:jc w:val="both"/>
              <w:rPr>
                <w:rFonts w:asciiTheme="majorBidi" w:hAnsiTheme="majorBidi" w:cstheme="majorBidi"/>
                <w:b/>
                <w:bCs/>
                <w:sz w:val="20"/>
                <w:szCs w:val="20"/>
              </w:rPr>
            </w:pPr>
            <w:r>
              <w:rPr>
                <w:rFonts w:asciiTheme="majorBidi" w:hAnsiTheme="majorBidi" w:cstheme="majorBidi"/>
                <w:b/>
                <w:bCs/>
                <w:sz w:val="20"/>
                <w:szCs w:val="20"/>
              </w:rPr>
              <w:t>В</w:t>
            </w:r>
          </w:p>
        </w:tc>
      </w:tr>
      <w:tr w:rsidR="00280FEF" w:rsidRPr="00042DFA" w:rsidTr="00280FEF">
        <w:trPr>
          <w:jc w:val="center"/>
        </w:trPr>
        <w:tc>
          <w:tcPr>
            <w:tcW w:w="1701" w:type="dxa"/>
            <w:vMerge w:val="restart"/>
          </w:tcPr>
          <w:p w:rsidR="00280FEF" w:rsidRPr="00042DFA" w:rsidRDefault="00280FEF" w:rsidP="004E254B">
            <w:pPr>
              <w:spacing w:after="0"/>
              <w:jc w:val="both"/>
              <w:rPr>
                <w:rFonts w:asciiTheme="majorBidi" w:hAnsiTheme="majorBidi" w:cstheme="majorBidi"/>
                <w:sz w:val="20"/>
                <w:szCs w:val="20"/>
              </w:rPr>
            </w:pPr>
          </w:p>
          <w:p w:rsidR="00280FEF" w:rsidRPr="00042DFA" w:rsidRDefault="00280FEF" w:rsidP="004E254B">
            <w:pPr>
              <w:spacing w:after="0"/>
              <w:jc w:val="both"/>
              <w:rPr>
                <w:rFonts w:asciiTheme="majorBidi" w:hAnsiTheme="majorBidi" w:cstheme="majorBidi"/>
                <w:sz w:val="20"/>
                <w:szCs w:val="20"/>
              </w:rPr>
            </w:pPr>
          </w:p>
          <w:p w:rsidR="00280FEF" w:rsidRPr="00042DFA" w:rsidRDefault="00280FEF" w:rsidP="004E254B">
            <w:pPr>
              <w:spacing w:after="0"/>
              <w:jc w:val="both"/>
              <w:rPr>
                <w:rFonts w:asciiTheme="majorBidi" w:hAnsiTheme="majorBidi" w:cstheme="majorBidi"/>
                <w:sz w:val="20"/>
                <w:szCs w:val="20"/>
              </w:rPr>
            </w:pPr>
          </w:p>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Спортивно- оздоровительное</w:t>
            </w: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«Если хочешь быть здоров..»</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r>
      <w:tr w:rsidR="00280FEF" w:rsidRPr="00042DFA" w:rsidTr="00280FEF">
        <w:trPr>
          <w:jc w:val="center"/>
        </w:trPr>
        <w:tc>
          <w:tcPr>
            <w:tcW w:w="1701" w:type="dxa"/>
            <w:vMerge/>
          </w:tcPr>
          <w:p w:rsidR="00280FEF" w:rsidRPr="00042DFA" w:rsidRDefault="00280FEF" w:rsidP="004E254B">
            <w:pPr>
              <w:spacing w:after="0"/>
              <w:jc w:val="both"/>
              <w:rPr>
                <w:rFonts w:asciiTheme="majorBidi" w:hAnsiTheme="majorBidi" w:cstheme="majorBidi"/>
                <w:b/>
                <w:bCs/>
                <w:sz w:val="20"/>
                <w:szCs w:val="20"/>
              </w:rPr>
            </w:pP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«Игровые технологии»</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r>
      <w:tr w:rsidR="00280FEF" w:rsidRPr="00042DFA" w:rsidTr="00280FEF">
        <w:trPr>
          <w:jc w:val="center"/>
        </w:trPr>
        <w:tc>
          <w:tcPr>
            <w:tcW w:w="1701" w:type="dxa"/>
            <w:vMerge/>
          </w:tcPr>
          <w:p w:rsidR="00280FEF" w:rsidRPr="00042DFA" w:rsidRDefault="00280FEF" w:rsidP="004E254B">
            <w:pPr>
              <w:spacing w:after="0"/>
              <w:jc w:val="both"/>
              <w:rPr>
                <w:rFonts w:asciiTheme="majorBidi" w:hAnsiTheme="majorBidi" w:cstheme="majorBidi"/>
                <w:b/>
                <w:bCs/>
                <w:sz w:val="20"/>
                <w:szCs w:val="20"/>
              </w:rPr>
            </w:pP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«Детский фитнес»</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r>
      <w:tr w:rsidR="00280FEF" w:rsidRPr="00042DFA" w:rsidTr="00280FEF">
        <w:trPr>
          <w:jc w:val="center"/>
        </w:trPr>
        <w:tc>
          <w:tcPr>
            <w:tcW w:w="1701" w:type="dxa"/>
            <w:vMerge/>
          </w:tcPr>
          <w:p w:rsidR="00280FEF" w:rsidRPr="00042DFA" w:rsidRDefault="00280FEF" w:rsidP="004E254B">
            <w:pPr>
              <w:spacing w:after="0"/>
              <w:jc w:val="both"/>
              <w:rPr>
                <w:rFonts w:asciiTheme="majorBidi" w:hAnsiTheme="majorBidi" w:cstheme="majorBidi"/>
                <w:b/>
                <w:bCs/>
                <w:sz w:val="20"/>
                <w:szCs w:val="20"/>
              </w:rPr>
            </w:pP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«Общая физическая подготовка»</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r>
      <w:tr w:rsidR="00280FEF" w:rsidRPr="00042DFA" w:rsidTr="00280FEF">
        <w:trPr>
          <w:jc w:val="center"/>
        </w:trPr>
        <w:tc>
          <w:tcPr>
            <w:tcW w:w="1701" w:type="dxa"/>
            <w:vMerge w:val="restart"/>
          </w:tcPr>
          <w:p w:rsidR="00280FEF" w:rsidRDefault="00280FEF" w:rsidP="004E254B">
            <w:pPr>
              <w:spacing w:after="0"/>
              <w:jc w:val="both"/>
              <w:rPr>
                <w:rFonts w:asciiTheme="majorBidi" w:hAnsiTheme="majorBidi" w:cstheme="majorBidi"/>
                <w:sz w:val="20"/>
                <w:szCs w:val="20"/>
              </w:rPr>
            </w:pPr>
          </w:p>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Духовно-нравственное</w:t>
            </w: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«Путешествие по родному городу»</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r>
      <w:tr w:rsidR="00280FEF" w:rsidRPr="00042DFA" w:rsidTr="00280FEF">
        <w:trPr>
          <w:jc w:val="center"/>
        </w:trPr>
        <w:tc>
          <w:tcPr>
            <w:tcW w:w="1701" w:type="dxa"/>
            <w:vMerge/>
          </w:tcPr>
          <w:p w:rsidR="00280FEF" w:rsidRPr="00042DFA" w:rsidRDefault="00280FEF" w:rsidP="004E254B">
            <w:pPr>
              <w:spacing w:after="0"/>
              <w:jc w:val="both"/>
              <w:rPr>
                <w:rFonts w:asciiTheme="majorBidi" w:hAnsiTheme="majorBidi" w:cstheme="majorBidi"/>
                <w:sz w:val="20"/>
                <w:szCs w:val="20"/>
              </w:rPr>
            </w:pPr>
          </w:p>
        </w:tc>
        <w:tc>
          <w:tcPr>
            <w:tcW w:w="156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«Основы православной культуры»</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30"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426"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r>
      <w:tr w:rsidR="00280FEF" w:rsidRPr="00042DFA" w:rsidTr="00280FEF">
        <w:trPr>
          <w:jc w:val="center"/>
        </w:trPr>
        <w:tc>
          <w:tcPr>
            <w:tcW w:w="1701" w:type="dxa"/>
            <w:vMerge w:val="restart"/>
          </w:tcPr>
          <w:p w:rsidR="00280FEF" w:rsidRPr="00042DFA" w:rsidRDefault="00280FEF" w:rsidP="004E254B">
            <w:pPr>
              <w:spacing w:after="0"/>
              <w:jc w:val="both"/>
              <w:rPr>
                <w:rFonts w:asciiTheme="majorBidi" w:hAnsiTheme="majorBidi" w:cstheme="majorBidi"/>
                <w:sz w:val="20"/>
                <w:szCs w:val="20"/>
              </w:rPr>
            </w:pPr>
          </w:p>
          <w:p w:rsidR="00280FEF" w:rsidRPr="00042DFA" w:rsidRDefault="00280FEF" w:rsidP="004E254B">
            <w:pPr>
              <w:spacing w:after="0"/>
              <w:jc w:val="both"/>
              <w:rPr>
                <w:rFonts w:asciiTheme="majorBidi" w:hAnsiTheme="majorBidi" w:cstheme="majorBidi"/>
                <w:sz w:val="20"/>
                <w:szCs w:val="20"/>
              </w:rPr>
            </w:pPr>
          </w:p>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Социальное</w:t>
            </w: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«Тропинка к своему Я»</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r>
      <w:tr w:rsidR="00280FEF" w:rsidRPr="00042DFA" w:rsidTr="00280FEF">
        <w:trPr>
          <w:jc w:val="center"/>
        </w:trPr>
        <w:tc>
          <w:tcPr>
            <w:tcW w:w="1701" w:type="dxa"/>
            <w:vMerge/>
          </w:tcPr>
          <w:p w:rsidR="00280FEF" w:rsidRPr="00042DFA" w:rsidRDefault="00280FEF" w:rsidP="004E254B">
            <w:pPr>
              <w:spacing w:after="0"/>
              <w:jc w:val="both"/>
              <w:rPr>
                <w:rFonts w:asciiTheme="majorBidi" w:hAnsiTheme="majorBidi" w:cstheme="majorBidi"/>
                <w:sz w:val="20"/>
                <w:szCs w:val="20"/>
              </w:rPr>
            </w:pP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«Все цвета, кроме чёрного»</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r>
      <w:tr w:rsidR="00280FEF" w:rsidRPr="00042DFA" w:rsidTr="00280FEF">
        <w:trPr>
          <w:jc w:val="center"/>
        </w:trPr>
        <w:tc>
          <w:tcPr>
            <w:tcW w:w="1701" w:type="dxa"/>
            <w:vMerge w:val="restart"/>
          </w:tcPr>
          <w:p w:rsidR="00280FEF" w:rsidRPr="00042DFA" w:rsidRDefault="00280FEF" w:rsidP="004E254B">
            <w:pPr>
              <w:spacing w:after="0"/>
              <w:jc w:val="both"/>
              <w:rPr>
                <w:rFonts w:asciiTheme="majorBidi" w:hAnsiTheme="majorBidi" w:cstheme="majorBidi"/>
                <w:sz w:val="20"/>
                <w:szCs w:val="20"/>
              </w:rPr>
            </w:pPr>
          </w:p>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Общекультурное</w:t>
            </w: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«Хор»</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r>
      <w:tr w:rsidR="00280FEF" w:rsidRPr="00042DFA" w:rsidTr="00280FEF">
        <w:trPr>
          <w:jc w:val="center"/>
        </w:trPr>
        <w:tc>
          <w:tcPr>
            <w:tcW w:w="1701" w:type="dxa"/>
            <w:vMerge/>
          </w:tcPr>
          <w:p w:rsidR="00280FEF" w:rsidRPr="00042DFA" w:rsidRDefault="00280FEF" w:rsidP="004E254B">
            <w:pPr>
              <w:spacing w:after="0"/>
              <w:jc w:val="both"/>
              <w:rPr>
                <w:rFonts w:asciiTheme="majorBidi" w:hAnsiTheme="majorBidi" w:cstheme="majorBidi"/>
                <w:sz w:val="20"/>
                <w:szCs w:val="20"/>
              </w:rPr>
            </w:pP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«Весёлый карандаш»</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p>
        </w:tc>
      </w:tr>
      <w:tr w:rsidR="00280FEF" w:rsidRPr="00042DFA" w:rsidTr="00280FEF">
        <w:trPr>
          <w:jc w:val="center"/>
        </w:trPr>
        <w:tc>
          <w:tcPr>
            <w:tcW w:w="1701"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Общеинтелекту-альное</w:t>
            </w: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«Занимательный английский»</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2</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2</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2</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67" w:type="dxa"/>
            <w:shd w:val="clear" w:color="auto" w:fill="auto"/>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r>
      <w:tr w:rsidR="00280FEF" w:rsidRPr="00042DFA" w:rsidTr="00280FEF">
        <w:trPr>
          <w:jc w:val="center"/>
        </w:trPr>
        <w:tc>
          <w:tcPr>
            <w:tcW w:w="1701" w:type="dxa"/>
          </w:tcPr>
          <w:p w:rsidR="00280FEF" w:rsidRPr="00042DFA" w:rsidRDefault="00280FEF" w:rsidP="004E254B">
            <w:pPr>
              <w:spacing w:after="0"/>
              <w:jc w:val="both"/>
              <w:rPr>
                <w:rFonts w:asciiTheme="majorBidi" w:hAnsiTheme="majorBidi" w:cstheme="majorBidi"/>
                <w:sz w:val="20"/>
                <w:szCs w:val="20"/>
              </w:rPr>
            </w:pPr>
          </w:p>
        </w:tc>
        <w:tc>
          <w:tcPr>
            <w:tcW w:w="1560" w:type="dxa"/>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«Занимательный французский»</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2</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2</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2</w:t>
            </w:r>
          </w:p>
        </w:tc>
      </w:tr>
      <w:tr w:rsidR="00280FEF" w:rsidRPr="00042DFA" w:rsidTr="00280FEF">
        <w:trPr>
          <w:jc w:val="center"/>
        </w:trPr>
        <w:tc>
          <w:tcPr>
            <w:tcW w:w="3261" w:type="dxa"/>
            <w:gridSpan w:val="2"/>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Всего</w:t>
            </w:r>
          </w:p>
        </w:tc>
        <w:tc>
          <w:tcPr>
            <w:tcW w:w="532"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10</w:t>
            </w:r>
          </w:p>
        </w:tc>
        <w:tc>
          <w:tcPr>
            <w:tcW w:w="425" w:type="dxa"/>
            <w:gridSpan w:val="2"/>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10</w:t>
            </w:r>
          </w:p>
        </w:tc>
        <w:tc>
          <w:tcPr>
            <w:tcW w:w="425"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10</w:t>
            </w:r>
          </w:p>
          <w:p w:rsidR="00280FEF" w:rsidRPr="00042DFA" w:rsidRDefault="00280FEF" w:rsidP="004E254B">
            <w:pPr>
              <w:spacing w:after="0"/>
              <w:jc w:val="both"/>
              <w:rPr>
                <w:rFonts w:asciiTheme="majorBidi" w:hAnsiTheme="majorBidi" w:cstheme="majorBidi"/>
                <w:sz w:val="20"/>
                <w:szCs w:val="20"/>
              </w:rPr>
            </w:pP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10</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10</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10</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10</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10</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10</w:t>
            </w:r>
          </w:p>
        </w:tc>
        <w:tc>
          <w:tcPr>
            <w:tcW w:w="567" w:type="dxa"/>
            <w:shd w:val="clear" w:color="auto" w:fill="auto"/>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10</w:t>
            </w:r>
          </w:p>
        </w:tc>
        <w:tc>
          <w:tcPr>
            <w:tcW w:w="425" w:type="dxa"/>
          </w:tcPr>
          <w:p w:rsidR="00280FEF"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10</w:t>
            </w:r>
          </w:p>
        </w:tc>
        <w:tc>
          <w:tcPr>
            <w:tcW w:w="530"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10</w:t>
            </w:r>
          </w:p>
        </w:tc>
        <w:tc>
          <w:tcPr>
            <w:tcW w:w="567"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10</w:t>
            </w:r>
          </w:p>
        </w:tc>
        <w:tc>
          <w:tcPr>
            <w:tcW w:w="426" w:type="dxa"/>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10</w:t>
            </w:r>
          </w:p>
        </w:tc>
      </w:tr>
      <w:tr w:rsidR="00280FEF" w:rsidRPr="00042DFA" w:rsidTr="00280FEF">
        <w:trPr>
          <w:jc w:val="center"/>
        </w:trPr>
        <w:tc>
          <w:tcPr>
            <w:tcW w:w="3261" w:type="dxa"/>
            <w:gridSpan w:val="2"/>
          </w:tcPr>
          <w:p w:rsidR="00280FEF" w:rsidRPr="00042DFA" w:rsidRDefault="00280FEF" w:rsidP="004E254B">
            <w:pPr>
              <w:spacing w:after="0"/>
              <w:jc w:val="both"/>
              <w:rPr>
                <w:rFonts w:asciiTheme="majorBidi" w:hAnsiTheme="majorBidi" w:cstheme="majorBidi"/>
                <w:sz w:val="20"/>
                <w:szCs w:val="20"/>
              </w:rPr>
            </w:pPr>
            <w:r w:rsidRPr="00042DFA">
              <w:rPr>
                <w:rFonts w:asciiTheme="majorBidi" w:hAnsiTheme="majorBidi" w:cstheme="majorBidi"/>
                <w:sz w:val="20"/>
                <w:szCs w:val="20"/>
              </w:rPr>
              <w:t>Итого:</w:t>
            </w:r>
          </w:p>
        </w:tc>
        <w:tc>
          <w:tcPr>
            <w:tcW w:w="283" w:type="dxa"/>
          </w:tcPr>
          <w:p w:rsidR="00280FEF" w:rsidRDefault="00280FEF" w:rsidP="004E254B">
            <w:pPr>
              <w:spacing w:after="0"/>
              <w:jc w:val="both"/>
              <w:rPr>
                <w:rFonts w:asciiTheme="majorBidi" w:hAnsiTheme="majorBidi" w:cstheme="majorBidi"/>
                <w:sz w:val="20"/>
                <w:szCs w:val="20"/>
              </w:rPr>
            </w:pPr>
          </w:p>
        </w:tc>
        <w:tc>
          <w:tcPr>
            <w:tcW w:w="567" w:type="dxa"/>
            <w:gridSpan w:val="2"/>
          </w:tcPr>
          <w:p w:rsidR="00280FEF" w:rsidRDefault="00280FEF" w:rsidP="004E254B">
            <w:pPr>
              <w:spacing w:after="0"/>
              <w:jc w:val="both"/>
              <w:rPr>
                <w:rFonts w:asciiTheme="majorBidi" w:hAnsiTheme="majorBidi" w:cstheme="majorBidi"/>
                <w:sz w:val="20"/>
                <w:szCs w:val="20"/>
              </w:rPr>
            </w:pPr>
          </w:p>
        </w:tc>
        <w:tc>
          <w:tcPr>
            <w:tcW w:w="6308" w:type="dxa"/>
            <w:gridSpan w:val="13"/>
          </w:tcPr>
          <w:p w:rsidR="00280FEF" w:rsidRPr="00042DFA" w:rsidRDefault="00280FEF" w:rsidP="004E254B">
            <w:pPr>
              <w:spacing w:after="0"/>
              <w:jc w:val="both"/>
              <w:rPr>
                <w:rFonts w:asciiTheme="majorBidi" w:hAnsiTheme="majorBidi" w:cstheme="majorBidi"/>
                <w:sz w:val="20"/>
                <w:szCs w:val="20"/>
              </w:rPr>
            </w:pPr>
            <w:r>
              <w:rPr>
                <w:rFonts w:asciiTheme="majorBidi" w:hAnsiTheme="majorBidi" w:cstheme="majorBidi"/>
                <w:sz w:val="20"/>
                <w:szCs w:val="20"/>
              </w:rPr>
              <w:t>1</w:t>
            </w:r>
            <w:r w:rsidR="0050729C">
              <w:rPr>
                <w:rFonts w:asciiTheme="majorBidi" w:hAnsiTheme="majorBidi" w:cstheme="majorBidi"/>
                <w:sz w:val="20"/>
                <w:szCs w:val="20"/>
              </w:rPr>
              <w:t>4</w:t>
            </w:r>
            <w:r w:rsidRPr="00042DFA">
              <w:rPr>
                <w:rFonts w:asciiTheme="majorBidi" w:hAnsiTheme="majorBidi" w:cstheme="majorBidi"/>
                <w:sz w:val="20"/>
                <w:szCs w:val="20"/>
              </w:rPr>
              <w:t>0</w:t>
            </w:r>
          </w:p>
        </w:tc>
      </w:tr>
    </w:tbl>
    <w:p w:rsidR="00DA181C" w:rsidRDefault="00DA181C" w:rsidP="004E254B">
      <w:pPr>
        <w:spacing w:after="0"/>
        <w:jc w:val="both"/>
        <w:rPr>
          <w:rFonts w:asciiTheme="majorBidi" w:hAnsiTheme="majorBidi" w:cstheme="majorBidi"/>
          <w:b/>
          <w:bCs/>
          <w:sz w:val="24"/>
          <w:szCs w:val="24"/>
        </w:rPr>
      </w:pPr>
      <w:r>
        <w:rPr>
          <w:rFonts w:asciiTheme="majorBidi" w:hAnsiTheme="majorBidi" w:cstheme="majorBidi"/>
          <w:b/>
          <w:bCs/>
          <w:sz w:val="24"/>
          <w:szCs w:val="24"/>
        </w:rPr>
        <w:t>Заместитель директора по УВР                                                                 И.В.Семёнова</w:t>
      </w:r>
    </w:p>
    <w:p w:rsidR="00A06D08" w:rsidRDefault="007E6972" w:rsidP="004E254B">
      <w:pPr>
        <w:spacing w:after="0"/>
        <w:jc w:val="both"/>
        <w:rPr>
          <w:rFonts w:asciiTheme="majorBidi" w:hAnsiTheme="majorBidi" w:cstheme="majorBidi"/>
          <w:b/>
          <w:bCs/>
          <w:sz w:val="24"/>
          <w:szCs w:val="24"/>
        </w:rPr>
      </w:pPr>
      <w:r w:rsidRPr="007E6972">
        <w:rPr>
          <w:rFonts w:asciiTheme="majorBidi" w:hAnsiTheme="majorBidi" w:cstheme="majorBidi"/>
          <w:b/>
          <w:bCs/>
          <w:sz w:val="28"/>
          <w:szCs w:val="28"/>
        </w:rPr>
        <w:lastRenderedPageBreak/>
        <w:t>Приложение№3 (Программа внеурочное деятельности</w:t>
      </w:r>
      <w:r>
        <w:rPr>
          <w:rFonts w:asciiTheme="majorBidi" w:hAnsiTheme="majorBidi" w:cstheme="majorBidi"/>
          <w:b/>
          <w:bCs/>
          <w:sz w:val="24"/>
          <w:szCs w:val="24"/>
        </w:rPr>
        <w:t>).</w:t>
      </w:r>
    </w:p>
    <w:p w:rsidR="00EF50AA" w:rsidRDefault="00EF50AA" w:rsidP="004E254B">
      <w:pPr>
        <w:pStyle w:val="Default"/>
        <w:rPr>
          <w:sz w:val="28"/>
          <w:szCs w:val="28"/>
        </w:rPr>
      </w:pPr>
      <w:r>
        <w:rPr>
          <w:b/>
          <w:bCs/>
          <w:sz w:val="28"/>
          <w:szCs w:val="28"/>
        </w:rPr>
        <w:t xml:space="preserve">3.3. Календарный учебный график </w:t>
      </w:r>
    </w:p>
    <w:p w:rsidR="00EF50AA" w:rsidRDefault="00EF50AA" w:rsidP="004E254B">
      <w:pPr>
        <w:pStyle w:val="Default"/>
        <w:rPr>
          <w:sz w:val="28"/>
          <w:szCs w:val="28"/>
        </w:rPr>
      </w:pPr>
      <w:r>
        <w:rPr>
          <w:sz w:val="28"/>
          <w:szCs w:val="28"/>
        </w:rPr>
        <w:t xml:space="preserve">Календарный учебный график </w:t>
      </w:r>
      <w:r w:rsidR="007E6972">
        <w:rPr>
          <w:sz w:val="28"/>
          <w:szCs w:val="28"/>
        </w:rPr>
        <w:t>МОБУ гимназии №1</w:t>
      </w:r>
      <w:r>
        <w:rPr>
          <w:sz w:val="28"/>
          <w:szCs w:val="28"/>
        </w:rPr>
        <w:t xml:space="preserve"> определять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EF50AA" w:rsidRDefault="00EF50AA" w:rsidP="004E254B">
      <w:pPr>
        <w:pStyle w:val="Default"/>
        <w:rPr>
          <w:sz w:val="28"/>
          <w:szCs w:val="28"/>
        </w:rPr>
      </w:pPr>
      <w:r>
        <w:rPr>
          <w:sz w:val="28"/>
          <w:szCs w:val="28"/>
        </w:rPr>
        <w:t xml:space="preserve">- даты начала и окончания учебного года; </w:t>
      </w:r>
    </w:p>
    <w:p w:rsidR="00EF50AA" w:rsidRDefault="00EF50AA" w:rsidP="004E254B">
      <w:pPr>
        <w:pStyle w:val="Default"/>
        <w:rPr>
          <w:sz w:val="28"/>
          <w:szCs w:val="28"/>
        </w:rPr>
      </w:pPr>
      <w:r>
        <w:rPr>
          <w:sz w:val="28"/>
          <w:szCs w:val="28"/>
        </w:rPr>
        <w:t xml:space="preserve">- продолжительность учебного года, четвертей (триместров); </w:t>
      </w:r>
    </w:p>
    <w:p w:rsidR="00EF50AA" w:rsidRDefault="00EF50AA" w:rsidP="004E254B">
      <w:pPr>
        <w:pStyle w:val="Default"/>
        <w:rPr>
          <w:sz w:val="28"/>
          <w:szCs w:val="28"/>
        </w:rPr>
      </w:pPr>
      <w:r>
        <w:rPr>
          <w:sz w:val="28"/>
          <w:szCs w:val="28"/>
        </w:rPr>
        <w:t xml:space="preserve">- сроки и продолжительность каникул; </w:t>
      </w:r>
    </w:p>
    <w:p w:rsidR="00787D4D" w:rsidRDefault="00EF50AA" w:rsidP="004E254B">
      <w:pPr>
        <w:jc w:val="both"/>
        <w:rPr>
          <w:sz w:val="28"/>
          <w:szCs w:val="28"/>
        </w:rPr>
      </w:pPr>
      <w:r w:rsidRPr="007E6972">
        <w:rPr>
          <w:rFonts w:ascii="Times New Roman" w:hAnsi="Times New Roman"/>
          <w:sz w:val="28"/>
          <w:szCs w:val="28"/>
        </w:rPr>
        <w:t>- сроки проведения промежуточных аттестаций</w:t>
      </w:r>
      <w:r>
        <w:rPr>
          <w:sz w:val="28"/>
          <w:szCs w:val="28"/>
        </w:rPr>
        <w:t>.</w:t>
      </w:r>
    </w:p>
    <w:p w:rsidR="007E6972" w:rsidRDefault="007E6972" w:rsidP="004E254B">
      <w:pPr>
        <w:jc w:val="both"/>
        <w:rPr>
          <w:rFonts w:ascii="Times New Roman" w:hAnsi="Times New Roman"/>
          <w:b/>
          <w:bCs/>
          <w:sz w:val="32"/>
          <w:szCs w:val="32"/>
        </w:rPr>
      </w:pPr>
      <w:r>
        <w:rPr>
          <w:rFonts w:ascii="Times New Roman" w:hAnsi="Times New Roman"/>
          <w:b/>
          <w:bCs/>
          <w:sz w:val="32"/>
          <w:szCs w:val="32"/>
        </w:rPr>
        <w:t>Приложение №4 (Календарный график МОБУ гимназии №1).</w:t>
      </w:r>
    </w:p>
    <w:p w:rsidR="00423374" w:rsidRDefault="00423374" w:rsidP="004E254B">
      <w:pPr>
        <w:spacing w:after="0" w:line="240" w:lineRule="auto"/>
        <w:rPr>
          <w:rFonts w:ascii="Times New Roman" w:hAnsi="Times New Roman"/>
          <w:b/>
          <w:bCs/>
          <w:sz w:val="32"/>
          <w:szCs w:val="32"/>
        </w:rPr>
      </w:pPr>
      <w:r>
        <w:rPr>
          <w:rFonts w:ascii="Times New Roman" w:hAnsi="Times New Roman"/>
          <w:b/>
          <w:bCs/>
          <w:sz w:val="32"/>
          <w:szCs w:val="32"/>
        </w:rPr>
        <w:br w:type="page"/>
      </w:r>
    </w:p>
    <w:p w:rsidR="00A06D08" w:rsidRPr="00856965" w:rsidRDefault="00785B08" w:rsidP="004E254B">
      <w:pPr>
        <w:jc w:val="both"/>
        <w:rPr>
          <w:rFonts w:ascii="Times New Roman" w:hAnsi="Times New Roman"/>
          <w:b/>
          <w:bCs/>
          <w:sz w:val="32"/>
          <w:szCs w:val="32"/>
        </w:rPr>
      </w:pPr>
      <w:r w:rsidRPr="00856965">
        <w:rPr>
          <w:rFonts w:ascii="Times New Roman" w:hAnsi="Times New Roman"/>
          <w:b/>
          <w:bCs/>
          <w:sz w:val="32"/>
          <w:szCs w:val="32"/>
        </w:rPr>
        <w:lastRenderedPageBreak/>
        <w:t>3</w:t>
      </w:r>
      <w:r w:rsidR="007E6972">
        <w:rPr>
          <w:rFonts w:ascii="Times New Roman" w:hAnsi="Times New Roman"/>
          <w:b/>
          <w:bCs/>
          <w:sz w:val="32"/>
          <w:szCs w:val="32"/>
        </w:rPr>
        <w:t>.3.</w:t>
      </w:r>
      <w:r w:rsidR="001B5CFC" w:rsidRPr="00856965">
        <w:rPr>
          <w:rFonts w:ascii="Times New Roman" w:hAnsi="Times New Roman"/>
          <w:b/>
          <w:bCs/>
          <w:sz w:val="32"/>
          <w:szCs w:val="32"/>
        </w:rPr>
        <w:t xml:space="preserve"> </w:t>
      </w:r>
      <w:r w:rsidR="00A06D08" w:rsidRPr="00856965">
        <w:rPr>
          <w:rFonts w:ascii="Times New Roman" w:hAnsi="Times New Roman"/>
          <w:b/>
          <w:bCs/>
          <w:sz w:val="32"/>
          <w:szCs w:val="32"/>
        </w:rPr>
        <w:t>СИСТЕМА УСЛОВИЙ РЕАЛИЗАЦИИ ОСНОВНОЙ ОБРАЗОВАТЕЛЬНОЙ ПРОГРАММЫ В СООТВЕТСТВИИ</w:t>
      </w:r>
      <w:r w:rsidR="00246830" w:rsidRPr="00856965">
        <w:rPr>
          <w:rFonts w:ascii="Times New Roman" w:hAnsi="Times New Roman"/>
          <w:b/>
          <w:bCs/>
          <w:sz w:val="32"/>
          <w:szCs w:val="32"/>
        </w:rPr>
        <w:t xml:space="preserve"> С ТРЕБОВАНИЯМИ СТАНДАРТА</w:t>
      </w:r>
    </w:p>
    <w:p w:rsidR="00A06D08" w:rsidRPr="00246830" w:rsidRDefault="00A06D08" w:rsidP="004E254B">
      <w:pPr>
        <w:spacing w:after="0"/>
        <w:ind w:firstLine="567"/>
        <w:jc w:val="both"/>
        <w:rPr>
          <w:rFonts w:ascii="Times New Roman" w:hAnsi="Times New Roman"/>
          <w:sz w:val="28"/>
          <w:szCs w:val="28"/>
        </w:rPr>
      </w:pPr>
      <w:r w:rsidRPr="00246830">
        <w:rPr>
          <w:rFonts w:ascii="Times New Roman" w:hAnsi="Times New Roman"/>
          <w:sz w:val="28"/>
          <w:szCs w:val="28"/>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A06D08" w:rsidRPr="00246830" w:rsidRDefault="00A06D08" w:rsidP="004E254B">
      <w:pPr>
        <w:spacing w:after="0"/>
        <w:ind w:firstLine="567"/>
        <w:jc w:val="both"/>
        <w:rPr>
          <w:rFonts w:ascii="Times New Roman" w:hAnsi="Times New Roman"/>
          <w:sz w:val="28"/>
          <w:szCs w:val="28"/>
        </w:rPr>
      </w:pPr>
      <w:r w:rsidRPr="00246830">
        <w:rPr>
          <w:rFonts w:ascii="Times New Roman" w:hAnsi="Times New Roman"/>
          <w:sz w:val="28"/>
          <w:szCs w:val="28"/>
        </w:rPr>
        <w:t>- описание кадровых, психолого-педагогических, финансовых, материально-технических, информационно-методических условий и ресурсов;</w:t>
      </w:r>
    </w:p>
    <w:p w:rsidR="00A06D08" w:rsidRDefault="00A06D08" w:rsidP="004E254B">
      <w:pPr>
        <w:spacing w:after="0"/>
        <w:ind w:firstLine="567"/>
        <w:jc w:val="both"/>
        <w:rPr>
          <w:rFonts w:ascii="Times New Roman" w:hAnsi="Times New Roman"/>
          <w:sz w:val="28"/>
          <w:szCs w:val="28"/>
        </w:rPr>
      </w:pPr>
      <w:r w:rsidRPr="00246830">
        <w:rPr>
          <w:rFonts w:ascii="Times New Roman" w:hAnsi="Times New Roman"/>
          <w:sz w:val="28"/>
          <w:szCs w:val="28"/>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w:t>
      </w:r>
    </w:p>
    <w:p w:rsidR="00E838B0" w:rsidRPr="00246830" w:rsidRDefault="00E838B0" w:rsidP="004E254B">
      <w:pPr>
        <w:spacing w:after="0"/>
        <w:ind w:firstLine="567"/>
        <w:jc w:val="both"/>
        <w:rPr>
          <w:rFonts w:ascii="Times New Roman" w:hAnsi="Times New Roman"/>
          <w:sz w:val="28"/>
          <w:szCs w:val="28"/>
        </w:rPr>
      </w:pPr>
      <w:r>
        <w:rPr>
          <w:rFonts w:ascii="Times New Roman" w:hAnsi="Times New Roman"/>
          <w:sz w:val="28"/>
          <w:szCs w:val="28"/>
        </w:rPr>
        <w:t>-механизмы достижения целевых ориентиров в системе условий;</w:t>
      </w:r>
    </w:p>
    <w:p w:rsidR="00A06D08" w:rsidRPr="00246830" w:rsidRDefault="00A06D08" w:rsidP="004E254B">
      <w:pPr>
        <w:spacing w:after="0"/>
        <w:ind w:firstLine="567"/>
        <w:jc w:val="both"/>
        <w:rPr>
          <w:rFonts w:ascii="Times New Roman" w:hAnsi="Times New Roman"/>
          <w:sz w:val="28"/>
          <w:szCs w:val="28"/>
        </w:rPr>
      </w:pPr>
      <w:r w:rsidRPr="00246830">
        <w:rPr>
          <w:rFonts w:ascii="Times New Roman" w:hAnsi="Times New Roman"/>
          <w:sz w:val="28"/>
          <w:szCs w:val="28"/>
        </w:rPr>
        <w:t>- сетевой график (дорожную карту) по формированию необходимой системы условий;</w:t>
      </w:r>
    </w:p>
    <w:p w:rsidR="00A06D08" w:rsidRPr="00246830" w:rsidRDefault="00246830" w:rsidP="004E254B">
      <w:pPr>
        <w:spacing w:after="0"/>
        <w:ind w:firstLine="567"/>
        <w:jc w:val="both"/>
        <w:rPr>
          <w:rFonts w:ascii="Times New Roman" w:hAnsi="Times New Roman"/>
          <w:sz w:val="28"/>
          <w:szCs w:val="28"/>
        </w:rPr>
      </w:pPr>
      <w:r>
        <w:rPr>
          <w:rFonts w:ascii="Times New Roman" w:hAnsi="Times New Roman"/>
          <w:sz w:val="28"/>
          <w:szCs w:val="28"/>
        </w:rPr>
        <w:t xml:space="preserve">- </w:t>
      </w:r>
      <w:r w:rsidR="00E838B0">
        <w:rPr>
          <w:rFonts w:ascii="Times New Roman" w:hAnsi="Times New Roman"/>
          <w:sz w:val="28"/>
          <w:szCs w:val="28"/>
        </w:rPr>
        <w:t>контроль за состоянием системы</w:t>
      </w:r>
      <w:r>
        <w:rPr>
          <w:rFonts w:ascii="Times New Roman" w:hAnsi="Times New Roman"/>
          <w:sz w:val="28"/>
          <w:szCs w:val="28"/>
        </w:rPr>
        <w:t xml:space="preserve"> условий.</w:t>
      </w:r>
    </w:p>
    <w:p w:rsidR="00246830" w:rsidRDefault="00A06D08" w:rsidP="004E254B">
      <w:pPr>
        <w:spacing w:after="0"/>
        <w:jc w:val="both"/>
        <w:rPr>
          <w:b/>
          <w:sz w:val="28"/>
          <w:szCs w:val="28"/>
        </w:rPr>
      </w:pPr>
      <w:r w:rsidRPr="00C849FD">
        <w:rPr>
          <w:b/>
          <w:sz w:val="28"/>
          <w:szCs w:val="28"/>
        </w:rPr>
        <w:t xml:space="preserve"> </w:t>
      </w:r>
    </w:p>
    <w:p w:rsidR="00A06D08" w:rsidRPr="00411884" w:rsidRDefault="00A06D08" w:rsidP="004E254B">
      <w:pPr>
        <w:spacing w:after="0"/>
        <w:jc w:val="both"/>
        <w:rPr>
          <w:rFonts w:ascii="Times New Roman" w:hAnsi="Times New Roman"/>
          <w:b/>
          <w:sz w:val="28"/>
          <w:szCs w:val="28"/>
        </w:rPr>
      </w:pPr>
      <w:r w:rsidRPr="00411884">
        <w:rPr>
          <w:rFonts w:ascii="Times New Roman" w:hAnsi="Times New Roman"/>
          <w:b/>
          <w:sz w:val="28"/>
          <w:szCs w:val="28"/>
        </w:rPr>
        <w:t>Кадр</w:t>
      </w:r>
      <w:r w:rsidR="00246830" w:rsidRPr="00411884">
        <w:rPr>
          <w:rFonts w:ascii="Times New Roman" w:hAnsi="Times New Roman"/>
          <w:b/>
          <w:sz w:val="28"/>
          <w:szCs w:val="28"/>
        </w:rPr>
        <w:t>овые условия реализации ООП НОО</w:t>
      </w:r>
      <w:r w:rsidR="00411884">
        <w:rPr>
          <w:rFonts w:ascii="Times New Roman" w:hAnsi="Times New Roman"/>
          <w:b/>
          <w:sz w:val="28"/>
          <w:szCs w:val="28"/>
        </w:rPr>
        <w:t xml:space="preserve"> МОБУ в гимназии №1</w:t>
      </w:r>
    </w:p>
    <w:p w:rsidR="00A06D08" w:rsidRPr="00246830"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A06D08" w:rsidRPr="00246830"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t>Кадровый потенциал  начального общего образования составляют:</w:t>
      </w:r>
    </w:p>
    <w:p w:rsidR="00A06D08" w:rsidRPr="00246830"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  </w:t>
      </w:r>
    </w:p>
    <w:p w:rsidR="00A06D08" w:rsidRPr="00246830"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t xml:space="preserve">- школьный </w:t>
      </w:r>
      <w:r w:rsidR="00411884">
        <w:rPr>
          <w:rFonts w:ascii="Times New Roman" w:hAnsi="Times New Roman"/>
          <w:sz w:val="28"/>
          <w:szCs w:val="28"/>
        </w:rPr>
        <w:t>педагог-</w:t>
      </w:r>
      <w:r w:rsidRPr="00246830">
        <w:rPr>
          <w:rFonts w:ascii="Times New Roman" w:hAnsi="Times New Roman"/>
          <w:sz w:val="28"/>
          <w:szCs w:val="28"/>
        </w:rPr>
        <w:t xml:space="preserve"> 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A06D08" w:rsidRPr="00246830"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lastRenderedPageBreak/>
        <w:t xml:space="preserve">- администраторы начального общего образования, ориентированные на создание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A06D08" w:rsidRPr="00246830"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t>- педагог-организатор (классный руководитель), содействующий развитию личности, талантов и способностей, формированию общей культуры обучающихся, расширению социальной сферы в их воспитании.</w:t>
      </w:r>
    </w:p>
    <w:p w:rsidR="00A06D08" w:rsidRPr="00246830"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t>- библиотекарь, обеспечивающий интеллектуальный и физический доступ к информации, участвующий в процессе воспитания культурного и гражданского самосознания, содействующий формированию информационной компетентности обучающихся;</w:t>
      </w:r>
    </w:p>
    <w:p w:rsidR="00A06D08" w:rsidRPr="00246830"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t>- педагоги дополнительного образования, осуществляющие дополнительное образование обучающихся в соответствии с образовательной программой, развивающие разнообразную творческую деятельность;</w:t>
      </w:r>
    </w:p>
    <w:p w:rsidR="00A06D08" w:rsidRPr="00246830"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t>- медицинский персонал, обеспечивающий первую медицинскую помощь и диагностику, создающий систему мониторинга здоровья обучающихся и выработку рекомендаций по сохранению и укреплению здоровья, организующий диспансеризацию и вакцинацию школьников;</w:t>
      </w:r>
    </w:p>
    <w:p w:rsidR="00C71F90" w:rsidRPr="009F656D" w:rsidRDefault="00A06D08" w:rsidP="004E254B">
      <w:pPr>
        <w:spacing w:after="0"/>
        <w:ind w:firstLine="426"/>
        <w:jc w:val="both"/>
        <w:rPr>
          <w:rFonts w:ascii="Times New Roman" w:hAnsi="Times New Roman"/>
          <w:sz w:val="28"/>
          <w:szCs w:val="28"/>
        </w:rPr>
      </w:pPr>
      <w:r w:rsidRPr="00246830">
        <w:rPr>
          <w:rFonts w:ascii="Times New Roman" w:hAnsi="Times New Roman"/>
          <w:sz w:val="28"/>
          <w:szCs w:val="28"/>
        </w:rPr>
        <w:t xml:space="preserve">- информационно-технический персонал, обеспечивающий функционирование информационной структуры  </w:t>
      </w:r>
      <w:r w:rsidR="00246830">
        <w:rPr>
          <w:rFonts w:ascii="Times New Roman" w:hAnsi="Times New Roman"/>
          <w:sz w:val="28"/>
          <w:szCs w:val="28"/>
        </w:rPr>
        <w:t>гимназии</w:t>
      </w:r>
      <w:r w:rsidR="009F656D">
        <w:rPr>
          <w:rFonts w:ascii="Times New Roman" w:hAnsi="Times New Roman"/>
          <w:sz w:val="28"/>
          <w:szCs w:val="28"/>
        </w:rPr>
        <w:t>.</w:t>
      </w:r>
    </w:p>
    <w:p w:rsidR="00A06D08" w:rsidRPr="00C71F90" w:rsidRDefault="00A06D08" w:rsidP="004E254B">
      <w:pPr>
        <w:spacing w:after="0"/>
        <w:ind w:firstLine="426"/>
        <w:jc w:val="both"/>
        <w:rPr>
          <w:rFonts w:ascii="Times New Roman" w:hAnsi="Times New Roman"/>
          <w:sz w:val="28"/>
          <w:szCs w:val="28"/>
        </w:rPr>
      </w:pPr>
      <w:r w:rsidRPr="00C71F90">
        <w:rPr>
          <w:rFonts w:ascii="Times New Roman" w:hAnsi="Times New Roman"/>
          <w:sz w:val="28"/>
          <w:szCs w:val="28"/>
        </w:rPr>
        <w:t xml:space="preserve">МОБУ </w:t>
      </w:r>
      <w:r w:rsidR="00246830" w:rsidRPr="00C71F90">
        <w:rPr>
          <w:rFonts w:ascii="Times New Roman" w:hAnsi="Times New Roman"/>
          <w:sz w:val="28"/>
          <w:szCs w:val="28"/>
        </w:rPr>
        <w:t xml:space="preserve">гимназия </w:t>
      </w:r>
      <w:r w:rsidRPr="00C71F90">
        <w:rPr>
          <w:rFonts w:ascii="Times New Roman" w:hAnsi="Times New Roman"/>
          <w:sz w:val="28"/>
          <w:szCs w:val="28"/>
        </w:rPr>
        <w:t xml:space="preserve"> № 1 на 100% укомплектована педагогическими кадрами для реализации ООП НОО, что позволяет проводить обучение в  соответствии учебным планом общеобразовательной школы.</w:t>
      </w:r>
    </w:p>
    <w:p w:rsidR="009F656D" w:rsidRDefault="00A06D08" w:rsidP="004E254B">
      <w:pPr>
        <w:pStyle w:val="Default"/>
        <w:ind w:firstLine="426"/>
        <w:jc w:val="both"/>
        <w:rPr>
          <w:sz w:val="28"/>
          <w:szCs w:val="28"/>
        </w:rPr>
      </w:pPr>
      <w:r w:rsidRPr="00C71F90">
        <w:rPr>
          <w:sz w:val="28"/>
          <w:szCs w:val="28"/>
        </w:rPr>
        <w:t>Рациональность распределения нагрузки между работниками является оптимальной.</w:t>
      </w:r>
      <w:r w:rsidR="009F656D" w:rsidRPr="009F656D">
        <w:rPr>
          <w:sz w:val="28"/>
          <w:szCs w:val="28"/>
        </w:rPr>
        <w:t xml:space="preserve"> </w:t>
      </w:r>
      <w:r w:rsidR="009F656D">
        <w:rPr>
          <w:sz w:val="28"/>
          <w:szCs w:val="28"/>
        </w:rPr>
        <w:t xml:space="preserve">Педагогические работники МОБУ гимназии №1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 Среди учителей, работающих в школе первой ступени, учителя 1 категории, «высшей», «соответствие занимаемой должности». </w:t>
      </w:r>
    </w:p>
    <w:p w:rsidR="00A06D08" w:rsidRPr="009F656D" w:rsidRDefault="009F656D" w:rsidP="004E254B">
      <w:pPr>
        <w:spacing w:after="0"/>
        <w:ind w:firstLine="851"/>
        <w:jc w:val="both"/>
        <w:rPr>
          <w:rFonts w:ascii="Times New Roman" w:hAnsi="Times New Roman"/>
          <w:sz w:val="28"/>
          <w:szCs w:val="28"/>
        </w:rPr>
      </w:pPr>
      <w:r w:rsidRPr="009F656D">
        <w:rPr>
          <w:rFonts w:ascii="Times New Roman" w:hAnsi="Times New Roman"/>
          <w:sz w:val="28"/>
          <w:szCs w:val="28"/>
        </w:rPr>
        <w:t>Непрерывность профессионального р</w:t>
      </w:r>
      <w:r>
        <w:rPr>
          <w:rFonts w:ascii="Times New Roman" w:hAnsi="Times New Roman"/>
          <w:sz w:val="28"/>
          <w:szCs w:val="28"/>
        </w:rPr>
        <w:t>азвития работников школы, реали</w:t>
      </w:r>
      <w:r w:rsidRPr="009F656D">
        <w:rPr>
          <w:rFonts w:ascii="Times New Roman" w:hAnsi="Times New Roman"/>
          <w:sz w:val="28"/>
          <w:szCs w:val="28"/>
        </w:rPr>
        <w:t>зующей ООП НОО, обеспечивается освое</w:t>
      </w:r>
      <w:r>
        <w:rPr>
          <w:rFonts w:ascii="Times New Roman" w:hAnsi="Times New Roman"/>
          <w:sz w:val="28"/>
          <w:szCs w:val="28"/>
        </w:rPr>
        <w:t>нием ее работниками дополнитель</w:t>
      </w:r>
      <w:r w:rsidRPr="009F656D">
        <w:rPr>
          <w:rFonts w:ascii="Times New Roman" w:hAnsi="Times New Roman"/>
          <w:sz w:val="28"/>
          <w:szCs w:val="28"/>
        </w:rPr>
        <w:t>ных профессиональных программ по профилю педагогической деятельности не реже чем один раз в три года.</w:t>
      </w:r>
    </w:p>
    <w:p w:rsidR="00A06D08" w:rsidRPr="00787D4D" w:rsidRDefault="00A06D08" w:rsidP="004E254B">
      <w:pPr>
        <w:pStyle w:val="af5"/>
        <w:spacing w:line="276" w:lineRule="auto"/>
        <w:rPr>
          <w:rFonts w:ascii="Times New Roman" w:hAnsi="Times New Roman" w:cs="Times New Roman"/>
          <w:szCs w:val="28"/>
        </w:rPr>
      </w:pPr>
      <w:r w:rsidRPr="00C849FD">
        <w:rPr>
          <w:rFonts w:ascii="Times New Roman" w:hAnsi="Times New Roman" w:cs="Times New Roman"/>
          <w:szCs w:val="28"/>
        </w:rPr>
        <w:t xml:space="preserve">Для достижения результатов основной образовательной программы в ходе её реализации  в школе осуществляется оценка качества и результативности </w:t>
      </w:r>
      <w:r w:rsidRPr="00C849FD">
        <w:rPr>
          <w:rFonts w:ascii="Times New Roman" w:hAnsi="Times New Roman" w:cs="Times New Roman"/>
          <w:szCs w:val="28"/>
        </w:rPr>
        <w:lastRenderedPageBreak/>
        <w:t>деятельности педагогических работников с целью коррекции их деятельности, а также определения стимулирующей части фонда оплаты труда.</w:t>
      </w:r>
      <w:bookmarkStart w:id="2" w:name="bookmark220"/>
    </w:p>
    <w:p w:rsidR="00A06D08" w:rsidRDefault="00A06D08" w:rsidP="004E254B">
      <w:pPr>
        <w:pStyle w:val="af5"/>
        <w:spacing w:line="276" w:lineRule="auto"/>
        <w:jc w:val="center"/>
        <w:rPr>
          <w:rFonts w:ascii="Times New Roman" w:hAnsi="Times New Roman" w:cs="Times New Roman"/>
          <w:b/>
          <w:szCs w:val="28"/>
        </w:rPr>
      </w:pPr>
      <w:r w:rsidRPr="00C849FD">
        <w:rPr>
          <w:rFonts w:ascii="Times New Roman" w:hAnsi="Times New Roman" w:cs="Times New Roman"/>
          <w:b/>
          <w:szCs w:val="28"/>
        </w:rPr>
        <w:t>Критерии оценки результативности деятельности</w:t>
      </w:r>
    </w:p>
    <w:p w:rsidR="00A06D08" w:rsidRPr="00C849FD" w:rsidRDefault="00A06D08" w:rsidP="004E254B">
      <w:pPr>
        <w:pStyle w:val="af5"/>
        <w:spacing w:line="276" w:lineRule="auto"/>
        <w:jc w:val="center"/>
        <w:rPr>
          <w:rFonts w:ascii="Times New Roman" w:hAnsi="Times New Roman" w:cs="Times New Roman"/>
          <w:b/>
          <w:szCs w:val="28"/>
        </w:rPr>
      </w:pPr>
      <w:r w:rsidRPr="00C849FD">
        <w:rPr>
          <w:rFonts w:ascii="Times New Roman" w:hAnsi="Times New Roman" w:cs="Times New Roman"/>
          <w:b/>
          <w:szCs w:val="28"/>
        </w:rPr>
        <w:t>педагогических работников</w:t>
      </w:r>
      <w:bookmarkEnd w:id="2"/>
    </w:p>
    <w:tbl>
      <w:tblPr>
        <w:tblW w:w="9536" w:type="dxa"/>
        <w:jc w:val="center"/>
        <w:tblLayout w:type="fixed"/>
        <w:tblCellMar>
          <w:left w:w="10" w:type="dxa"/>
          <w:right w:w="10" w:type="dxa"/>
        </w:tblCellMar>
        <w:tblLook w:val="04A0" w:firstRow="1" w:lastRow="0" w:firstColumn="1" w:lastColumn="0" w:noHBand="0" w:noVBand="1"/>
      </w:tblPr>
      <w:tblGrid>
        <w:gridCol w:w="2411"/>
        <w:gridCol w:w="5264"/>
        <w:gridCol w:w="1861"/>
      </w:tblGrid>
      <w:tr w:rsidR="00A06D08" w:rsidRPr="00C849FD" w:rsidTr="007530D4">
        <w:trPr>
          <w:trHeight w:val="530"/>
          <w:jc w:val="center"/>
        </w:trPr>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A06D08" w:rsidRPr="00C849FD" w:rsidRDefault="00A06D08" w:rsidP="004E254B">
            <w:pPr>
              <w:pStyle w:val="af5"/>
              <w:spacing w:line="276" w:lineRule="auto"/>
              <w:ind w:firstLine="0"/>
              <w:rPr>
                <w:rFonts w:ascii="Times New Roman" w:hAnsi="Times New Roman" w:cs="Times New Roman"/>
                <w:b/>
                <w:szCs w:val="28"/>
              </w:rPr>
            </w:pPr>
            <w:r w:rsidRPr="00C849FD">
              <w:rPr>
                <w:rFonts w:ascii="Times New Roman" w:hAnsi="Times New Roman" w:cs="Times New Roman"/>
                <w:b/>
                <w:szCs w:val="28"/>
              </w:rPr>
              <w:t>Критерии оценки</w:t>
            </w:r>
          </w:p>
        </w:tc>
        <w:tc>
          <w:tcPr>
            <w:tcW w:w="5264" w:type="dxa"/>
            <w:tcBorders>
              <w:top w:val="single" w:sz="4" w:space="0" w:color="auto"/>
              <w:left w:val="single" w:sz="4" w:space="0" w:color="auto"/>
              <w:bottom w:val="single" w:sz="4" w:space="0" w:color="auto"/>
              <w:right w:val="single" w:sz="4" w:space="0" w:color="auto"/>
            </w:tcBorders>
            <w:shd w:val="clear" w:color="auto" w:fill="FFFFFF"/>
            <w:hideMark/>
          </w:tcPr>
          <w:p w:rsidR="00A06D08" w:rsidRPr="00C849FD" w:rsidRDefault="00A06D08" w:rsidP="007530D4">
            <w:pPr>
              <w:pStyle w:val="af5"/>
              <w:spacing w:line="276" w:lineRule="auto"/>
              <w:ind w:right="132" w:firstLine="0"/>
              <w:rPr>
                <w:rFonts w:ascii="Times New Roman" w:hAnsi="Times New Roman" w:cs="Times New Roman"/>
                <w:b/>
                <w:szCs w:val="28"/>
              </w:rPr>
            </w:pPr>
            <w:r w:rsidRPr="00C849FD">
              <w:rPr>
                <w:rFonts w:ascii="Times New Roman" w:hAnsi="Times New Roman" w:cs="Times New Roman"/>
                <w:b/>
                <w:szCs w:val="28"/>
              </w:rPr>
              <w:t>Содержание критерия</w:t>
            </w:r>
          </w:p>
        </w:tc>
        <w:tc>
          <w:tcPr>
            <w:tcW w:w="1861" w:type="dxa"/>
            <w:tcBorders>
              <w:top w:val="single" w:sz="4" w:space="0" w:color="auto"/>
              <w:left w:val="single" w:sz="4" w:space="0" w:color="auto"/>
              <w:bottom w:val="single" w:sz="4" w:space="0" w:color="auto"/>
              <w:right w:val="single" w:sz="4" w:space="0" w:color="auto"/>
            </w:tcBorders>
            <w:shd w:val="clear" w:color="auto" w:fill="FFFFFF"/>
            <w:hideMark/>
          </w:tcPr>
          <w:p w:rsidR="00A06D08" w:rsidRPr="00C849FD" w:rsidRDefault="00A06D08" w:rsidP="007530D4">
            <w:pPr>
              <w:pStyle w:val="af5"/>
              <w:spacing w:line="276" w:lineRule="auto"/>
              <w:ind w:firstLine="0"/>
              <w:jc w:val="center"/>
              <w:rPr>
                <w:rFonts w:ascii="Times New Roman" w:hAnsi="Times New Roman" w:cs="Times New Roman"/>
                <w:b/>
                <w:szCs w:val="28"/>
              </w:rPr>
            </w:pPr>
            <w:r w:rsidRPr="00C849FD">
              <w:rPr>
                <w:rFonts w:ascii="Times New Roman" w:hAnsi="Times New Roman" w:cs="Times New Roman"/>
                <w:b/>
                <w:szCs w:val="28"/>
              </w:rPr>
              <w:t>Показатели/ индикаторы</w:t>
            </w:r>
          </w:p>
        </w:tc>
      </w:tr>
      <w:tr w:rsidR="00A06D08" w:rsidRPr="00C849FD" w:rsidTr="007530D4">
        <w:trPr>
          <w:trHeight w:val="2132"/>
          <w:jc w:val="center"/>
        </w:trPr>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A06D08" w:rsidRPr="00C849FD" w:rsidRDefault="00A06D08" w:rsidP="004E254B">
            <w:pPr>
              <w:pStyle w:val="af5"/>
              <w:spacing w:line="276" w:lineRule="auto"/>
              <w:ind w:left="176" w:firstLine="0"/>
              <w:rPr>
                <w:rFonts w:ascii="Times New Roman" w:hAnsi="Times New Roman" w:cs="Times New Roman"/>
                <w:szCs w:val="28"/>
              </w:rPr>
            </w:pPr>
            <w:r w:rsidRPr="00C849FD">
              <w:rPr>
                <w:rFonts w:ascii="Times New Roman" w:hAnsi="Times New Roman" w:cs="Times New Roman"/>
                <w:szCs w:val="28"/>
              </w:rPr>
              <w:t>Достижение обучающимися личностных результатов</w:t>
            </w:r>
          </w:p>
        </w:tc>
        <w:tc>
          <w:tcPr>
            <w:tcW w:w="5264" w:type="dxa"/>
            <w:tcBorders>
              <w:top w:val="single" w:sz="4" w:space="0" w:color="auto"/>
              <w:left w:val="single" w:sz="4" w:space="0" w:color="auto"/>
              <w:bottom w:val="single" w:sz="4" w:space="0" w:color="auto"/>
              <w:right w:val="single" w:sz="4" w:space="0" w:color="auto"/>
            </w:tcBorders>
            <w:shd w:val="clear" w:color="auto" w:fill="FFFFFF"/>
            <w:hideMark/>
          </w:tcPr>
          <w:p w:rsidR="00A06D08" w:rsidRPr="00C849FD" w:rsidRDefault="00A06D08" w:rsidP="007530D4">
            <w:pPr>
              <w:pStyle w:val="af5"/>
              <w:spacing w:line="276" w:lineRule="auto"/>
              <w:ind w:left="176" w:right="132" w:firstLine="0"/>
              <w:rPr>
                <w:rFonts w:ascii="Times New Roman" w:hAnsi="Times New Roman" w:cs="Times New Roman"/>
                <w:szCs w:val="28"/>
              </w:rPr>
            </w:pPr>
            <w:r w:rsidRPr="00C849FD">
              <w:rPr>
                <w:rFonts w:ascii="Times New Roman" w:hAnsi="Times New Roman" w:cs="Times New Roman"/>
                <w:szCs w:val="28"/>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06D08" w:rsidRPr="00C849FD" w:rsidRDefault="00A06D08" w:rsidP="007530D4">
            <w:pPr>
              <w:pStyle w:val="af5"/>
              <w:spacing w:line="276" w:lineRule="auto"/>
              <w:ind w:firstLine="0"/>
              <w:jc w:val="center"/>
              <w:rPr>
                <w:rFonts w:ascii="Times New Roman" w:hAnsi="Times New Roman" w:cs="Times New Roman"/>
                <w:szCs w:val="28"/>
              </w:rPr>
            </w:pPr>
            <w:r w:rsidRPr="00C849FD">
              <w:rPr>
                <w:rFonts w:ascii="Times New Roman" w:hAnsi="Times New Roman" w:cs="Times New Roman"/>
                <w:szCs w:val="28"/>
              </w:rPr>
              <w:t>В баллах</w:t>
            </w:r>
          </w:p>
        </w:tc>
      </w:tr>
      <w:tr w:rsidR="00A06D08" w:rsidRPr="00C849FD" w:rsidTr="007530D4">
        <w:trPr>
          <w:trHeight w:val="870"/>
          <w:jc w:val="center"/>
        </w:trPr>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A06D08" w:rsidRPr="00C849FD" w:rsidRDefault="00A06D08" w:rsidP="004E254B">
            <w:pPr>
              <w:pStyle w:val="af5"/>
              <w:spacing w:line="276" w:lineRule="auto"/>
              <w:ind w:left="176" w:firstLine="34"/>
              <w:rPr>
                <w:rFonts w:ascii="Times New Roman" w:hAnsi="Times New Roman" w:cs="Times New Roman"/>
                <w:szCs w:val="28"/>
              </w:rPr>
            </w:pPr>
            <w:r w:rsidRPr="00C849FD">
              <w:rPr>
                <w:rFonts w:ascii="Times New Roman" w:hAnsi="Times New Roman" w:cs="Times New Roman"/>
                <w:szCs w:val="28"/>
              </w:rPr>
              <w:t>Достижение обучающимися метапредмет-ных результатов</w:t>
            </w:r>
          </w:p>
        </w:tc>
        <w:tc>
          <w:tcPr>
            <w:tcW w:w="5264" w:type="dxa"/>
            <w:tcBorders>
              <w:top w:val="single" w:sz="4" w:space="0" w:color="auto"/>
              <w:left w:val="single" w:sz="4" w:space="0" w:color="auto"/>
              <w:bottom w:val="single" w:sz="4" w:space="0" w:color="auto"/>
              <w:right w:val="single" w:sz="4" w:space="0" w:color="auto"/>
            </w:tcBorders>
            <w:shd w:val="clear" w:color="auto" w:fill="FFFFFF"/>
            <w:hideMark/>
          </w:tcPr>
          <w:p w:rsidR="00A06D08" w:rsidRPr="00C849FD" w:rsidRDefault="00A06D08" w:rsidP="007530D4">
            <w:pPr>
              <w:pStyle w:val="af5"/>
              <w:spacing w:line="276" w:lineRule="auto"/>
              <w:ind w:left="176" w:right="132" w:firstLine="34"/>
              <w:rPr>
                <w:rFonts w:ascii="Times New Roman" w:hAnsi="Times New Roman" w:cs="Times New Roman"/>
                <w:szCs w:val="28"/>
              </w:rPr>
            </w:pPr>
            <w:r w:rsidRPr="00C849FD">
              <w:rPr>
                <w:rFonts w:ascii="Times New Roman" w:hAnsi="Times New Roman" w:cs="Times New Roman"/>
                <w:szCs w:val="28"/>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06D08" w:rsidRPr="00C849FD" w:rsidRDefault="00A06D08" w:rsidP="007530D4">
            <w:pPr>
              <w:pStyle w:val="af5"/>
              <w:spacing w:line="276" w:lineRule="auto"/>
              <w:jc w:val="center"/>
              <w:rPr>
                <w:rFonts w:ascii="Times New Roman" w:hAnsi="Times New Roman" w:cs="Times New Roman"/>
                <w:szCs w:val="28"/>
              </w:rPr>
            </w:pPr>
          </w:p>
        </w:tc>
      </w:tr>
      <w:tr w:rsidR="00A06D08" w:rsidRPr="00C849FD" w:rsidTr="007530D4">
        <w:trPr>
          <w:trHeight w:val="1948"/>
          <w:jc w:val="center"/>
        </w:trPr>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A06D08" w:rsidRPr="00C849FD" w:rsidRDefault="00A06D08" w:rsidP="004E254B">
            <w:pPr>
              <w:pStyle w:val="af5"/>
              <w:spacing w:line="276" w:lineRule="auto"/>
              <w:ind w:left="176" w:firstLine="0"/>
              <w:rPr>
                <w:rFonts w:ascii="Times New Roman" w:hAnsi="Times New Roman" w:cs="Times New Roman"/>
                <w:szCs w:val="28"/>
              </w:rPr>
            </w:pPr>
            <w:r w:rsidRPr="00C849FD">
              <w:rPr>
                <w:rFonts w:ascii="Times New Roman" w:hAnsi="Times New Roman" w:cs="Times New Roman"/>
                <w:szCs w:val="28"/>
              </w:rPr>
              <w:t>Достижение обучающимися предметных результатов</w:t>
            </w:r>
          </w:p>
        </w:tc>
        <w:tc>
          <w:tcPr>
            <w:tcW w:w="5264" w:type="dxa"/>
            <w:tcBorders>
              <w:top w:val="single" w:sz="4" w:space="0" w:color="auto"/>
              <w:left w:val="single" w:sz="4" w:space="0" w:color="auto"/>
              <w:bottom w:val="single" w:sz="4" w:space="0" w:color="auto"/>
              <w:right w:val="single" w:sz="4" w:space="0" w:color="auto"/>
            </w:tcBorders>
            <w:shd w:val="clear" w:color="auto" w:fill="FFFFFF"/>
            <w:hideMark/>
          </w:tcPr>
          <w:p w:rsidR="00A06D08" w:rsidRPr="00C849FD" w:rsidRDefault="00A06D08" w:rsidP="007530D4">
            <w:pPr>
              <w:pStyle w:val="af5"/>
              <w:spacing w:line="276" w:lineRule="auto"/>
              <w:ind w:left="176" w:right="132" w:firstLine="0"/>
              <w:rPr>
                <w:rFonts w:ascii="Times New Roman" w:hAnsi="Times New Roman" w:cs="Times New Roman"/>
                <w:szCs w:val="28"/>
              </w:rPr>
            </w:pPr>
            <w:r w:rsidRPr="00C849FD">
              <w:rPr>
                <w:rFonts w:ascii="Times New Roman" w:hAnsi="Times New Roman" w:cs="Times New Roman"/>
                <w:szCs w:val="28"/>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861" w:type="dxa"/>
            <w:tcBorders>
              <w:top w:val="single" w:sz="4" w:space="0" w:color="auto"/>
              <w:left w:val="single" w:sz="4" w:space="0" w:color="auto"/>
              <w:bottom w:val="single" w:sz="4" w:space="0" w:color="auto"/>
              <w:right w:val="single" w:sz="4" w:space="0" w:color="auto"/>
            </w:tcBorders>
            <w:shd w:val="clear" w:color="auto" w:fill="FFFFFF"/>
          </w:tcPr>
          <w:p w:rsidR="00A06D08" w:rsidRPr="00C849FD" w:rsidRDefault="00A06D08" w:rsidP="007530D4">
            <w:pPr>
              <w:pStyle w:val="af5"/>
              <w:spacing w:line="276" w:lineRule="auto"/>
              <w:ind w:left="176" w:firstLine="0"/>
              <w:jc w:val="center"/>
              <w:rPr>
                <w:rFonts w:ascii="Times New Roman" w:hAnsi="Times New Roman" w:cs="Times New Roman"/>
                <w:szCs w:val="28"/>
              </w:rPr>
            </w:pPr>
          </w:p>
        </w:tc>
      </w:tr>
    </w:tbl>
    <w:p w:rsidR="00A06D08" w:rsidRPr="00C849FD" w:rsidRDefault="00A06D08" w:rsidP="004E254B">
      <w:pPr>
        <w:pStyle w:val="af5"/>
        <w:spacing w:line="276" w:lineRule="auto"/>
        <w:ind w:firstLine="708"/>
        <w:rPr>
          <w:rFonts w:ascii="Times New Roman" w:hAnsi="Times New Roman" w:cs="Times New Roman"/>
          <w:szCs w:val="28"/>
        </w:rPr>
      </w:pPr>
      <w:r w:rsidRPr="00C849FD">
        <w:rPr>
          <w:rFonts w:ascii="Times New Roman" w:hAnsi="Times New Roman" w:cs="Times New Roman"/>
          <w:szCs w:val="28"/>
        </w:rPr>
        <w:t xml:space="preserve">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w:t>
      </w:r>
      <w:r w:rsidRPr="00C849FD">
        <w:rPr>
          <w:rFonts w:ascii="Times New Roman" w:hAnsi="Times New Roman" w:cs="Times New Roman"/>
          <w:szCs w:val="28"/>
        </w:rPr>
        <w:lastRenderedPageBreak/>
        <w:t>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A06D08" w:rsidRPr="00C849FD" w:rsidRDefault="00A06D08" w:rsidP="004E254B">
      <w:pPr>
        <w:pStyle w:val="af5"/>
        <w:spacing w:line="276" w:lineRule="auto"/>
        <w:rPr>
          <w:rFonts w:ascii="Times New Roman" w:hAnsi="Times New Roman" w:cs="Times New Roman"/>
          <w:b/>
          <w:szCs w:val="28"/>
        </w:rPr>
      </w:pPr>
      <w:bookmarkStart w:id="3" w:name="bookmark221"/>
      <w:r w:rsidRPr="00C849FD">
        <w:rPr>
          <w:rFonts w:ascii="Times New Roman" w:hAnsi="Times New Roman" w:cs="Times New Roman"/>
          <w:b/>
          <w:szCs w:val="28"/>
        </w:rPr>
        <w:t>Ожидаемый результат повышения квалификации — профессиональная готовность работников образования к реализации Стандарта:</w:t>
      </w:r>
      <w:bookmarkEnd w:id="3"/>
    </w:p>
    <w:p w:rsidR="00A06D08" w:rsidRPr="00C849FD" w:rsidRDefault="00A06D08" w:rsidP="004E254B">
      <w:pPr>
        <w:pStyle w:val="af5"/>
        <w:spacing w:line="276" w:lineRule="auto"/>
        <w:rPr>
          <w:rFonts w:ascii="Times New Roman" w:hAnsi="Times New Roman" w:cs="Times New Roman"/>
          <w:szCs w:val="28"/>
        </w:rPr>
      </w:pPr>
      <w:r w:rsidRPr="00C849FD">
        <w:rPr>
          <w:rFonts w:ascii="Times New Roman" w:hAnsi="Times New Roman" w:cs="Times New Roman"/>
          <w:szCs w:val="28"/>
        </w:rPr>
        <w:t>• </w:t>
      </w:r>
      <w:r w:rsidRPr="00C849FD">
        <w:rPr>
          <w:rFonts w:ascii="Times New Roman" w:hAnsi="Times New Roman" w:cs="Times New Roman"/>
          <w:b/>
          <w:szCs w:val="28"/>
        </w:rPr>
        <w:t>обеспечение</w:t>
      </w:r>
      <w:r w:rsidRPr="00C849FD">
        <w:rPr>
          <w:rFonts w:ascii="Times New Roman" w:hAnsi="Times New Roman" w:cs="Times New Roman"/>
          <w:szCs w:val="28"/>
        </w:rPr>
        <w:t xml:space="preserve"> оптимального вхождения работников образования в систему ценностей современного образования;</w:t>
      </w:r>
    </w:p>
    <w:p w:rsidR="00A06D08" w:rsidRPr="00C849FD" w:rsidRDefault="00A06D08" w:rsidP="004E254B">
      <w:pPr>
        <w:pStyle w:val="af5"/>
        <w:spacing w:line="276" w:lineRule="auto"/>
        <w:rPr>
          <w:rFonts w:ascii="Times New Roman" w:hAnsi="Times New Roman" w:cs="Times New Roman"/>
          <w:szCs w:val="28"/>
        </w:rPr>
      </w:pPr>
      <w:r w:rsidRPr="00C849FD">
        <w:rPr>
          <w:rFonts w:ascii="Times New Roman" w:hAnsi="Times New Roman" w:cs="Times New Roman"/>
          <w:szCs w:val="28"/>
        </w:rPr>
        <w:t>• </w:t>
      </w:r>
      <w:r w:rsidRPr="00C849FD">
        <w:rPr>
          <w:rFonts w:ascii="Times New Roman" w:hAnsi="Times New Roman" w:cs="Times New Roman"/>
          <w:b/>
          <w:szCs w:val="28"/>
        </w:rPr>
        <w:t>принятие</w:t>
      </w:r>
      <w:r w:rsidRPr="00C849FD">
        <w:rPr>
          <w:rFonts w:ascii="Times New Roman" w:hAnsi="Times New Roman" w:cs="Times New Roman"/>
          <w:szCs w:val="28"/>
        </w:rPr>
        <w:t xml:space="preserve"> идеологии Стандарта общего образования;</w:t>
      </w:r>
    </w:p>
    <w:p w:rsidR="00A06D08" w:rsidRPr="00C849FD" w:rsidRDefault="00A06D08" w:rsidP="004E254B">
      <w:pPr>
        <w:pStyle w:val="af5"/>
        <w:spacing w:line="276" w:lineRule="auto"/>
        <w:rPr>
          <w:rFonts w:ascii="Times New Roman" w:hAnsi="Times New Roman" w:cs="Times New Roman"/>
          <w:szCs w:val="28"/>
        </w:rPr>
      </w:pPr>
      <w:r w:rsidRPr="00C849FD">
        <w:rPr>
          <w:rFonts w:ascii="Times New Roman" w:hAnsi="Times New Roman" w:cs="Times New Roman"/>
          <w:szCs w:val="28"/>
        </w:rPr>
        <w:t>• </w:t>
      </w:r>
      <w:r w:rsidRPr="00C849FD">
        <w:rPr>
          <w:rFonts w:ascii="Times New Roman" w:hAnsi="Times New Roman" w:cs="Times New Roman"/>
          <w:b/>
          <w:szCs w:val="28"/>
        </w:rPr>
        <w:t>освоение</w:t>
      </w:r>
      <w:r w:rsidRPr="00C849FD">
        <w:rPr>
          <w:rFonts w:ascii="Times New Roman" w:hAnsi="Times New Roman" w:cs="Times New Roman"/>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06D08" w:rsidRPr="00C849FD" w:rsidRDefault="00A06D08" w:rsidP="004E254B">
      <w:pPr>
        <w:pStyle w:val="af5"/>
        <w:spacing w:line="276" w:lineRule="auto"/>
        <w:rPr>
          <w:rFonts w:ascii="Times New Roman" w:hAnsi="Times New Roman" w:cs="Times New Roman"/>
          <w:szCs w:val="28"/>
        </w:rPr>
      </w:pPr>
      <w:r w:rsidRPr="00C849FD">
        <w:rPr>
          <w:rFonts w:ascii="Times New Roman" w:hAnsi="Times New Roman" w:cs="Times New Roman"/>
          <w:szCs w:val="28"/>
        </w:rPr>
        <w:t>• </w:t>
      </w:r>
      <w:r w:rsidRPr="00C849FD">
        <w:rPr>
          <w:rFonts w:ascii="Times New Roman" w:hAnsi="Times New Roman" w:cs="Times New Roman"/>
          <w:b/>
          <w:szCs w:val="28"/>
        </w:rPr>
        <w:t>овладение</w:t>
      </w:r>
      <w:r w:rsidRPr="00C849FD">
        <w:rPr>
          <w:rFonts w:ascii="Times New Roman" w:hAnsi="Times New Roman" w:cs="Times New Roman"/>
          <w:szCs w:val="28"/>
        </w:rPr>
        <w:t xml:space="preserve"> учебно-методическими и информационно</w:t>
      </w:r>
      <w:r>
        <w:rPr>
          <w:rFonts w:ascii="Times New Roman" w:hAnsi="Times New Roman" w:cs="Times New Roman"/>
          <w:szCs w:val="28"/>
        </w:rPr>
        <w:t xml:space="preserve"> </w:t>
      </w:r>
      <w:r w:rsidRPr="00C849FD">
        <w:rPr>
          <w:rFonts w:ascii="Times New Roman" w:hAnsi="Times New Roman" w:cs="Times New Roman"/>
          <w:szCs w:val="28"/>
        </w:rPr>
        <w:t>- методическими ресурсами, необходимыми для успешного решения задач Стандарта.</w:t>
      </w:r>
    </w:p>
    <w:p w:rsidR="00C71F90" w:rsidRPr="00563AF1" w:rsidRDefault="00A06D08" w:rsidP="004E254B">
      <w:pPr>
        <w:pStyle w:val="af5"/>
        <w:spacing w:line="276" w:lineRule="auto"/>
        <w:rPr>
          <w:rFonts w:ascii="Times New Roman" w:hAnsi="Times New Roman" w:cs="Times New Roman"/>
          <w:szCs w:val="28"/>
        </w:rPr>
      </w:pPr>
      <w:r w:rsidRPr="00C849FD">
        <w:rPr>
          <w:rFonts w:ascii="Times New Roman" w:hAnsi="Times New Roman" w:cs="Times New Roman"/>
          <w:szCs w:val="28"/>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w:t>
      </w:r>
      <w:r w:rsidR="00563AF1">
        <w:rPr>
          <w:rFonts w:ascii="Times New Roman" w:hAnsi="Times New Roman" w:cs="Times New Roman"/>
          <w:szCs w:val="28"/>
        </w:rPr>
        <w:t>еализации требований Стандарта.</w:t>
      </w:r>
    </w:p>
    <w:p w:rsidR="00A06D08" w:rsidRPr="00C71F90" w:rsidRDefault="00A06D08" w:rsidP="004E254B">
      <w:pPr>
        <w:ind w:firstLine="567"/>
        <w:jc w:val="both"/>
        <w:rPr>
          <w:rFonts w:ascii="Times New Roman" w:hAnsi="Times New Roman"/>
          <w:sz w:val="28"/>
          <w:szCs w:val="28"/>
        </w:rPr>
      </w:pPr>
      <w:r w:rsidRPr="00C71F90">
        <w:rPr>
          <w:rFonts w:ascii="Times New Roman" w:hAnsi="Times New Roman"/>
          <w:sz w:val="28"/>
          <w:szCs w:val="28"/>
        </w:rPr>
        <w:t>Для реализации ООП  начального общего образования в образовательном учреждении имеется коллектив  специалистов, выполняющих следующие функции</w:t>
      </w:r>
      <w:r w:rsidR="00C71F90">
        <w:rPr>
          <w:rFonts w:ascii="Times New Roman" w:hAnsi="Times New Roman"/>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59"/>
        <w:gridCol w:w="5811"/>
        <w:gridCol w:w="1560"/>
      </w:tblGrid>
      <w:tr w:rsidR="00A06D08" w:rsidRPr="00C71F90" w:rsidTr="007530D4">
        <w:tc>
          <w:tcPr>
            <w:tcW w:w="709" w:type="dxa"/>
          </w:tcPr>
          <w:p w:rsidR="00A06D08" w:rsidRPr="00335044" w:rsidRDefault="00A06D08" w:rsidP="004E254B">
            <w:pPr>
              <w:spacing w:after="0"/>
              <w:jc w:val="both"/>
              <w:rPr>
                <w:rFonts w:ascii="Times New Roman" w:hAnsi="Times New Roman"/>
                <w:b/>
                <w:sz w:val="24"/>
                <w:szCs w:val="24"/>
              </w:rPr>
            </w:pPr>
            <w:r w:rsidRPr="00335044">
              <w:rPr>
                <w:rFonts w:ascii="Times New Roman" w:hAnsi="Times New Roman"/>
                <w:b/>
                <w:sz w:val="24"/>
                <w:szCs w:val="24"/>
              </w:rPr>
              <w:t>№ п/п</w:t>
            </w:r>
          </w:p>
        </w:tc>
        <w:tc>
          <w:tcPr>
            <w:tcW w:w="1559" w:type="dxa"/>
          </w:tcPr>
          <w:p w:rsidR="00A06D08" w:rsidRPr="00335044" w:rsidRDefault="00A06D08" w:rsidP="007530D4">
            <w:pPr>
              <w:spacing w:after="0"/>
              <w:jc w:val="both"/>
              <w:rPr>
                <w:rFonts w:ascii="Times New Roman" w:hAnsi="Times New Roman"/>
                <w:b/>
                <w:sz w:val="24"/>
                <w:szCs w:val="24"/>
              </w:rPr>
            </w:pPr>
            <w:r w:rsidRPr="00335044">
              <w:rPr>
                <w:rFonts w:ascii="Times New Roman" w:hAnsi="Times New Roman"/>
                <w:b/>
                <w:sz w:val="24"/>
                <w:szCs w:val="24"/>
              </w:rPr>
              <w:t>Специалист</w:t>
            </w:r>
          </w:p>
        </w:tc>
        <w:tc>
          <w:tcPr>
            <w:tcW w:w="5811" w:type="dxa"/>
          </w:tcPr>
          <w:p w:rsidR="00A06D08" w:rsidRPr="00335044" w:rsidRDefault="00A06D08" w:rsidP="004E254B">
            <w:pPr>
              <w:spacing w:after="0"/>
              <w:jc w:val="both"/>
              <w:rPr>
                <w:rFonts w:ascii="Times New Roman" w:hAnsi="Times New Roman"/>
                <w:b/>
                <w:sz w:val="24"/>
                <w:szCs w:val="24"/>
              </w:rPr>
            </w:pPr>
            <w:r w:rsidRPr="00335044">
              <w:rPr>
                <w:rFonts w:ascii="Times New Roman" w:hAnsi="Times New Roman"/>
                <w:b/>
                <w:sz w:val="24"/>
                <w:szCs w:val="24"/>
              </w:rPr>
              <w:t xml:space="preserve">Функции </w:t>
            </w:r>
          </w:p>
        </w:tc>
        <w:tc>
          <w:tcPr>
            <w:tcW w:w="1560" w:type="dxa"/>
          </w:tcPr>
          <w:p w:rsidR="00A06D08" w:rsidRPr="00335044" w:rsidRDefault="00A06D08" w:rsidP="004E254B">
            <w:pPr>
              <w:spacing w:after="0"/>
              <w:jc w:val="center"/>
              <w:rPr>
                <w:rFonts w:ascii="Times New Roman" w:hAnsi="Times New Roman"/>
                <w:b/>
                <w:sz w:val="24"/>
                <w:szCs w:val="24"/>
              </w:rPr>
            </w:pPr>
            <w:r w:rsidRPr="00335044">
              <w:rPr>
                <w:rFonts w:ascii="Times New Roman" w:hAnsi="Times New Roman"/>
                <w:b/>
                <w:sz w:val="24"/>
                <w:szCs w:val="24"/>
              </w:rPr>
              <w:t>Количество специали</w:t>
            </w:r>
            <w:r w:rsidR="0034750E">
              <w:rPr>
                <w:rFonts w:ascii="Times New Roman" w:hAnsi="Times New Roman"/>
                <w:b/>
                <w:sz w:val="24"/>
                <w:szCs w:val="24"/>
              </w:rPr>
              <w:t>-</w:t>
            </w:r>
            <w:r w:rsidRPr="00335044">
              <w:rPr>
                <w:rFonts w:ascii="Times New Roman" w:hAnsi="Times New Roman"/>
                <w:b/>
                <w:sz w:val="24"/>
                <w:szCs w:val="24"/>
              </w:rPr>
              <w:t>стов в начальной школе</w:t>
            </w:r>
          </w:p>
        </w:tc>
      </w:tr>
      <w:tr w:rsidR="00A06D08" w:rsidRPr="00C71F90" w:rsidTr="007530D4">
        <w:tc>
          <w:tcPr>
            <w:tcW w:w="709"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 xml:space="preserve">1. </w:t>
            </w:r>
          </w:p>
        </w:tc>
        <w:tc>
          <w:tcPr>
            <w:tcW w:w="1559"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Учитель</w:t>
            </w:r>
          </w:p>
        </w:tc>
        <w:tc>
          <w:tcPr>
            <w:tcW w:w="5811"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Организация условий для успешного продвижения ребёнка в рамках образовательного процесса</w:t>
            </w:r>
          </w:p>
        </w:tc>
        <w:tc>
          <w:tcPr>
            <w:tcW w:w="1560" w:type="dxa"/>
          </w:tcPr>
          <w:p w:rsidR="00A06D08" w:rsidRPr="00C71F90" w:rsidRDefault="00A06D08" w:rsidP="004E254B">
            <w:pPr>
              <w:spacing w:after="0"/>
              <w:jc w:val="center"/>
              <w:rPr>
                <w:rFonts w:ascii="Times New Roman" w:hAnsi="Times New Roman"/>
                <w:sz w:val="28"/>
                <w:szCs w:val="28"/>
              </w:rPr>
            </w:pPr>
            <w:r w:rsidRPr="00C71F90">
              <w:rPr>
                <w:rFonts w:ascii="Times New Roman" w:hAnsi="Times New Roman"/>
                <w:sz w:val="28"/>
                <w:szCs w:val="28"/>
              </w:rPr>
              <w:t>15</w:t>
            </w:r>
          </w:p>
        </w:tc>
      </w:tr>
      <w:tr w:rsidR="00A06D08" w:rsidRPr="00C71F90" w:rsidTr="007530D4">
        <w:tc>
          <w:tcPr>
            <w:tcW w:w="709"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2.</w:t>
            </w:r>
          </w:p>
        </w:tc>
        <w:tc>
          <w:tcPr>
            <w:tcW w:w="1559"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Библиоте</w:t>
            </w:r>
            <w:r w:rsidR="0034750E">
              <w:rPr>
                <w:rFonts w:ascii="Times New Roman" w:hAnsi="Times New Roman"/>
                <w:sz w:val="28"/>
                <w:szCs w:val="28"/>
              </w:rPr>
              <w:t>-</w:t>
            </w:r>
            <w:r w:rsidRPr="00C71F90">
              <w:rPr>
                <w:rFonts w:ascii="Times New Roman" w:hAnsi="Times New Roman"/>
                <w:sz w:val="28"/>
                <w:szCs w:val="28"/>
              </w:rPr>
              <w:t>карь</w:t>
            </w:r>
          </w:p>
        </w:tc>
        <w:tc>
          <w:tcPr>
            <w:tcW w:w="5811"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 xml:space="preserve">Обеспечивает доступ к информации, участвует в процессе воспитания культурного </w:t>
            </w:r>
            <w:r w:rsidRPr="00C71F90">
              <w:rPr>
                <w:rFonts w:ascii="Times New Roman" w:hAnsi="Times New Roman"/>
                <w:sz w:val="28"/>
                <w:szCs w:val="28"/>
              </w:rPr>
              <w:lastRenderedPageBreak/>
              <w:t>и гражданского самосознания, содействует формированию информационной компетент</w:t>
            </w:r>
            <w:r w:rsidR="00335044">
              <w:rPr>
                <w:rFonts w:ascii="Times New Roman" w:hAnsi="Times New Roman"/>
                <w:sz w:val="28"/>
                <w:szCs w:val="28"/>
              </w:rPr>
              <w:t>-</w:t>
            </w:r>
            <w:r w:rsidRPr="00C71F90">
              <w:rPr>
                <w:rFonts w:ascii="Times New Roman" w:hAnsi="Times New Roman"/>
                <w:sz w:val="28"/>
                <w:szCs w:val="28"/>
              </w:rPr>
              <w:t>ности учащихся путём обучения поиска, анализа, оценки и обработки информации</w:t>
            </w:r>
          </w:p>
        </w:tc>
        <w:tc>
          <w:tcPr>
            <w:tcW w:w="1560" w:type="dxa"/>
          </w:tcPr>
          <w:p w:rsidR="00A06D08" w:rsidRPr="00C71F90" w:rsidRDefault="00A06D08" w:rsidP="004E254B">
            <w:pPr>
              <w:spacing w:after="0"/>
              <w:jc w:val="center"/>
              <w:rPr>
                <w:rFonts w:ascii="Times New Roman" w:hAnsi="Times New Roman"/>
                <w:sz w:val="28"/>
                <w:szCs w:val="28"/>
              </w:rPr>
            </w:pPr>
            <w:r w:rsidRPr="00C71F90">
              <w:rPr>
                <w:rFonts w:ascii="Times New Roman" w:hAnsi="Times New Roman"/>
                <w:sz w:val="28"/>
                <w:szCs w:val="28"/>
              </w:rPr>
              <w:lastRenderedPageBreak/>
              <w:t>1</w:t>
            </w:r>
          </w:p>
        </w:tc>
      </w:tr>
      <w:tr w:rsidR="00A06D08" w:rsidRPr="00C71F90" w:rsidTr="007530D4">
        <w:tc>
          <w:tcPr>
            <w:tcW w:w="709"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3.</w:t>
            </w:r>
          </w:p>
        </w:tc>
        <w:tc>
          <w:tcPr>
            <w:tcW w:w="1559"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Админис</w:t>
            </w:r>
            <w:r w:rsidR="007530D4">
              <w:rPr>
                <w:rFonts w:ascii="Times New Roman" w:hAnsi="Times New Roman"/>
                <w:sz w:val="28"/>
                <w:szCs w:val="28"/>
              </w:rPr>
              <w:t>-</w:t>
            </w:r>
            <w:r w:rsidRPr="00C71F90">
              <w:rPr>
                <w:rFonts w:ascii="Times New Roman" w:hAnsi="Times New Roman"/>
                <w:sz w:val="28"/>
                <w:szCs w:val="28"/>
              </w:rPr>
              <w:t>тративный персонал</w:t>
            </w:r>
          </w:p>
        </w:tc>
        <w:tc>
          <w:tcPr>
            <w:tcW w:w="5811"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 xml:space="preserve">Обеспечивает для специалистов </w:t>
            </w:r>
            <w:r w:rsidR="00C71F90">
              <w:rPr>
                <w:rFonts w:ascii="Times New Roman" w:hAnsi="Times New Roman"/>
                <w:sz w:val="28"/>
                <w:szCs w:val="28"/>
              </w:rPr>
              <w:t>гимназии</w:t>
            </w:r>
            <w:r w:rsidRPr="00C71F90">
              <w:rPr>
                <w:rFonts w:ascii="Times New Roman" w:hAnsi="Times New Roman"/>
                <w:sz w:val="28"/>
                <w:szCs w:val="28"/>
              </w:rPr>
              <w:t xml:space="preserve"> условия для эффективной работы, организует контроль и текущую организационную работу.</w:t>
            </w:r>
          </w:p>
        </w:tc>
        <w:tc>
          <w:tcPr>
            <w:tcW w:w="1560" w:type="dxa"/>
          </w:tcPr>
          <w:p w:rsidR="00A06D08" w:rsidRPr="00C71F90" w:rsidRDefault="00411884" w:rsidP="004E254B">
            <w:pPr>
              <w:spacing w:after="0"/>
              <w:jc w:val="center"/>
              <w:rPr>
                <w:rFonts w:ascii="Times New Roman" w:hAnsi="Times New Roman"/>
                <w:sz w:val="28"/>
                <w:szCs w:val="28"/>
              </w:rPr>
            </w:pPr>
            <w:r>
              <w:rPr>
                <w:rFonts w:ascii="Times New Roman" w:hAnsi="Times New Roman"/>
                <w:sz w:val="28"/>
                <w:szCs w:val="28"/>
              </w:rPr>
              <w:t>3</w:t>
            </w:r>
          </w:p>
        </w:tc>
      </w:tr>
      <w:tr w:rsidR="00A06D08" w:rsidRPr="00C71F90" w:rsidTr="007530D4">
        <w:tc>
          <w:tcPr>
            <w:tcW w:w="709"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4.</w:t>
            </w:r>
          </w:p>
        </w:tc>
        <w:tc>
          <w:tcPr>
            <w:tcW w:w="1559"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Медицин</w:t>
            </w:r>
            <w:r w:rsidR="007530D4">
              <w:rPr>
                <w:rFonts w:ascii="Times New Roman" w:hAnsi="Times New Roman"/>
                <w:sz w:val="28"/>
                <w:szCs w:val="28"/>
              </w:rPr>
              <w:t>-</w:t>
            </w:r>
            <w:r w:rsidRPr="00C71F90">
              <w:rPr>
                <w:rFonts w:ascii="Times New Roman" w:hAnsi="Times New Roman"/>
                <w:sz w:val="28"/>
                <w:szCs w:val="28"/>
              </w:rPr>
              <w:t xml:space="preserve">ский персонал </w:t>
            </w:r>
          </w:p>
        </w:tc>
        <w:tc>
          <w:tcPr>
            <w:tcW w:w="5811" w:type="dxa"/>
          </w:tcPr>
          <w:p w:rsidR="00A06D08" w:rsidRPr="00C71F90" w:rsidRDefault="00A06D08" w:rsidP="004E254B">
            <w:pPr>
              <w:spacing w:after="0"/>
              <w:jc w:val="both"/>
              <w:rPr>
                <w:rFonts w:ascii="Times New Roman" w:hAnsi="Times New Roman"/>
                <w:sz w:val="28"/>
                <w:szCs w:val="28"/>
              </w:rPr>
            </w:pPr>
            <w:r w:rsidRPr="00C71F90">
              <w:rPr>
                <w:rFonts w:ascii="Times New Roman" w:hAnsi="Times New Roman"/>
                <w:sz w:val="28"/>
                <w:szCs w:val="28"/>
              </w:rPr>
              <w:t>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вакцинацию учащихся.</w:t>
            </w:r>
          </w:p>
        </w:tc>
        <w:tc>
          <w:tcPr>
            <w:tcW w:w="1560" w:type="dxa"/>
          </w:tcPr>
          <w:p w:rsidR="00A06D08" w:rsidRPr="00C71F90" w:rsidRDefault="00A06D08" w:rsidP="004E254B">
            <w:pPr>
              <w:spacing w:after="0"/>
              <w:jc w:val="center"/>
              <w:rPr>
                <w:rFonts w:ascii="Times New Roman" w:hAnsi="Times New Roman"/>
                <w:sz w:val="28"/>
                <w:szCs w:val="28"/>
              </w:rPr>
            </w:pPr>
            <w:r w:rsidRPr="00C71F90">
              <w:rPr>
                <w:rFonts w:ascii="Times New Roman" w:hAnsi="Times New Roman"/>
                <w:sz w:val="28"/>
                <w:szCs w:val="28"/>
              </w:rPr>
              <w:t>2</w:t>
            </w:r>
          </w:p>
        </w:tc>
      </w:tr>
    </w:tbl>
    <w:p w:rsidR="00A06D08" w:rsidRPr="00C71F90" w:rsidRDefault="00A06D08" w:rsidP="004E254B">
      <w:pPr>
        <w:pStyle w:val="2"/>
        <w:spacing w:before="0" w:after="0" w:line="276" w:lineRule="auto"/>
        <w:jc w:val="center"/>
        <w:rPr>
          <w:rFonts w:cs="Times New Roman"/>
        </w:rPr>
      </w:pPr>
    </w:p>
    <w:p w:rsidR="00A06D08" w:rsidRPr="00DF2744" w:rsidRDefault="00A06D08" w:rsidP="004E254B">
      <w:pPr>
        <w:pStyle w:val="2"/>
        <w:spacing w:before="0" w:after="0" w:line="276" w:lineRule="auto"/>
        <w:jc w:val="center"/>
        <w:rPr>
          <w:rFonts w:cs="Times New Roman"/>
          <w:i w:val="0"/>
        </w:rPr>
      </w:pPr>
      <w:r w:rsidRPr="00DF2744">
        <w:rPr>
          <w:rFonts w:cs="Times New Roman"/>
          <w:i w:val="0"/>
        </w:rPr>
        <w:t>Психолого-педагогические условия обеспечения реализации основной образовательной программы начального общего образования</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формирование и развитие психолого-педагогической компетентности участников образовательного процесса;</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xml:space="preserve">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w:t>
      </w:r>
      <w:r w:rsidRPr="00C71F90">
        <w:rPr>
          <w:rFonts w:ascii="Times New Roman" w:hAnsi="Times New Roman"/>
          <w:sz w:val="28"/>
          <w:szCs w:val="28"/>
        </w:rPr>
        <w:lastRenderedPageBreak/>
        <w:t>определяются теми внутренними задачами, которые конкретная школа ставит перед собой. Набором этих задач определяются внешние характеристики образовательной среды. К ним можно отнести:</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критерии: содержательные (уровень и качество культурного содержания);</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процессуальные (стиль общения, уровень активности);</w:t>
      </w:r>
    </w:p>
    <w:p w:rsidR="00A06D08" w:rsidRPr="00DF2744"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резул</w:t>
      </w:r>
      <w:r w:rsidR="00DF2744">
        <w:rPr>
          <w:rFonts w:ascii="Times New Roman" w:hAnsi="Times New Roman"/>
          <w:sz w:val="28"/>
          <w:szCs w:val="28"/>
        </w:rPr>
        <w:t>ьтативные (развивающий эффект).</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Психолого-педагогические ресурсы и условия для создания образовательной среды, адекватной целям и задачам, содержат:</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1. 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3. Предложения по формированию  педагогической компетентности в условиях обеспечения преемственности.</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xml:space="preserve">В </w:t>
      </w:r>
      <w:r w:rsidR="00411884">
        <w:rPr>
          <w:rFonts w:ascii="Times New Roman" w:hAnsi="Times New Roman"/>
          <w:sz w:val="28"/>
          <w:szCs w:val="28"/>
        </w:rPr>
        <w:t>МОБУ гимназии №1</w:t>
      </w:r>
      <w:r w:rsidRPr="00C71F90">
        <w:rPr>
          <w:rFonts w:ascii="Times New Roman" w:hAnsi="Times New Roman"/>
          <w:sz w:val="28"/>
          <w:szCs w:val="28"/>
        </w:rPr>
        <w:t xml:space="preserve"> в соответствии с нормативными документами обозначены основные направления психолого-педагогического сопровождения введения ФГОС НОО:</w:t>
      </w:r>
    </w:p>
    <w:p w:rsidR="00A06D08" w:rsidRPr="00C849FD" w:rsidRDefault="00A06D08" w:rsidP="004E254B">
      <w:pPr>
        <w:pStyle w:val="af2"/>
        <w:numPr>
          <w:ilvl w:val="0"/>
          <w:numId w:val="70"/>
        </w:numPr>
        <w:spacing w:line="276" w:lineRule="auto"/>
        <w:contextualSpacing/>
        <w:rPr>
          <w:sz w:val="28"/>
          <w:szCs w:val="28"/>
          <w:lang w:val="ru-RU"/>
        </w:rPr>
      </w:pPr>
      <w:r w:rsidRPr="00C849FD">
        <w:rPr>
          <w:sz w:val="28"/>
          <w:szCs w:val="28"/>
          <w:lang w:val="ru-RU"/>
        </w:rPr>
        <w:t>психологическое просвещение обучающихся, их родителей,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w:t>
      </w:r>
    </w:p>
    <w:p w:rsidR="00A06D08" w:rsidRPr="00C849FD" w:rsidRDefault="00A06D08" w:rsidP="004E254B">
      <w:pPr>
        <w:pStyle w:val="af2"/>
        <w:numPr>
          <w:ilvl w:val="0"/>
          <w:numId w:val="70"/>
        </w:numPr>
        <w:spacing w:line="276" w:lineRule="auto"/>
        <w:ind w:left="1418" w:hanging="491"/>
        <w:contextualSpacing/>
        <w:rPr>
          <w:sz w:val="28"/>
          <w:szCs w:val="28"/>
          <w:lang w:val="ru-RU"/>
        </w:rPr>
      </w:pPr>
      <w:r w:rsidRPr="00C849FD">
        <w:rPr>
          <w:sz w:val="28"/>
          <w:szCs w:val="28"/>
          <w:lang w:val="ru-RU"/>
        </w:rPr>
        <w:t xml:space="preserve"> психологическая профилактика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w:t>
      </w:r>
    </w:p>
    <w:p w:rsidR="00A06D08" w:rsidRPr="00C849FD" w:rsidRDefault="00A06D08" w:rsidP="004E254B">
      <w:pPr>
        <w:pStyle w:val="af2"/>
        <w:numPr>
          <w:ilvl w:val="0"/>
          <w:numId w:val="70"/>
        </w:numPr>
        <w:spacing w:line="276" w:lineRule="auto"/>
        <w:contextualSpacing/>
        <w:rPr>
          <w:sz w:val="28"/>
          <w:szCs w:val="28"/>
          <w:lang w:val="ru-RU"/>
        </w:rPr>
      </w:pPr>
      <w:r w:rsidRPr="00C849FD">
        <w:rPr>
          <w:sz w:val="28"/>
          <w:szCs w:val="28"/>
          <w:lang w:val="ru-RU"/>
        </w:rPr>
        <w:t>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A06D08" w:rsidRPr="00C849FD" w:rsidRDefault="00A06D08" w:rsidP="004E254B">
      <w:pPr>
        <w:pStyle w:val="af2"/>
        <w:numPr>
          <w:ilvl w:val="0"/>
          <w:numId w:val="70"/>
        </w:numPr>
        <w:spacing w:line="276" w:lineRule="auto"/>
        <w:contextualSpacing/>
        <w:rPr>
          <w:sz w:val="28"/>
          <w:szCs w:val="28"/>
          <w:lang w:val="ru-RU"/>
        </w:rPr>
      </w:pPr>
      <w:r w:rsidRPr="00C849FD">
        <w:rPr>
          <w:sz w:val="28"/>
          <w:szCs w:val="28"/>
          <w:lang w:val="ru-RU"/>
        </w:rPr>
        <w:t xml:space="preserve">психологическая коррекция через активное воздействие на процесс формирования личности в детском возрасте и сохранение ее </w:t>
      </w:r>
      <w:r w:rsidRPr="00C849FD">
        <w:rPr>
          <w:sz w:val="28"/>
          <w:szCs w:val="28"/>
          <w:lang w:val="ru-RU"/>
        </w:rPr>
        <w:lastRenderedPageBreak/>
        <w:t xml:space="preserve">индивидуальности, осуществляемое на основе тесного взаимодействия всех служб </w:t>
      </w:r>
      <w:r w:rsidR="00C71F90">
        <w:rPr>
          <w:sz w:val="28"/>
          <w:szCs w:val="28"/>
          <w:lang w:val="ru-RU"/>
        </w:rPr>
        <w:t>гимназии</w:t>
      </w:r>
      <w:r w:rsidRPr="00C849FD">
        <w:rPr>
          <w:sz w:val="28"/>
          <w:szCs w:val="28"/>
          <w:lang w:val="ru-RU"/>
        </w:rPr>
        <w:t>;</w:t>
      </w:r>
    </w:p>
    <w:p w:rsidR="00A06D08" w:rsidRPr="00F40190" w:rsidRDefault="00A06D08" w:rsidP="004E254B">
      <w:pPr>
        <w:pStyle w:val="af2"/>
        <w:numPr>
          <w:ilvl w:val="0"/>
          <w:numId w:val="70"/>
        </w:numPr>
        <w:spacing w:line="276" w:lineRule="auto"/>
        <w:contextualSpacing/>
        <w:rPr>
          <w:sz w:val="28"/>
          <w:szCs w:val="28"/>
          <w:lang w:val="ru-RU"/>
        </w:rPr>
      </w:pPr>
      <w:r w:rsidRPr="00C849FD">
        <w:rPr>
          <w:sz w:val="28"/>
          <w:szCs w:val="28"/>
          <w:lang w:val="ru-RU"/>
        </w:rPr>
        <w:t xml:space="preserve">консультативная деятельность через оказание помощи обучающимся, их родителям, педагогическим работникам и администрации </w:t>
      </w:r>
      <w:r w:rsidR="00C71F90">
        <w:rPr>
          <w:sz w:val="28"/>
          <w:szCs w:val="28"/>
          <w:lang w:val="ru-RU"/>
        </w:rPr>
        <w:t>гимназии</w:t>
      </w:r>
      <w:r w:rsidRPr="00C849FD">
        <w:rPr>
          <w:sz w:val="28"/>
          <w:szCs w:val="28"/>
          <w:lang w:val="ru-RU"/>
        </w:rPr>
        <w:t xml:space="preserve"> в вопросах развития, воспитания и обучения.</w:t>
      </w:r>
    </w:p>
    <w:p w:rsidR="00A06D08" w:rsidRPr="00DF2744" w:rsidRDefault="00A06D08" w:rsidP="004E254B">
      <w:pPr>
        <w:pStyle w:val="2"/>
        <w:spacing w:before="0" w:after="0" w:line="276" w:lineRule="auto"/>
        <w:jc w:val="center"/>
        <w:rPr>
          <w:i w:val="0"/>
        </w:rPr>
      </w:pPr>
      <w:r w:rsidRPr="00DF2744">
        <w:rPr>
          <w:i w:val="0"/>
        </w:rPr>
        <w:t>Финансовые условия  обеспечения реализации основной образовательной программы  начального общего образования</w:t>
      </w:r>
    </w:p>
    <w:p w:rsidR="00A06D08" w:rsidRPr="00C71F90" w:rsidRDefault="00A06D08" w:rsidP="004E254B">
      <w:pPr>
        <w:ind w:firstLine="708"/>
        <w:jc w:val="both"/>
        <w:rPr>
          <w:rFonts w:ascii="Times New Roman" w:hAnsi="Times New Roman"/>
          <w:sz w:val="28"/>
          <w:szCs w:val="28"/>
        </w:rPr>
      </w:pPr>
      <w:r w:rsidRPr="00C71F90">
        <w:rPr>
          <w:rFonts w:ascii="Times New Roman" w:hAnsi="Times New Roman"/>
          <w:sz w:val="28"/>
          <w:szCs w:val="28"/>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xml:space="preserve">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w:t>
      </w:r>
    </w:p>
    <w:p w:rsidR="00A06D08" w:rsidRPr="00C71F90" w:rsidRDefault="00A06D08" w:rsidP="004E254B">
      <w:pPr>
        <w:spacing w:after="0"/>
        <w:ind w:firstLine="708"/>
        <w:jc w:val="both"/>
        <w:rPr>
          <w:rFonts w:ascii="Times New Roman" w:hAnsi="Times New Roman"/>
          <w:sz w:val="28"/>
          <w:szCs w:val="28"/>
        </w:rPr>
      </w:pPr>
      <w:r w:rsidRPr="00C71F90">
        <w:rPr>
          <w:rFonts w:ascii="Times New Roman" w:hAnsi="Times New Roman"/>
          <w:sz w:val="28"/>
          <w:szCs w:val="28"/>
        </w:rPr>
        <w:lastRenderedPageBreak/>
        <w:t xml:space="preserve">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w:t>
      </w:r>
    </w:p>
    <w:p w:rsidR="00A06D08" w:rsidRPr="00C71F90" w:rsidRDefault="00A06D08" w:rsidP="004E254B">
      <w:pPr>
        <w:numPr>
          <w:ilvl w:val="0"/>
          <w:numId w:val="71"/>
        </w:numPr>
        <w:spacing w:after="0"/>
        <w:ind w:left="0"/>
        <w:jc w:val="both"/>
        <w:rPr>
          <w:rFonts w:ascii="Times New Roman" w:hAnsi="Times New Roman"/>
          <w:sz w:val="28"/>
          <w:szCs w:val="28"/>
        </w:rPr>
      </w:pPr>
      <w:r w:rsidRPr="00C71F90">
        <w:rPr>
          <w:rFonts w:ascii="Times New Roman" w:hAnsi="Times New Roman"/>
          <w:sz w:val="28"/>
          <w:szCs w:val="28"/>
        </w:rPr>
        <w:t>расходы на оплату труда работников образовательного учреждения: оплата труда производится по системе РИС (расчётный индикатор ставок) в соответствии с утверждённой сметой расходов; для поощрения работников используется надтарифный фонд — по существующему положению «О доплатах и надбавках» осуществляется выплата учителям начальных классов по системе баллов (бонусов);</w:t>
      </w:r>
    </w:p>
    <w:p w:rsidR="00A06D08" w:rsidRPr="00C71F90" w:rsidRDefault="00A06D08" w:rsidP="004E254B">
      <w:pPr>
        <w:numPr>
          <w:ilvl w:val="0"/>
          <w:numId w:val="71"/>
        </w:numPr>
        <w:spacing w:after="0"/>
        <w:ind w:left="0"/>
        <w:jc w:val="both"/>
        <w:rPr>
          <w:rFonts w:ascii="Times New Roman" w:hAnsi="Times New Roman"/>
          <w:sz w:val="28"/>
          <w:szCs w:val="28"/>
        </w:rPr>
      </w:pPr>
      <w:r w:rsidRPr="00C71F90">
        <w:rPr>
          <w:rFonts w:ascii="Times New Roman" w:hAnsi="Times New Roman"/>
          <w:sz w:val="28"/>
          <w:szCs w:val="28"/>
        </w:rPr>
        <w:t>расходы на учебно-методическое и информационное обеспечение образовательного процесса;</w:t>
      </w:r>
    </w:p>
    <w:p w:rsidR="00A06D08" w:rsidRPr="00C71F90" w:rsidRDefault="00A06D08" w:rsidP="004E254B">
      <w:pPr>
        <w:numPr>
          <w:ilvl w:val="0"/>
          <w:numId w:val="71"/>
        </w:numPr>
        <w:spacing w:after="0"/>
        <w:ind w:left="0"/>
        <w:jc w:val="both"/>
        <w:rPr>
          <w:rFonts w:ascii="Times New Roman" w:hAnsi="Times New Roman"/>
          <w:sz w:val="28"/>
          <w:szCs w:val="28"/>
        </w:rPr>
      </w:pPr>
      <w:r w:rsidRPr="00C71F90">
        <w:rPr>
          <w:rFonts w:ascii="Times New Roman" w:hAnsi="Times New Roman"/>
          <w:sz w:val="28"/>
          <w:szCs w:val="28"/>
        </w:rPr>
        <w:t>расходы на проведение научно-методических и научно-исследовательских работ;</w:t>
      </w:r>
    </w:p>
    <w:p w:rsidR="00A06D08" w:rsidRPr="00C71F90" w:rsidRDefault="00A06D08" w:rsidP="004E254B">
      <w:pPr>
        <w:numPr>
          <w:ilvl w:val="0"/>
          <w:numId w:val="71"/>
        </w:numPr>
        <w:spacing w:after="0"/>
        <w:ind w:left="0"/>
        <w:jc w:val="both"/>
        <w:rPr>
          <w:rFonts w:ascii="Times New Roman" w:hAnsi="Times New Roman"/>
          <w:sz w:val="28"/>
          <w:szCs w:val="28"/>
        </w:rPr>
      </w:pPr>
      <w:r w:rsidRPr="00C71F90">
        <w:rPr>
          <w:rFonts w:ascii="Times New Roman" w:hAnsi="Times New Roman"/>
          <w:sz w:val="28"/>
          <w:szCs w:val="28"/>
        </w:rPr>
        <w:t>затраты на приобретение расходных материалов;</w:t>
      </w:r>
    </w:p>
    <w:p w:rsidR="0037323F" w:rsidRDefault="00A06D08" w:rsidP="004E254B">
      <w:pPr>
        <w:numPr>
          <w:ilvl w:val="0"/>
          <w:numId w:val="71"/>
        </w:numPr>
        <w:spacing w:after="0"/>
        <w:ind w:left="0"/>
        <w:jc w:val="both"/>
        <w:rPr>
          <w:rFonts w:ascii="Times New Roman" w:hAnsi="Times New Roman"/>
          <w:sz w:val="28"/>
          <w:szCs w:val="28"/>
        </w:rPr>
      </w:pPr>
      <w:r w:rsidRPr="00C71F90">
        <w:rPr>
          <w:rFonts w:ascii="Times New Roman" w:hAnsi="Times New Roman"/>
          <w:sz w:val="28"/>
          <w:szCs w:val="28"/>
        </w:rPr>
        <w:t>хозяйственные расходы (за исключением расходов на содержание зданий и коммунальных расходов).</w:t>
      </w:r>
    </w:p>
    <w:p w:rsidR="00A06D08" w:rsidRPr="0037323F" w:rsidRDefault="00A06D08" w:rsidP="004E254B">
      <w:pPr>
        <w:numPr>
          <w:ilvl w:val="0"/>
          <w:numId w:val="71"/>
        </w:numPr>
        <w:spacing w:after="0"/>
        <w:ind w:left="0"/>
        <w:jc w:val="both"/>
        <w:rPr>
          <w:rFonts w:ascii="Times New Roman" w:hAnsi="Times New Roman"/>
          <w:b/>
          <w:sz w:val="28"/>
          <w:szCs w:val="28"/>
        </w:rPr>
      </w:pPr>
      <w:r w:rsidRPr="0037323F">
        <w:rPr>
          <w:rFonts w:ascii="Times New Roman" w:hAnsi="Times New Roman"/>
          <w:b/>
          <w:sz w:val="28"/>
          <w:szCs w:val="28"/>
        </w:rPr>
        <w:t>Материально-технические условия обеспечения реализации основной образовательной программы  начального общего образования</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xml:space="preserve">Материально-технические ресурсы обеспечения реализации основной образовательной программы начального общего образования составляют: </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учебно-практическое и учебно-лабораторное оборудование (раздаточные материалы, наборы инструментов, конструкторы, объемные модели, мячи, обручи  и т.д.);</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компьютерные и информационно-коммуникативные средства;</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-технические средства обучения (магнитная доска, видеомагнитофон, мультимедийный проектор и т.д.);</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демонстрационные пособия (демонстрационные числовые линейки, демонстрационные таблицы умножения, карточки и т. д.);</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xml:space="preserve">- игры и игрушки (настольные развивающие игры, наборы ролевых игр, театральные куклы); </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натуральные объекты (коллекции полезных ископаемых, коллекции плодов и семян растений, гербарии, муляжи, живые объекты и т.д.);</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оборудование для проведения перемен между занятиями;</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lastRenderedPageBreak/>
        <w:t>- оснащение учебных помещений (ученические столы, шкафы, настенные доски для объявлений и т.д.);</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оснащение административных помещений (компьютерные столы, офисные кресла, накопители информации на бумажных и электронных носителях и т.д.).</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xml:space="preserve">Исходя из личностно-ориентированных целей современного начального общего образования,  учебное оборудование призвано обеспечить (материально-технический ресурс призван обеспечить): </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наглядность в организации процесса обучения младших школьников;</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природосообразность обучения младших школьников;</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-культуросообразность в становлении (формировании) личности младшего школьника;</w:t>
      </w:r>
    </w:p>
    <w:p w:rsidR="00A06D08" w:rsidRPr="00C71F90"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xml:space="preserve">- предметно-учебную среду для реализации направлений личностного развития младших школьников на деятельностной основе. </w:t>
      </w:r>
    </w:p>
    <w:p w:rsidR="00A06D08" w:rsidRDefault="00A06D08" w:rsidP="004E254B">
      <w:pPr>
        <w:spacing w:after="0"/>
        <w:ind w:firstLine="567"/>
        <w:jc w:val="both"/>
        <w:rPr>
          <w:rFonts w:ascii="Times New Roman" w:hAnsi="Times New Roman"/>
          <w:sz w:val="28"/>
          <w:szCs w:val="28"/>
        </w:rPr>
      </w:pPr>
      <w:r w:rsidRPr="00C71F90">
        <w:rPr>
          <w:rFonts w:ascii="Times New Roman" w:hAnsi="Times New Roman"/>
          <w:sz w:val="28"/>
          <w:szCs w:val="28"/>
        </w:rPr>
        <w:t xml:space="preserve">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w:t>
      </w:r>
      <w:r w:rsidR="00916F28">
        <w:rPr>
          <w:rFonts w:ascii="Times New Roman" w:hAnsi="Times New Roman"/>
          <w:sz w:val="28"/>
          <w:szCs w:val="28"/>
        </w:rPr>
        <w:t xml:space="preserve">ование системы комптентностей. </w:t>
      </w:r>
    </w:p>
    <w:p w:rsidR="00916F28" w:rsidRPr="00916F28" w:rsidRDefault="00916F28" w:rsidP="004E254B">
      <w:pPr>
        <w:spacing w:after="0"/>
        <w:ind w:firstLine="567"/>
        <w:jc w:val="both"/>
        <w:rPr>
          <w:rFonts w:ascii="Times New Roman" w:hAnsi="Times New Roman"/>
          <w:sz w:val="28"/>
          <w:szCs w:val="28"/>
        </w:rPr>
      </w:pPr>
    </w:p>
    <w:p w:rsidR="00A06D08" w:rsidRPr="00DF2744" w:rsidRDefault="00DF2744" w:rsidP="004E254B">
      <w:pPr>
        <w:pStyle w:val="2"/>
        <w:spacing w:before="0" w:after="0" w:line="276" w:lineRule="auto"/>
        <w:jc w:val="center"/>
        <w:rPr>
          <w:i w:val="0"/>
        </w:rPr>
      </w:pPr>
      <w:r>
        <w:rPr>
          <w:i w:val="0"/>
        </w:rPr>
        <w:t>И</w:t>
      </w:r>
      <w:r w:rsidR="00A06D08" w:rsidRPr="00DF2744">
        <w:rPr>
          <w:i w:val="0"/>
        </w:rPr>
        <w:t>нформационно-методические ресурсы обеспечения реализации основной образовательной программы начального общего образования</w:t>
      </w:r>
    </w:p>
    <w:p w:rsidR="00A06D08" w:rsidRPr="00916F28" w:rsidRDefault="00A06D08" w:rsidP="004E254B">
      <w:pPr>
        <w:spacing w:after="0"/>
        <w:jc w:val="both"/>
        <w:rPr>
          <w:rFonts w:ascii="Times New Roman" w:hAnsi="Times New Roman"/>
          <w:sz w:val="28"/>
          <w:szCs w:val="28"/>
        </w:rPr>
      </w:pPr>
      <w:r w:rsidRPr="00916F28">
        <w:rPr>
          <w:rFonts w:ascii="Bodoni MT Condensed" w:hAnsi="Bodoni MT Condensed"/>
          <w:sz w:val="28"/>
          <w:szCs w:val="28"/>
        </w:rPr>
        <w:t xml:space="preserve">                  </w:t>
      </w:r>
      <w:r w:rsidRPr="00916F28">
        <w:rPr>
          <w:rFonts w:ascii="Times New Roman" w:hAnsi="Times New Roman"/>
          <w:sz w:val="28"/>
          <w:szCs w:val="28"/>
        </w:rPr>
        <w:t>Информационно-методические ресурсы обеспечения реализации основной образовательной программы начального общего образования составляют</w:t>
      </w:r>
      <w:r w:rsidR="00910E3C">
        <w:rPr>
          <w:rFonts w:ascii="Times New Roman" w:hAnsi="Times New Roman"/>
          <w:sz w:val="28"/>
          <w:szCs w:val="28"/>
        </w:rPr>
        <w:t xml:space="preserve"> в гимназии</w:t>
      </w:r>
      <w:r w:rsidRPr="00916F28">
        <w:rPr>
          <w:rFonts w:ascii="Times New Roman" w:hAnsi="Times New Roman"/>
          <w:sz w:val="28"/>
          <w:szCs w:val="28"/>
        </w:rPr>
        <w:t>:</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информационно-методические ресурсы обеспечения управленческой деятельности администраторов начального общего образования (ФГОС НОО, Базисный учебный план, примерные (базисные) учебные планы по предметам, обр</w:t>
      </w:r>
      <w:r w:rsidR="0050729C">
        <w:rPr>
          <w:rFonts w:ascii="Times New Roman" w:hAnsi="Times New Roman"/>
          <w:sz w:val="28"/>
          <w:szCs w:val="28"/>
        </w:rPr>
        <w:t>азовательная(ые) программа(ы)</w:t>
      </w:r>
      <w:r w:rsidRPr="00916F28">
        <w:rPr>
          <w:rFonts w:ascii="Times New Roman" w:hAnsi="Times New Roman"/>
          <w:sz w:val="28"/>
          <w:szCs w:val="28"/>
        </w:rPr>
        <w:t xml:space="preserve">,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 </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 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lastRenderedPageBreak/>
        <w:t xml:space="preserve">- информационно-методические ресурсы обеспечения образовательной деятельности обучающих (учителей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         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          Основными нормативными документами, определяющими требования к информационно-методическим ресурсам образовательного учреждения начального общего образования, являются:</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Перечень рекомендуемой учебной литературы (УМК);</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Список цифровых образовательных ресурсов.</w:t>
      </w:r>
    </w:p>
    <w:p w:rsidR="00A06D08" w:rsidRPr="00916F28" w:rsidRDefault="00A06D08" w:rsidP="004E254B">
      <w:pPr>
        <w:jc w:val="center"/>
        <w:rPr>
          <w:rFonts w:ascii="Times New Roman" w:hAnsi="Times New Roman"/>
          <w:b/>
          <w:sz w:val="28"/>
          <w:szCs w:val="28"/>
        </w:rPr>
      </w:pPr>
      <w:r w:rsidRPr="00916F28">
        <w:rPr>
          <w:rFonts w:ascii="Times New Roman" w:hAnsi="Times New Roman"/>
          <w:b/>
          <w:sz w:val="28"/>
          <w:szCs w:val="28"/>
        </w:rPr>
        <w:t>Содержание информационно-методических ресурсов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8236"/>
      </w:tblGrid>
      <w:tr w:rsidR="00A06D08" w:rsidRPr="00916F28" w:rsidTr="00A429DD">
        <w:tc>
          <w:tcPr>
            <w:tcW w:w="943" w:type="dxa"/>
          </w:tcPr>
          <w:p w:rsidR="00A06D08" w:rsidRPr="00916F28" w:rsidRDefault="00A06D08" w:rsidP="004E254B">
            <w:pPr>
              <w:spacing w:after="0"/>
              <w:jc w:val="both"/>
              <w:rPr>
                <w:rFonts w:ascii="Times New Roman" w:hAnsi="Times New Roman"/>
                <w:b/>
                <w:sz w:val="28"/>
                <w:szCs w:val="28"/>
              </w:rPr>
            </w:pPr>
            <w:r w:rsidRPr="00916F28">
              <w:rPr>
                <w:rFonts w:ascii="Times New Roman" w:hAnsi="Times New Roman"/>
                <w:b/>
                <w:sz w:val="28"/>
                <w:szCs w:val="28"/>
              </w:rPr>
              <w:t>№</w:t>
            </w:r>
          </w:p>
        </w:tc>
        <w:tc>
          <w:tcPr>
            <w:tcW w:w="8236" w:type="dxa"/>
          </w:tcPr>
          <w:p w:rsidR="00A06D08" w:rsidRPr="00916F28" w:rsidRDefault="00A06D08" w:rsidP="004E254B">
            <w:pPr>
              <w:spacing w:after="0"/>
              <w:ind w:firstLine="709"/>
              <w:jc w:val="both"/>
              <w:rPr>
                <w:rFonts w:ascii="Times New Roman" w:hAnsi="Times New Roman"/>
                <w:b/>
                <w:sz w:val="28"/>
                <w:szCs w:val="28"/>
              </w:rPr>
            </w:pPr>
            <w:r w:rsidRPr="00916F28">
              <w:rPr>
                <w:rFonts w:ascii="Times New Roman" w:hAnsi="Times New Roman"/>
                <w:b/>
                <w:sz w:val="28"/>
                <w:szCs w:val="28"/>
              </w:rPr>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A06D08" w:rsidRPr="00916F28" w:rsidTr="00A429DD">
        <w:tc>
          <w:tcPr>
            <w:tcW w:w="943" w:type="dxa"/>
          </w:tcPr>
          <w:p w:rsidR="00A06D08" w:rsidRPr="00916F28" w:rsidRDefault="00A06D08" w:rsidP="004E254B">
            <w:pPr>
              <w:spacing w:after="0"/>
              <w:jc w:val="both"/>
              <w:rPr>
                <w:rFonts w:ascii="Times New Roman" w:hAnsi="Times New Roman"/>
                <w:b/>
                <w:sz w:val="28"/>
                <w:szCs w:val="28"/>
              </w:rPr>
            </w:pPr>
            <w:r w:rsidRPr="00916F28">
              <w:rPr>
                <w:rFonts w:ascii="Times New Roman" w:hAnsi="Times New Roman"/>
                <w:b/>
                <w:sz w:val="28"/>
                <w:szCs w:val="28"/>
              </w:rPr>
              <w:t>1.</w:t>
            </w:r>
          </w:p>
        </w:tc>
        <w:tc>
          <w:tcPr>
            <w:tcW w:w="8236" w:type="dxa"/>
          </w:tcPr>
          <w:p w:rsidR="00A06D08" w:rsidRPr="00916F28" w:rsidRDefault="00A06D08" w:rsidP="004E254B">
            <w:pPr>
              <w:spacing w:after="0"/>
              <w:ind w:firstLine="709"/>
              <w:jc w:val="both"/>
              <w:rPr>
                <w:rFonts w:ascii="Times New Roman" w:hAnsi="Times New Roman"/>
                <w:b/>
                <w:sz w:val="28"/>
                <w:szCs w:val="28"/>
              </w:rPr>
            </w:pPr>
            <w:r w:rsidRPr="00916F28">
              <w:rPr>
                <w:rFonts w:ascii="Times New Roman" w:hAnsi="Times New Roman"/>
                <w:b/>
                <w:sz w:val="28"/>
                <w:szCs w:val="28"/>
              </w:rPr>
              <w:t>Книгопечатная продукция</w:t>
            </w:r>
          </w:p>
        </w:tc>
      </w:tr>
      <w:tr w:rsidR="00A06D08" w:rsidRPr="00916F28" w:rsidTr="00A429DD">
        <w:tc>
          <w:tcPr>
            <w:tcW w:w="943" w:type="dxa"/>
          </w:tcPr>
          <w:p w:rsidR="00A06D08" w:rsidRPr="00916F28" w:rsidRDefault="00A06D08" w:rsidP="004E254B">
            <w:pPr>
              <w:ind w:firstLine="709"/>
              <w:jc w:val="both"/>
              <w:rPr>
                <w:rFonts w:ascii="Times New Roman" w:hAnsi="Times New Roman"/>
                <w:b/>
                <w:sz w:val="28"/>
                <w:szCs w:val="28"/>
              </w:rPr>
            </w:pPr>
          </w:p>
        </w:tc>
        <w:tc>
          <w:tcPr>
            <w:tcW w:w="8236" w:type="dxa"/>
          </w:tcPr>
          <w:p w:rsidR="00A429DD" w:rsidRDefault="00A06D08" w:rsidP="004E254B">
            <w:pPr>
              <w:spacing w:after="0"/>
              <w:jc w:val="both"/>
              <w:rPr>
                <w:rFonts w:ascii="Times New Roman" w:hAnsi="Times New Roman"/>
                <w:sz w:val="28"/>
                <w:szCs w:val="28"/>
              </w:rPr>
            </w:pPr>
            <w:r w:rsidRPr="00916F28">
              <w:rPr>
                <w:rFonts w:ascii="Times New Roman" w:hAnsi="Times New Roman"/>
                <w:sz w:val="28"/>
                <w:szCs w:val="28"/>
              </w:rPr>
              <w:t>Учебно-методические комплекты (УМК) для 1-4 классов:</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ФГОС ОО, образовательная программа, учебные программы, пособия для учителя,  дидактические материалы, КИМы;</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учебники, рабочие тетради, пособия для учащихся.</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Базисный учебный план (БУП).</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Программа развития универсальных учебных действий.</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Модели итоговой аттестации учащихся начальной школы.</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Модели мониторинговых исследований </w:t>
            </w:r>
            <w:r w:rsidR="00910E3C">
              <w:rPr>
                <w:rFonts w:ascii="Times New Roman" w:hAnsi="Times New Roman"/>
                <w:sz w:val="28"/>
                <w:szCs w:val="28"/>
              </w:rPr>
              <w:t xml:space="preserve"> личностного развития  учащихся</w:t>
            </w:r>
            <w:r w:rsidR="00BC61EA">
              <w:rPr>
                <w:rFonts w:ascii="Times New Roman" w:hAnsi="Times New Roman"/>
                <w:sz w:val="28"/>
                <w:szCs w:val="28"/>
              </w:rPr>
              <w:t xml:space="preserve"> </w:t>
            </w:r>
            <w:r w:rsidRPr="00916F28">
              <w:rPr>
                <w:rFonts w:ascii="Times New Roman" w:hAnsi="Times New Roman"/>
                <w:sz w:val="28"/>
                <w:szCs w:val="28"/>
              </w:rPr>
              <w:t>начальной школы (развития личности учащихся) на основе освоения способов деятельности.</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Пакет диагностических материалов по контрольно-оценочной деятельности.</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Модель мониторинга процесса достижения планируемых </w:t>
            </w:r>
            <w:r w:rsidRPr="00916F28">
              <w:rPr>
                <w:rFonts w:ascii="Times New Roman" w:hAnsi="Times New Roman"/>
                <w:sz w:val="28"/>
                <w:szCs w:val="28"/>
              </w:rPr>
              <w:lastRenderedPageBreak/>
              <w:t>результатов образования в начальной школе.</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A06D08" w:rsidRPr="00916F28" w:rsidRDefault="00910E3C" w:rsidP="004E254B">
            <w:pPr>
              <w:spacing w:after="0"/>
              <w:jc w:val="both"/>
              <w:rPr>
                <w:rFonts w:ascii="Times New Roman" w:hAnsi="Times New Roman"/>
                <w:sz w:val="28"/>
                <w:szCs w:val="28"/>
              </w:rPr>
            </w:pPr>
            <w:r>
              <w:rPr>
                <w:rFonts w:ascii="Times New Roman" w:hAnsi="Times New Roman"/>
                <w:sz w:val="28"/>
                <w:szCs w:val="28"/>
              </w:rPr>
              <w:t>Т</w:t>
            </w:r>
            <w:r w:rsidR="00A06D08" w:rsidRPr="00916F28">
              <w:rPr>
                <w:rFonts w:ascii="Times New Roman" w:hAnsi="Times New Roman"/>
                <w:sz w:val="28"/>
                <w:szCs w:val="28"/>
              </w:rPr>
              <w:t>ехнологические карты для организации различных видов деятельности ученика.</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Научно-популярные, художественные  книги для чтения (в соответствии с основным содержанием обучения по предметам Базисного учебного плана.</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Журналы по педагогике.</w:t>
            </w:r>
          </w:p>
          <w:p w:rsidR="00A06D08" w:rsidRDefault="00A06D08" w:rsidP="004E254B">
            <w:pPr>
              <w:spacing w:after="0"/>
              <w:jc w:val="both"/>
              <w:rPr>
                <w:rFonts w:ascii="Times New Roman" w:hAnsi="Times New Roman"/>
                <w:sz w:val="28"/>
                <w:szCs w:val="28"/>
              </w:rPr>
            </w:pPr>
            <w:r w:rsidRPr="00916F28">
              <w:rPr>
                <w:rFonts w:ascii="Times New Roman" w:hAnsi="Times New Roman"/>
                <w:sz w:val="28"/>
                <w:szCs w:val="28"/>
              </w:rPr>
              <w:t>Предметные журналы</w:t>
            </w:r>
          </w:p>
          <w:p w:rsidR="009269EA" w:rsidRDefault="009269EA" w:rsidP="004E254B">
            <w:pPr>
              <w:spacing w:after="0"/>
              <w:jc w:val="both"/>
              <w:rPr>
                <w:rFonts w:ascii="Times New Roman" w:hAnsi="Times New Roman"/>
                <w:sz w:val="28"/>
                <w:szCs w:val="28"/>
              </w:rPr>
            </w:pPr>
          </w:p>
          <w:p w:rsidR="0002764B" w:rsidRDefault="0002764B" w:rsidP="004E254B">
            <w:pPr>
              <w:spacing w:after="0"/>
              <w:jc w:val="both"/>
              <w:rPr>
                <w:rFonts w:ascii="Times New Roman" w:hAnsi="Times New Roman"/>
                <w:sz w:val="28"/>
                <w:szCs w:val="28"/>
              </w:rPr>
            </w:pPr>
          </w:p>
          <w:p w:rsidR="009269EA" w:rsidRPr="00916F28" w:rsidRDefault="009269EA" w:rsidP="004E254B">
            <w:pPr>
              <w:spacing w:after="0"/>
              <w:jc w:val="both"/>
              <w:rPr>
                <w:rFonts w:ascii="Times New Roman" w:hAnsi="Times New Roman"/>
                <w:b/>
                <w:sz w:val="28"/>
                <w:szCs w:val="28"/>
              </w:rPr>
            </w:pPr>
          </w:p>
        </w:tc>
      </w:tr>
      <w:tr w:rsidR="00A06D08" w:rsidRPr="00916F28" w:rsidTr="00A429DD">
        <w:tc>
          <w:tcPr>
            <w:tcW w:w="943" w:type="dxa"/>
          </w:tcPr>
          <w:p w:rsidR="00A06D08" w:rsidRPr="00916F28" w:rsidRDefault="00A06D08" w:rsidP="004E254B">
            <w:pPr>
              <w:spacing w:after="0"/>
              <w:jc w:val="both"/>
              <w:rPr>
                <w:rFonts w:ascii="Times New Roman" w:hAnsi="Times New Roman"/>
                <w:b/>
                <w:sz w:val="28"/>
                <w:szCs w:val="28"/>
              </w:rPr>
            </w:pPr>
            <w:r w:rsidRPr="00916F28">
              <w:rPr>
                <w:rFonts w:ascii="Times New Roman" w:hAnsi="Times New Roman"/>
                <w:b/>
                <w:sz w:val="28"/>
                <w:szCs w:val="28"/>
              </w:rPr>
              <w:lastRenderedPageBreak/>
              <w:t>2.</w:t>
            </w:r>
          </w:p>
        </w:tc>
        <w:tc>
          <w:tcPr>
            <w:tcW w:w="8236" w:type="dxa"/>
          </w:tcPr>
          <w:p w:rsidR="00A06D08" w:rsidRPr="00916F28" w:rsidRDefault="00A06D08" w:rsidP="004E254B">
            <w:pPr>
              <w:spacing w:after="0"/>
              <w:ind w:firstLine="709"/>
              <w:jc w:val="both"/>
              <w:rPr>
                <w:rFonts w:ascii="Times New Roman" w:hAnsi="Times New Roman"/>
                <w:b/>
                <w:sz w:val="28"/>
                <w:szCs w:val="28"/>
              </w:rPr>
            </w:pPr>
            <w:r w:rsidRPr="00916F28">
              <w:rPr>
                <w:rFonts w:ascii="Times New Roman" w:hAnsi="Times New Roman"/>
                <w:b/>
                <w:sz w:val="28"/>
                <w:szCs w:val="28"/>
              </w:rPr>
              <w:t>Печатные пособия</w:t>
            </w:r>
          </w:p>
        </w:tc>
      </w:tr>
      <w:tr w:rsidR="00A06D08" w:rsidRPr="00916F28" w:rsidTr="00A429DD">
        <w:tc>
          <w:tcPr>
            <w:tcW w:w="943" w:type="dxa"/>
          </w:tcPr>
          <w:p w:rsidR="00A06D08" w:rsidRPr="00916F28" w:rsidRDefault="00A06D08" w:rsidP="004E254B">
            <w:pPr>
              <w:ind w:firstLine="709"/>
              <w:jc w:val="both"/>
              <w:rPr>
                <w:rFonts w:ascii="Times New Roman" w:hAnsi="Times New Roman"/>
                <w:b/>
                <w:sz w:val="28"/>
                <w:szCs w:val="28"/>
              </w:rPr>
            </w:pPr>
          </w:p>
        </w:tc>
        <w:tc>
          <w:tcPr>
            <w:tcW w:w="8236" w:type="dxa"/>
          </w:tcPr>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Демонстрационный материал (картинки предметные, таблицы) в соответствии с основными темами учебной программы. </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Карточки с заданиями. </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Портреты деятелей литературы и искусства, исторических, политических деятелей в соответствии с образовательной программой. </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Хрестоматии, сборники.</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Схемы (схемы по правилам рисования предметов, растений, деревьев, животных, птиц, человека).</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Плакаты (плакаты по основным темам естествознания: природные сообщества, леса, луга, сада, озера и т.п.; </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Географическая карта России. Географическая карта региона. </w:t>
            </w:r>
          </w:p>
          <w:p w:rsidR="00A06D08" w:rsidRPr="00916F28" w:rsidRDefault="00A06D08" w:rsidP="004E254B">
            <w:pPr>
              <w:spacing w:after="0"/>
              <w:jc w:val="both"/>
              <w:rPr>
                <w:rFonts w:ascii="Times New Roman" w:hAnsi="Times New Roman"/>
                <w:b/>
                <w:sz w:val="28"/>
                <w:szCs w:val="28"/>
              </w:rPr>
            </w:pPr>
            <w:r w:rsidRPr="00916F28">
              <w:rPr>
                <w:rFonts w:ascii="Times New Roman" w:hAnsi="Times New Roman"/>
                <w:sz w:val="28"/>
                <w:szCs w:val="28"/>
              </w:rPr>
              <w:t>Дидактический раздаточный материал.</w:t>
            </w:r>
          </w:p>
        </w:tc>
      </w:tr>
      <w:tr w:rsidR="00A06D08" w:rsidRPr="00916F28" w:rsidTr="00A429DD">
        <w:tc>
          <w:tcPr>
            <w:tcW w:w="943" w:type="dxa"/>
          </w:tcPr>
          <w:p w:rsidR="00A06D08" w:rsidRPr="00916F28" w:rsidRDefault="00A06D08" w:rsidP="004E254B">
            <w:pPr>
              <w:spacing w:after="0"/>
              <w:jc w:val="both"/>
              <w:rPr>
                <w:rFonts w:ascii="Times New Roman" w:hAnsi="Times New Roman"/>
                <w:b/>
                <w:sz w:val="28"/>
                <w:szCs w:val="28"/>
              </w:rPr>
            </w:pPr>
            <w:r w:rsidRPr="00916F28">
              <w:rPr>
                <w:rFonts w:ascii="Times New Roman" w:hAnsi="Times New Roman"/>
                <w:b/>
                <w:sz w:val="28"/>
                <w:szCs w:val="28"/>
              </w:rPr>
              <w:t>3.</w:t>
            </w:r>
          </w:p>
        </w:tc>
        <w:tc>
          <w:tcPr>
            <w:tcW w:w="8236" w:type="dxa"/>
          </w:tcPr>
          <w:p w:rsidR="00A06D08" w:rsidRPr="00916F28" w:rsidRDefault="00A06D08" w:rsidP="004E254B">
            <w:pPr>
              <w:spacing w:after="0"/>
              <w:ind w:firstLine="709"/>
              <w:jc w:val="both"/>
              <w:rPr>
                <w:rFonts w:ascii="Times New Roman" w:hAnsi="Times New Roman"/>
                <w:b/>
                <w:sz w:val="28"/>
                <w:szCs w:val="28"/>
              </w:rPr>
            </w:pPr>
            <w:r w:rsidRPr="00916F28">
              <w:rPr>
                <w:rFonts w:ascii="Times New Roman" w:hAnsi="Times New Roman"/>
                <w:b/>
                <w:sz w:val="28"/>
                <w:szCs w:val="28"/>
              </w:rPr>
              <w:t>Демонстрационные пособия</w:t>
            </w:r>
          </w:p>
        </w:tc>
      </w:tr>
      <w:tr w:rsidR="00A06D08" w:rsidRPr="00916F28" w:rsidTr="00A429DD">
        <w:tc>
          <w:tcPr>
            <w:tcW w:w="943" w:type="dxa"/>
          </w:tcPr>
          <w:p w:rsidR="00A06D08" w:rsidRPr="00916F28" w:rsidRDefault="00A06D08" w:rsidP="004E254B">
            <w:pPr>
              <w:ind w:firstLine="709"/>
              <w:jc w:val="both"/>
              <w:rPr>
                <w:rFonts w:ascii="Times New Roman" w:hAnsi="Times New Roman"/>
                <w:b/>
                <w:sz w:val="28"/>
                <w:szCs w:val="28"/>
              </w:rPr>
            </w:pPr>
          </w:p>
        </w:tc>
        <w:tc>
          <w:tcPr>
            <w:tcW w:w="8236" w:type="dxa"/>
          </w:tcPr>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 xml:space="preserve">Объекты, предназначенные для демонстрации.  </w:t>
            </w:r>
          </w:p>
          <w:p w:rsidR="00A06D08" w:rsidRPr="00916F28" w:rsidRDefault="00A06D08" w:rsidP="004E254B">
            <w:pPr>
              <w:spacing w:after="0"/>
              <w:jc w:val="both"/>
              <w:rPr>
                <w:rFonts w:ascii="Times New Roman" w:hAnsi="Times New Roman"/>
                <w:sz w:val="28"/>
                <w:szCs w:val="28"/>
              </w:rPr>
            </w:pPr>
            <w:r w:rsidRPr="00916F28">
              <w:rPr>
                <w:rFonts w:ascii="Times New Roman" w:hAnsi="Times New Roman"/>
                <w:sz w:val="28"/>
                <w:szCs w:val="28"/>
              </w:rPr>
              <w:t>Наглядные пособия.</w:t>
            </w:r>
          </w:p>
          <w:p w:rsidR="00A06D08" w:rsidRPr="00916F28" w:rsidRDefault="00A06D08" w:rsidP="004E254B">
            <w:pPr>
              <w:spacing w:after="0"/>
              <w:jc w:val="both"/>
              <w:rPr>
                <w:rFonts w:ascii="Times New Roman" w:hAnsi="Times New Roman"/>
                <w:b/>
                <w:sz w:val="28"/>
                <w:szCs w:val="28"/>
              </w:rPr>
            </w:pPr>
            <w:r w:rsidRPr="00916F28">
              <w:rPr>
                <w:rFonts w:ascii="Times New Roman" w:hAnsi="Times New Roman"/>
                <w:sz w:val="28"/>
                <w:szCs w:val="28"/>
              </w:rPr>
              <w:t xml:space="preserve">Объекты и пособия, сопровождающие учебно-воспитательный </w:t>
            </w:r>
            <w:r w:rsidRPr="00916F28">
              <w:rPr>
                <w:rFonts w:ascii="Times New Roman" w:hAnsi="Times New Roman"/>
                <w:sz w:val="28"/>
                <w:szCs w:val="28"/>
              </w:rPr>
              <w:lastRenderedPageBreak/>
              <w:t>процесс.</w:t>
            </w:r>
          </w:p>
        </w:tc>
      </w:tr>
      <w:tr w:rsidR="00A06D08" w:rsidRPr="00C849FD" w:rsidTr="00A429DD">
        <w:tc>
          <w:tcPr>
            <w:tcW w:w="943" w:type="dxa"/>
          </w:tcPr>
          <w:p w:rsidR="00A06D08" w:rsidRPr="00C849FD" w:rsidRDefault="00A06D08" w:rsidP="004E254B">
            <w:pPr>
              <w:spacing w:after="0"/>
              <w:jc w:val="both"/>
              <w:rPr>
                <w:b/>
                <w:sz w:val="28"/>
                <w:szCs w:val="28"/>
              </w:rPr>
            </w:pPr>
            <w:r w:rsidRPr="00C849FD">
              <w:rPr>
                <w:b/>
                <w:sz w:val="28"/>
                <w:szCs w:val="28"/>
              </w:rPr>
              <w:lastRenderedPageBreak/>
              <w:t>4.</w:t>
            </w:r>
          </w:p>
        </w:tc>
        <w:tc>
          <w:tcPr>
            <w:tcW w:w="8236" w:type="dxa"/>
          </w:tcPr>
          <w:p w:rsidR="00A06D08" w:rsidRPr="00B80228" w:rsidRDefault="00A06D08" w:rsidP="004E254B">
            <w:pPr>
              <w:spacing w:after="0"/>
              <w:ind w:firstLine="709"/>
              <w:jc w:val="both"/>
              <w:rPr>
                <w:rFonts w:ascii="Times New Roman" w:hAnsi="Times New Roman"/>
                <w:b/>
                <w:sz w:val="28"/>
                <w:szCs w:val="28"/>
              </w:rPr>
            </w:pPr>
            <w:r w:rsidRPr="00B80228">
              <w:rPr>
                <w:rFonts w:ascii="Times New Roman" w:hAnsi="Times New Roman"/>
                <w:b/>
                <w:sz w:val="28"/>
                <w:szCs w:val="28"/>
              </w:rPr>
              <w:t>Экранно-звуковые пособия</w:t>
            </w:r>
          </w:p>
        </w:tc>
      </w:tr>
      <w:tr w:rsidR="00A06D08" w:rsidRPr="00C849FD" w:rsidTr="00A429DD">
        <w:trPr>
          <w:trHeight w:val="4884"/>
        </w:trPr>
        <w:tc>
          <w:tcPr>
            <w:tcW w:w="943" w:type="dxa"/>
          </w:tcPr>
          <w:p w:rsidR="00A06D08" w:rsidRPr="00C849FD" w:rsidRDefault="00A06D08" w:rsidP="004E254B">
            <w:pPr>
              <w:ind w:firstLine="709"/>
              <w:jc w:val="both"/>
              <w:rPr>
                <w:b/>
                <w:sz w:val="28"/>
                <w:szCs w:val="28"/>
              </w:rPr>
            </w:pPr>
          </w:p>
        </w:tc>
        <w:tc>
          <w:tcPr>
            <w:tcW w:w="8236" w:type="dxa"/>
          </w:tcPr>
          <w:p w:rsidR="00A06D08" w:rsidRPr="00B80228" w:rsidRDefault="00A06D08" w:rsidP="004E254B">
            <w:pPr>
              <w:spacing w:after="0"/>
              <w:jc w:val="both"/>
              <w:rPr>
                <w:rFonts w:ascii="Times New Roman" w:hAnsi="Times New Roman"/>
                <w:sz w:val="28"/>
                <w:szCs w:val="28"/>
              </w:rPr>
            </w:pPr>
            <w:r w:rsidRPr="00B80228">
              <w:rPr>
                <w:rFonts w:ascii="Times New Roman" w:hAnsi="Times New Roman"/>
                <w:sz w:val="28"/>
                <w:szCs w:val="28"/>
              </w:rPr>
              <w:t xml:space="preserve">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A06D08" w:rsidRPr="00B80228" w:rsidRDefault="00A06D08" w:rsidP="004E254B">
            <w:pPr>
              <w:spacing w:after="0"/>
              <w:jc w:val="both"/>
              <w:rPr>
                <w:rFonts w:ascii="Times New Roman" w:hAnsi="Times New Roman"/>
                <w:sz w:val="28"/>
                <w:szCs w:val="28"/>
              </w:rPr>
            </w:pPr>
            <w:r w:rsidRPr="00B80228">
              <w:rPr>
                <w:rFonts w:ascii="Times New Roman" w:hAnsi="Times New Roman"/>
                <w:sz w:val="28"/>
                <w:szCs w:val="28"/>
              </w:rPr>
              <w:t>Видеофрагменты, отражающие основные темы обучения.</w:t>
            </w:r>
          </w:p>
          <w:p w:rsidR="00A06D08" w:rsidRPr="00B80228" w:rsidRDefault="00A06D08" w:rsidP="004E254B">
            <w:pPr>
              <w:spacing w:after="0"/>
              <w:jc w:val="both"/>
              <w:rPr>
                <w:rFonts w:ascii="Times New Roman" w:hAnsi="Times New Roman"/>
                <w:sz w:val="28"/>
                <w:szCs w:val="28"/>
              </w:rPr>
            </w:pPr>
            <w:r w:rsidRPr="00B80228">
              <w:rPr>
                <w:rFonts w:ascii="Times New Roman" w:hAnsi="Times New Roman"/>
                <w:sz w:val="28"/>
                <w:szCs w:val="28"/>
              </w:rPr>
              <w:t>Презентации основных тем учебных предметов.</w:t>
            </w:r>
          </w:p>
          <w:p w:rsidR="00A06D08" w:rsidRPr="00B80228" w:rsidRDefault="00A06D08" w:rsidP="004E254B">
            <w:pPr>
              <w:spacing w:after="0"/>
              <w:jc w:val="both"/>
              <w:rPr>
                <w:rFonts w:ascii="Times New Roman" w:hAnsi="Times New Roman"/>
                <w:sz w:val="28"/>
                <w:szCs w:val="28"/>
              </w:rPr>
            </w:pPr>
            <w:r w:rsidRPr="00B80228">
              <w:rPr>
                <w:rFonts w:ascii="Times New Roman" w:hAnsi="Times New Roman"/>
                <w:sz w:val="28"/>
                <w:szCs w:val="28"/>
              </w:rPr>
              <w:t>Аудиозаписи в соответствии с учебной программой, в том числе аудиозаписи художественного исполнения изучаемых произведений.</w:t>
            </w:r>
          </w:p>
          <w:p w:rsidR="00A06D08" w:rsidRPr="00B80228" w:rsidRDefault="00A06D08" w:rsidP="004E254B">
            <w:pPr>
              <w:spacing w:after="0"/>
              <w:jc w:val="both"/>
              <w:rPr>
                <w:rFonts w:ascii="Times New Roman" w:hAnsi="Times New Roman"/>
                <w:sz w:val="28"/>
                <w:szCs w:val="28"/>
              </w:rPr>
            </w:pPr>
            <w:r w:rsidRPr="00B80228">
              <w:rPr>
                <w:rFonts w:ascii="Times New Roman" w:hAnsi="Times New Roman"/>
                <w:sz w:val="28"/>
                <w:szCs w:val="28"/>
              </w:rPr>
              <w:t>Аудиозаписи и фонохрестоматии по музыке.</w:t>
            </w:r>
          </w:p>
          <w:p w:rsidR="00A06D08" w:rsidRPr="00B80228" w:rsidRDefault="00A06D08" w:rsidP="004E254B">
            <w:pPr>
              <w:spacing w:after="0"/>
              <w:jc w:val="both"/>
              <w:rPr>
                <w:rFonts w:ascii="Times New Roman" w:hAnsi="Times New Roman"/>
                <w:sz w:val="28"/>
                <w:szCs w:val="28"/>
              </w:rPr>
            </w:pPr>
            <w:r w:rsidRPr="00B80228">
              <w:rPr>
                <w:rFonts w:ascii="Times New Roman" w:hAnsi="Times New Roman"/>
                <w:sz w:val="28"/>
                <w:szCs w:val="28"/>
              </w:rPr>
              <w:t>Аудиозаписи по литературным произведениям.</w:t>
            </w:r>
          </w:p>
          <w:p w:rsidR="00A06D08" w:rsidRPr="0037323F" w:rsidRDefault="00A06D08" w:rsidP="004E254B">
            <w:pPr>
              <w:spacing w:after="0"/>
              <w:jc w:val="both"/>
              <w:rPr>
                <w:rFonts w:ascii="Times New Roman" w:hAnsi="Times New Roman"/>
                <w:sz w:val="28"/>
                <w:szCs w:val="28"/>
              </w:rPr>
            </w:pPr>
            <w:r w:rsidRPr="00B80228">
              <w:rPr>
                <w:rFonts w:ascii="Times New Roman" w:hAnsi="Times New Roman"/>
                <w:sz w:val="28"/>
                <w:szCs w:val="28"/>
              </w:rPr>
              <w:t>Комплекты аудиокассет и CD-R по темам и раз</w:t>
            </w:r>
            <w:r w:rsidR="0037323F">
              <w:rPr>
                <w:rFonts w:ascii="Times New Roman" w:hAnsi="Times New Roman"/>
                <w:sz w:val="28"/>
                <w:szCs w:val="28"/>
              </w:rPr>
              <w:t>делам курса для каждого класса.</w:t>
            </w:r>
          </w:p>
        </w:tc>
      </w:tr>
      <w:tr w:rsidR="00A06D08" w:rsidRPr="00C849FD" w:rsidTr="00A429DD">
        <w:tc>
          <w:tcPr>
            <w:tcW w:w="943" w:type="dxa"/>
          </w:tcPr>
          <w:p w:rsidR="00A06D08" w:rsidRPr="00C849FD" w:rsidRDefault="00A06D08" w:rsidP="004E254B">
            <w:pPr>
              <w:spacing w:after="0"/>
              <w:jc w:val="both"/>
              <w:rPr>
                <w:b/>
                <w:sz w:val="28"/>
                <w:szCs w:val="28"/>
              </w:rPr>
            </w:pPr>
            <w:r w:rsidRPr="00C849FD">
              <w:rPr>
                <w:b/>
                <w:sz w:val="28"/>
                <w:szCs w:val="28"/>
              </w:rPr>
              <w:t>5.</w:t>
            </w:r>
          </w:p>
        </w:tc>
        <w:tc>
          <w:tcPr>
            <w:tcW w:w="8236" w:type="dxa"/>
          </w:tcPr>
          <w:p w:rsidR="00A06D08" w:rsidRPr="00B80228" w:rsidRDefault="00A06D08" w:rsidP="004E254B">
            <w:pPr>
              <w:spacing w:after="0"/>
              <w:ind w:firstLine="709"/>
              <w:jc w:val="both"/>
              <w:rPr>
                <w:rFonts w:ascii="Times New Roman" w:hAnsi="Times New Roman"/>
                <w:b/>
                <w:sz w:val="28"/>
                <w:szCs w:val="28"/>
              </w:rPr>
            </w:pPr>
            <w:r w:rsidRPr="00B80228">
              <w:rPr>
                <w:rFonts w:ascii="Times New Roman" w:hAnsi="Times New Roman"/>
                <w:b/>
                <w:sz w:val="28"/>
                <w:szCs w:val="28"/>
              </w:rPr>
              <w:t>Цифровые образовательные ресурсы</w:t>
            </w:r>
          </w:p>
        </w:tc>
      </w:tr>
      <w:tr w:rsidR="00A06D08" w:rsidRPr="00C849FD" w:rsidTr="00A429DD">
        <w:tc>
          <w:tcPr>
            <w:tcW w:w="943" w:type="dxa"/>
          </w:tcPr>
          <w:p w:rsidR="00A06D08" w:rsidRPr="00C849FD" w:rsidRDefault="00A06D08" w:rsidP="004E254B">
            <w:pPr>
              <w:ind w:firstLine="709"/>
              <w:jc w:val="both"/>
              <w:rPr>
                <w:b/>
                <w:sz w:val="28"/>
                <w:szCs w:val="28"/>
              </w:rPr>
            </w:pPr>
          </w:p>
        </w:tc>
        <w:tc>
          <w:tcPr>
            <w:tcW w:w="8236" w:type="dxa"/>
          </w:tcPr>
          <w:p w:rsidR="00A06D08" w:rsidRPr="00B80228" w:rsidRDefault="00A06D08" w:rsidP="004E254B">
            <w:pPr>
              <w:spacing w:after="0"/>
              <w:ind w:firstLine="709"/>
              <w:jc w:val="both"/>
              <w:rPr>
                <w:rFonts w:ascii="Times New Roman" w:hAnsi="Times New Roman"/>
                <w:sz w:val="28"/>
                <w:szCs w:val="28"/>
              </w:rPr>
            </w:pPr>
            <w:r w:rsidRPr="00B80228">
              <w:rPr>
                <w:rFonts w:ascii="Times New Roman" w:hAnsi="Times New Roman"/>
                <w:sz w:val="28"/>
                <w:szCs w:val="28"/>
              </w:rPr>
              <w:t>Цифровые информационные источники по тематике предметов БУПа:</w:t>
            </w:r>
          </w:p>
          <w:p w:rsidR="00A06D08" w:rsidRPr="00A429DD" w:rsidRDefault="00A06D08" w:rsidP="004E254B">
            <w:pPr>
              <w:spacing w:after="0"/>
              <w:ind w:firstLine="709"/>
              <w:jc w:val="both"/>
              <w:rPr>
                <w:rFonts w:ascii="Times New Roman" w:hAnsi="Times New Roman"/>
                <w:sz w:val="28"/>
                <w:szCs w:val="28"/>
              </w:rPr>
            </w:pPr>
            <w:r w:rsidRPr="00B80228">
              <w:rPr>
                <w:rFonts w:ascii="Times New Roman" w:hAnsi="Times New Roman"/>
                <w:sz w:val="28"/>
                <w:szCs w:val="28"/>
              </w:rPr>
              <w:t xml:space="preserve">- тесты; </w:t>
            </w:r>
            <w:r w:rsidR="0002764B">
              <w:rPr>
                <w:rFonts w:ascii="Times New Roman" w:hAnsi="Times New Roman"/>
                <w:sz w:val="28"/>
                <w:szCs w:val="28"/>
              </w:rPr>
              <w:t>о</w:t>
            </w:r>
            <w:r w:rsidRPr="00B80228">
              <w:rPr>
                <w:rFonts w:ascii="Times New Roman" w:hAnsi="Times New Roman"/>
                <w:sz w:val="28"/>
                <w:szCs w:val="28"/>
              </w:rPr>
              <w:t>бучающие программы</w:t>
            </w:r>
          </w:p>
        </w:tc>
      </w:tr>
    </w:tbl>
    <w:p w:rsidR="00E14E91" w:rsidRDefault="00E14E91" w:rsidP="004E254B">
      <w:pPr>
        <w:pStyle w:val="a3"/>
        <w:jc w:val="both"/>
        <w:rPr>
          <w:rFonts w:ascii="Times New Roman" w:hAnsi="Times New Roman"/>
          <w:b/>
          <w:sz w:val="28"/>
          <w:szCs w:val="28"/>
        </w:rPr>
      </w:pPr>
      <w:r w:rsidRPr="00E14E91">
        <w:rPr>
          <w:rFonts w:ascii="Times New Roman" w:hAnsi="Times New Roman"/>
          <w:b/>
          <w:sz w:val="28"/>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963816" w:rsidRDefault="00221092" w:rsidP="004E254B">
      <w:pPr>
        <w:pStyle w:val="a3"/>
        <w:ind w:firstLine="708"/>
        <w:jc w:val="both"/>
        <w:rPr>
          <w:rFonts w:ascii="Times New Roman" w:hAnsi="Times New Roman"/>
          <w:sz w:val="28"/>
          <w:szCs w:val="28"/>
        </w:rPr>
      </w:pPr>
      <w:r w:rsidRPr="00221092">
        <w:rPr>
          <w:rFonts w:ascii="Times New Roman" w:hAnsi="Times New Roman"/>
          <w:sz w:val="28"/>
          <w:szCs w:val="28"/>
        </w:rPr>
        <w:t xml:space="preserve">В соответствии с приказом </w:t>
      </w:r>
      <w:r>
        <w:rPr>
          <w:rFonts w:ascii="Times New Roman" w:hAnsi="Times New Roman"/>
          <w:sz w:val="28"/>
          <w:szCs w:val="28"/>
        </w:rPr>
        <w:t xml:space="preserve">Минобрнауки России  от 29 декабря 2014 года №1643»О внесении изменений </w:t>
      </w:r>
      <w:r w:rsidR="000044E4">
        <w:rPr>
          <w:rFonts w:ascii="Times New Roman" w:hAnsi="Times New Roman"/>
          <w:sz w:val="28"/>
          <w:szCs w:val="28"/>
        </w:rPr>
        <w:t>в</w:t>
      </w:r>
      <w:r>
        <w:rPr>
          <w:rFonts w:ascii="Times New Roman" w:hAnsi="Times New Roman"/>
          <w:sz w:val="28"/>
          <w:szCs w:val="28"/>
        </w:rPr>
        <w:t xml:space="preserve"> федеральный государственный образовательный стандарт начального общего образования</w:t>
      </w:r>
      <w:r w:rsidR="000044E4">
        <w:rPr>
          <w:rFonts w:ascii="Times New Roman" w:hAnsi="Times New Roman"/>
          <w:sz w:val="28"/>
          <w:szCs w:val="28"/>
        </w:rPr>
        <w:t xml:space="preserve"> </w:t>
      </w:r>
      <w:r w:rsidR="00963816" w:rsidRPr="00963816">
        <w:rPr>
          <w:rFonts w:ascii="Times New Roman" w:hAnsi="Times New Roman"/>
          <w:sz w:val="28"/>
          <w:szCs w:val="28"/>
        </w:rPr>
        <w:t>устанавлива</w:t>
      </w:r>
      <w:r w:rsidR="000044E4">
        <w:rPr>
          <w:rFonts w:ascii="Times New Roman" w:hAnsi="Times New Roman"/>
          <w:sz w:val="28"/>
          <w:szCs w:val="28"/>
        </w:rPr>
        <w:t>ет</w:t>
      </w:r>
      <w:r w:rsidR="00963816" w:rsidRPr="00963816">
        <w:rPr>
          <w:rFonts w:ascii="Times New Roman" w:hAnsi="Times New Roman"/>
          <w:sz w:val="28"/>
          <w:szCs w:val="28"/>
        </w:rPr>
        <w:t xml:space="preserve"> </w:t>
      </w:r>
      <w:r w:rsidR="000044E4">
        <w:rPr>
          <w:rFonts w:ascii="Times New Roman" w:hAnsi="Times New Roman"/>
          <w:sz w:val="28"/>
          <w:szCs w:val="28"/>
        </w:rPr>
        <w:t xml:space="preserve">новые </w:t>
      </w:r>
      <w:r w:rsidR="00963816" w:rsidRPr="00963816">
        <w:rPr>
          <w:rFonts w:ascii="Times New Roman" w:hAnsi="Times New Roman"/>
          <w:sz w:val="28"/>
          <w:szCs w:val="28"/>
        </w:rPr>
        <w:t>требова</w:t>
      </w:r>
      <w:r w:rsidR="00AF4D14">
        <w:rPr>
          <w:rFonts w:ascii="Times New Roman" w:hAnsi="Times New Roman"/>
          <w:sz w:val="28"/>
          <w:szCs w:val="28"/>
        </w:rPr>
        <w:t>ния.</w:t>
      </w:r>
    </w:p>
    <w:p w:rsidR="00963816" w:rsidRDefault="00963816" w:rsidP="004E254B">
      <w:pPr>
        <w:pStyle w:val="a3"/>
        <w:ind w:firstLine="708"/>
        <w:jc w:val="both"/>
        <w:rPr>
          <w:rFonts w:ascii="Times New Roman" w:hAnsi="Times New Roman"/>
          <w:sz w:val="28"/>
          <w:szCs w:val="28"/>
        </w:rPr>
      </w:pPr>
      <w:r w:rsidRPr="00963816">
        <w:rPr>
          <w:rFonts w:ascii="Times New Roman" w:hAnsi="Times New Roman"/>
          <w:sz w:val="28"/>
          <w:szCs w:val="28"/>
        </w:rPr>
        <w:t>С целью учета приоритетов основной образовательной программы начального общего образования образовательного у</w:t>
      </w:r>
      <w:r w:rsidR="00AF4D14">
        <w:rPr>
          <w:rFonts w:ascii="Times New Roman" w:hAnsi="Times New Roman"/>
          <w:sz w:val="28"/>
          <w:szCs w:val="28"/>
        </w:rPr>
        <w:t>чреждения необходимо обеспечить</w:t>
      </w:r>
      <w:r w:rsidRPr="00963816">
        <w:rPr>
          <w:rFonts w:ascii="Times New Roman" w:hAnsi="Times New Roman"/>
          <w:sz w:val="28"/>
          <w:szCs w:val="28"/>
        </w:rPr>
        <w:t>:</w:t>
      </w:r>
    </w:p>
    <w:p w:rsidR="00963816" w:rsidRDefault="00B36793" w:rsidP="004E254B">
      <w:pPr>
        <w:pStyle w:val="a3"/>
        <w:jc w:val="both"/>
        <w:rPr>
          <w:rFonts w:ascii="Times New Roman" w:hAnsi="Times New Roman"/>
          <w:sz w:val="28"/>
          <w:szCs w:val="28"/>
        </w:rPr>
      </w:pPr>
      <w:r>
        <w:rPr>
          <w:rFonts w:ascii="Times New Roman" w:hAnsi="Times New Roman"/>
          <w:sz w:val="28"/>
          <w:szCs w:val="28"/>
        </w:rPr>
        <w:t xml:space="preserve"> 1)</w:t>
      </w:r>
      <w:r w:rsidR="00963816" w:rsidRPr="00963816">
        <w:rPr>
          <w:rFonts w:ascii="Times New Roman" w:hAnsi="Times New Roman"/>
          <w:sz w:val="28"/>
          <w:szCs w:val="28"/>
        </w:rPr>
        <w:t>Курсовую переподготовку по ФГОС вс</w:t>
      </w:r>
      <w:r w:rsidR="00AF4D14">
        <w:rPr>
          <w:rFonts w:ascii="Times New Roman" w:hAnsi="Times New Roman"/>
          <w:sz w:val="28"/>
          <w:szCs w:val="28"/>
        </w:rPr>
        <w:t>ех педагогов начальных классов</w:t>
      </w:r>
      <w:r>
        <w:rPr>
          <w:rFonts w:ascii="Times New Roman" w:hAnsi="Times New Roman"/>
          <w:sz w:val="28"/>
          <w:szCs w:val="28"/>
        </w:rPr>
        <w:t xml:space="preserve"> </w:t>
      </w:r>
      <w:r w:rsidR="00AF4D14">
        <w:rPr>
          <w:rFonts w:ascii="Times New Roman" w:hAnsi="Times New Roman"/>
          <w:sz w:val="28"/>
          <w:szCs w:val="28"/>
        </w:rPr>
        <w:t>(раз в 3 год</w:t>
      </w:r>
      <w:r>
        <w:rPr>
          <w:rFonts w:ascii="Times New Roman" w:hAnsi="Times New Roman"/>
          <w:sz w:val="28"/>
          <w:szCs w:val="28"/>
        </w:rPr>
        <w:t>а).</w:t>
      </w:r>
    </w:p>
    <w:p w:rsidR="00963816" w:rsidRDefault="00963816" w:rsidP="004E254B">
      <w:pPr>
        <w:pStyle w:val="a3"/>
        <w:jc w:val="both"/>
        <w:rPr>
          <w:rFonts w:ascii="Times New Roman" w:hAnsi="Times New Roman"/>
          <w:sz w:val="28"/>
          <w:szCs w:val="28"/>
        </w:rPr>
      </w:pPr>
      <w:r w:rsidRPr="00963816">
        <w:rPr>
          <w:rFonts w:ascii="Times New Roman" w:hAnsi="Times New Roman"/>
          <w:sz w:val="28"/>
          <w:szCs w:val="28"/>
        </w:rPr>
        <w:t>2) Наладить регулярное информирование родителей и общественност</w:t>
      </w:r>
      <w:r w:rsidR="00B36793">
        <w:rPr>
          <w:rFonts w:ascii="Times New Roman" w:hAnsi="Times New Roman"/>
          <w:sz w:val="28"/>
          <w:szCs w:val="28"/>
        </w:rPr>
        <w:t>и о процессе реализации ООП НОО.</w:t>
      </w:r>
      <w:r w:rsidRPr="00963816">
        <w:rPr>
          <w:rFonts w:ascii="Times New Roman" w:hAnsi="Times New Roman"/>
          <w:sz w:val="28"/>
          <w:szCs w:val="28"/>
        </w:rPr>
        <w:t xml:space="preserve"> </w:t>
      </w:r>
    </w:p>
    <w:p w:rsidR="00963816" w:rsidRDefault="00963816" w:rsidP="004E254B">
      <w:pPr>
        <w:pStyle w:val="a3"/>
        <w:jc w:val="both"/>
        <w:rPr>
          <w:rFonts w:ascii="Times New Roman" w:hAnsi="Times New Roman"/>
          <w:sz w:val="28"/>
          <w:szCs w:val="28"/>
        </w:rPr>
      </w:pPr>
      <w:r w:rsidRPr="00963816">
        <w:rPr>
          <w:rFonts w:ascii="Times New Roman" w:hAnsi="Times New Roman"/>
          <w:sz w:val="28"/>
          <w:szCs w:val="28"/>
        </w:rPr>
        <w:t>3) Вести мониторинг развития обучающихся в соответствии с ос</w:t>
      </w:r>
      <w:r w:rsidR="00B36793">
        <w:rPr>
          <w:rFonts w:ascii="Times New Roman" w:hAnsi="Times New Roman"/>
          <w:sz w:val="28"/>
          <w:szCs w:val="28"/>
        </w:rPr>
        <w:t>новными приоритетами программы.</w:t>
      </w:r>
    </w:p>
    <w:p w:rsidR="00A02352" w:rsidRPr="00963816" w:rsidRDefault="00963816" w:rsidP="004E254B">
      <w:pPr>
        <w:pStyle w:val="a3"/>
        <w:jc w:val="both"/>
        <w:rPr>
          <w:rFonts w:ascii="Times New Roman" w:hAnsi="Times New Roman"/>
          <w:b/>
          <w:bCs/>
          <w:sz w:val="28"/>
          <w:szCs w:val="28"/>
        </w:rPr>
      </w:pPr>
      <w:r w:rsidRPr="00963816">
        <w:rPr>
          <w:rFonts w:ascii="Times New Roman" w:hAnsi="Times New Roman"/>
          <w:sz w:val="28"/>
          <w:szCs w:val="28"/>
        </w:rPr>
        <w:t>4) Укреплять материальную базу школы.</w:t>
      </w:r>
    </w:p>
    <w:p w:rsidR="00963816" w:rsidRDefault="00963816" w:rsidP="004E254B">
      <w:pPr>
        <w:pStyle w:val="Default"/>
        <w:jc w:val="center"/>
        <w:rPr>
          <w:b/>
          <w:bCs/>
          <w:sz w:val="28"/>
          <w:szCs w:val="28"/>
        </w:rPr>
      </w:pPr>
    </w:p>
    <w:p w:rsidR="0092282C" w:rsidRDefault="0092282C" w:rsidP="004E254B">
      <w:pPr>
        <w:pStyle w:val="Default"/>
        <w:jc w:val="center"/>
        <w:rPr>
          <w:b/>
          <w:bCs/>
          <w:sz w:val="28"/>
          <w:szCs w:val="28"/>
        </w:rPr>
      </w:pPr>
    </w:p>
    <w:p w:rsidR="0092282C" w:rsidRDefault="0092282C" w:rsidP="004E254B">
      <w:pPr>
        <w:pStyle w:val="Default"/>
        <w:jc w:val="center"/>
        <w:rPr>
          <w:b/>
          <w:bCs/>
          <w:sz w:val="28"/>
          <w:szCs w:val="28"/>
        </w:rPr>
      </w:pPr>
    </w:p>
    <w:p w:rsidR="00BC61EA" w:rsidRDefault="00BC61EA" w:rsidP="004E254B">
      <w:pPr>
        <w:pStyle w:val="Default"/>
        <w:jc w:val="center"/>
        <w:rPr>
          <w:b/>
          <w:bCs/>
          <w:sz w:val="28"/>
          <w:szCs w:val="28"/>
        </w:rPr>
      </w:pPr>
      <w:r>
        <w:rPr>
          <w:b/>
          <w:bCs/>
          <w:sz w:val="28"/>
          <w:szCs w:val="28"/>
        </w:rPr>
        <w:lastRenderedPageBreak/>
        <w:t>Механизмы достижения целевых ориентиров в системе условий.</w:t>
      </w:r>
    </w:p>
    <w:p w:rsidR="00BC61EA" w:rsidRDefault="00BC61EA" w:rsidP="004E254B">
      <w:pPr>
        <w:pStyle w:val="Default"/>
        <w:jc w:val="center"/>
        <w:rPr>
          <w:sz w:val="28"/>
          <w:szCs w:val="28"/>
        </w:rPr>
      </w:pPr>
      <w:r>
        <w:rPr>
          <w:b/>
          <w:bCs/>
          <w:sz w:val="28"/>
          <w:szCs w:val="28"/>
        </w:rPr>
        <w:t>Сетевой график (дорожная карта) по формированию необходимых условий реализации ООП</w:t>
      </w:r>
    </w:p>
    <w:p w:rsidR="00BC61EA" w:rsidRDefault="00BC61EA" w:rsidP="004E254B">
      <w:pPr>
        <w:pStyle w:val="Default"/>
        <w:ind w:firstLine="708"/>
        <w:jc w:val="both"/>
        <w:rPr>
          <w:sz w:val="28"/>
          <w:szCs w:val="28"/>
        </w:rPr>
      </w:pPr>
      <w:r>
        <w:rPr>
          <w:sz w:val="28"/>
          <w:szCs w:val="28"/>
        </w:rPr>
        <w:t xml:space="preserve">Интегративным результатом выполнения требований к условиям реализации основной образовательной программы начального общего образования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BC61EA" w:rsidRDefault="00BC61EA" w:rsidP="004E254B">
      <w:pPr>
        <w:pStyle w:val="Default"/>
        <w:rPr>
          <w:sz w:val="28"/>
          <w:szCs w:val="28"/>
        </w:rPr>
      </w:pPr>
      <w:r>
        <w:rPr>
          <w:i/>
          <w:iCs/>
          <w:sz w:val="28"/>
          <w:szCs w:val="28"/>
        </w:rPr>
        <w:t xml:space="preserve">Созданные в школе условия: </w:t>
      </w:r>
    </w:p>
    <w:p w:rsidR="00BC61EA" w:rsidRDefault="00BC61EA" w:rsidP="004E254B">
      <w:pPr>
        <w:pStyle w:val="Default"/>
        <w:rPr>
          <w:sz w:val="28"/>
          <w:szCs w:val="28"/>
        </w:rPr>
      </w:pPr>
      <w:r>
        <w:rPr>
          <w:sz w:val="28"/>
          <w:szCs w:val="28"/>
        </w:rPr>
        <w:t xml:space="preserve">- соответствуют требованиям ФГОС; </w:t>
      </w:r>
    </w:p>
    <w:p w:rsidR="00BC61EA" w:rsidRDefault="00BC61EA" w:rsidP="004E254B">
      <w:pPr>
        <w:pStyle w:val="Default"/>
        <w:jc w:val="both"/>
        <w:rPr>
          <w:sz w:val="28"/>
          <w:szCs w:val="28"/>
        </w:rPr>
      </w:pPr>
      <w:r>
        <w:rPr>
          <w:sz w:val="28"/>
          <w:szCs w:val="28"/>
        </w:rPr>
        <w:t xml:space="preserve">- гарантируют сохранность и укрепление физического, психологического и социального здоровья обучающихся; </w:t>
      </w:r>
    </w:p>
    <w:p w:rsidR="00BC61EA" w:rsidRDefault="00BC61EA" w:rsidP="004E254B">
      <w:pPr>
        <w:pStyle w:val="Default"/>
        <w:jc w:val="both"/>
        <w:rPr>
          <w:sz w:val="28"/>
          <w:szCs w:val="28"/>
        </w:rPr>
      </w:pPr>
      <w:r>
        <w:rPr>
          <w:sz w:val="28"/>
          <w:szCs w:val="28"/>
        </w:rPr>
        <w:t xml:space="preserve">- обеспечивают реализацию основной образовательной программы начального общего образования и достижение планируемых результатов ее освоения; </w:t>
      </w:r>
    </w:p>
    <w:p w:rsidR="00BC61EA" w:rsidRDefault="00BC61EA" w:rsidP="004E254B">
      <w:pPr>
        <w:pStyle w:val="Default"/>
        <w:jc w:val="both"/>
        <w:rPr>
          <w:sz w:val="28"/>
          <w:szCs w:val="28"/>
        </w:rPr>
      </w:pPr>
      <w:r>
        <w:rPr>
          <w:sz w:val="28"/>
          <w:szCs w:val="28"/>
        </w:rPr>
        <w:t xml:space="preserve">- учитывают особенности школы, ее организационную структуру, запросы участников образовательных отношений; </w:t>
      </w:r>
    </w:p>
    <w:p w:rsidR="00BC61EA" w:rsidRDefault="00BC61EA" w:rsidP="004E254B">
      <w:pPr>
        <w:pStyle w:val="Default"/>
        <w:jc w:val="both"/>
        <w:rPr>
          <w:sz w:val="28"/>
          <w:szCs w:val="28"/>
        </w:rPr>
      </w:pPr>
      <w:r>
        <w:rPr>
          <w:sz w:val="28"/>
          <w:szCs w:val="28"/>
        </w:rPr>
        <w:t xml:space="preserve">- предоставляют возможность взаимодействия с социальными партнерами, использования ресурсов социума. </w:t>
      </w:r>
    </w:p>
    <w:p w:rsidR="00BC61EA" w:rsidRDefault="00BC61EA" w:rsidP="004E254B">
      <w:pPr>
        <w:pStyle w:val="Default"/>
        <w:jc w:val="both"/>
        <w:rPr>
          <w:sz w:val="28"/>
          <w:szCs w:val="28"/>
        </w:rPr>
      </w:pPr>
      <w:r>
        <w:rPr>
          <w:sz w:val="28"/>
          <w:szCs w:val="28"/>
        </w:rPr>
        <w:t xml:space="preserve">Описание системы условий реализации основной образовательной программы начального общего образования базируется на результатах проведенной в ходе разработки программы комплексной аналитико-обобщающей и прогностической работы, включающей: </w:t>
      </w:r>
    </w:p>
    <w:p w:rsidR="00BC61EA" w:rsidRDefault="00BC61EA" w:rsidP="004E254B">
      <w:pPr>
        <w:pStyle w:val="Default"/>
        <w:jc w:val="both"/>
        <w:rPr>
          <w:sz w:val="28"/>
          <w:szCs w:val="28"/>
        </w:rPr>
      </w:pPr>
      <w:r>
        <w:rPr>
          <w:sz w:val="28"/>
          <w:szCs w:val="28"/>
        </w:rPr>
        <w:t xml:space="preserve">- анализ имеющихся в школе условий и ресурсов реализации основной образовательной программы начального общего образования; </w:t>
      </w:r>
    </w:p>
    <w:p w:rsidR="00BC61EA" w:rsidRDefault="00BC61EA" w:rsidP="004E254B">
      <w:pPr>
        <w:pStyle w:val="Default"/>
        <w:jc w:val="both"/>
        <w:rPr>
          <w:sz w:val="28"/>
          <w:szCs w:val="28"/>
        </w:rPr>
      </w:pPr>
      <w:r>
        <w:rPr>
          <w:sz w:val="28"/>
          <w:szCs w:val="28"/>
        </w:rPr>
        <w:t xml:space="preserve">- установление степени их соответствия требованиям ФГОС НОО, а также целям и задачам основной образовательной программы начального общего образования школы, сформированным с учетом потребностей всех участников образовательных отношений; </w:t>
      </w:r>
    </w:p>
    <w:p w:rsidR="00BC61EA" w:rsidRDefault="00BC61EA" w:rsidP="004E254B">
      <w:pPr>
        <w:pStyle w:val="Default"/>
        <w:jc w:val="both"/>
        <w:rPr>
          <w:sz w:val="28"/>
          <w:szCs w:val="28"/>
        </w:rPr>
      </w:pPr>
      <w:r>
        <w:rPr>
          <w:sz w:val="28"/>
          <w:szCs w:val="28"/>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НОО; </w:t>
      </w:r>
    </w:p>
    <w:p w:rsidR="00BC61EA" w:rsidRDefault="00BC61EA" w:rsidP="004E254B">
      <w:pPr>
        <w:pStyle w:val="Default"/>
        <w:jc w:val="both"/>
        <w:rPr>
          <w:sz w:val="28"/>
          <w:szCs w:val="28"/>
        </w:rPr>
      </w:pPr>
      <w:r>
        <w:rPr>
          <w:sz w:val="28"/>
          <w:szCs w:val="28"/>
        </w:rPr>
        <w:t xml:space="preserve">- разработка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BC61EA" w:rsidRDefault="00BC61EA" w:rsidP="004E254B">
      <w:pPr>
        <w:pStyle w:val="Default"/>
        <w:jc w:val="both"/>
        <w:rPr>
          <w:sz w:val="28"/>
          <w:szCs w:val="28"/>
        </w:rPr>
      </w:pPr>
      <w:r>
        <w:rPr>
          <w:sz w:val="28"/>
          <w:szCs w:val="28"/>
        </w:rPr>
        <w:t xml:space="preserve">- разработку сетевого графика (дорожной карты) создания необходимой системы условий; </w:t>
      </w:r>
    </w:p>
    <w:p w:rsidR="00963816" w:rsidRDefault="00BC61EA" w:rsidP="004E254B">
      <w:pPr>
        <w:pStyle w:val="a3"/>
        <w:spacing w:line="276" w:lineRule="auto"/>
        <w:jc w:val="both"/>
        <w:rPr>
          <w:rFonts w:ascii="Times New Roman" w:hAnsi="Times New Roman"/>
          <w:sz w:val="28"/>
          <w:szCs w:val="28"/>
        </w:rPr>
      </w:pPr>
      <w:r w:rsidRPr="00BC61EA">
        <w:rPr>
          <w:rFonts w:ascii="Times New Roman" w:hAnsi="Times New Roman"/>
          <w:sz w:val="28"/>
          <w:szCs w:val="28"/>
        </w:rPr>
        <w:t>- разработку механизмов мониторинга, оценки и коррекции реализации промежуточных этапов разработанного сетевого графика (дорожной карты).</w:t>
      </w:r>
    </w:p>
    <w:p w:rsidR="0092282C" w:rsidRDefault="0092282C" w:rsidP="004E254B">
      <w:pPr>
        <w:pStyle w:val="a3"/>
        <w:spacing w:line="276" w:lineRule="auto"/>
        <w:jc w:val="center"/>
        <w:rPr>
          <w:rFonts w:ascii="Times New Roman" w:hAnsi="Times New Roman"/>
          <w:b/>
          <w:bCs/>
          <w:sz w:val="28"/>
          <w:szCs w:val="28"/>
        </w:rPr>
      </w:pPr>
    </w:p>
    <w:p w:rsidR="0092282C" w:rsidRDefault="0092282C" w:rsidP="004E254B">
      <w:pPr>
        <w:pStyle w:val="a3"/>
        <w:spacing w:line="276" w:lineRule="auto"/>
        <w:jc w:val="center"/>
        <w:rPr>
          <w:rFonts w:ascii="Times New Roman" w:hAnsi="Times New Roman"/>
          <w:b/>
          <w:bCs/>
          <w:sz w:val="28"/>
          <w:szCs w:val="28"/>
        </w:rPr>
      </w:pPr>
    </w:p>
    <w:p w:rsidR="00BC61EA" w:rsidRPr="008318EA" w:rsidRDefault="008318EA" w:rsidP="004E254B">
      <w:pPr>
        <w:pStyle w:val="a3"/>
        <w:spacing w:line="276" w:lineRule="auto"/>
        <w:jc w:val="center"/>
        <w:rPr>
          <w:rFonts w:ascii="Times New Roman" w:hAnsi="Times New Roman"/>
        </w:rPr>
      </w:pPr>
      <w:r w:rsidRPr="008318EA">
        <w:rPr>
          <w:rFonts w:ascii="Times New Roman" w:hAnsi="Times New Roman"/>
          <w:b/>
          <w:bCs/>
          <w:sz w:val="28"/>
          <w:szCs w:val="28"/>
        </w:rPr>
        <w:lastRenderedPageBreak/>
        <w:t>Сетевой график (дорожная карта) по формированию необходимой системы условий</w:t>
      </w:r>
    </w:p>
    <w:tbl>
      <w:tblPr>
        <w:tblStyle w:val="af3"/>
        <w:tblW w:w="9923" w:type="dxa"/>
        <w:tblInd w:w="-34" w:type="dxa"/>
        <w:tblLayout w:type="fixed"/>
        <w:tblLook w:val="04A0" w:firstRow="1" w:lastRow="0" w:firstColumn="1" w:lastColumn="0" w:noHBand="0" w:noVBand="1"/>
      </w:tblPr>
      <w:tblGrid>
        <w:gridCol w:w="2268"/>
        <w:gridCol w:w="6663"/>
        <w:gridCol w:w="992"/>
      </w:tblGrid>
      <w:tr w:rsidR="00B81D30" w:rsidTr="0002764B">
        <w:trPr>
          <w:trHeight w:val="610"/>
        </w:trPr>
        <w:tc>
          <w:tcPr>
            <w:tcW w:w="2268" w:type="dxa"/>
          </w:tcPr>
          <w:p w:rsidR="00B81D30" w:rsidRPr="00B23720" w:rsidRDefault="00B81D30" w:rsidP="004E254B">
            <w:pPr>
              <w:autoSpaceDE w:val="0"/>
              <w:autoSpaceDN w:val="0"/>
              <w:adjustRightInd w:val="0"/>
              <w:spacing w:after="0" w:line="240" w:lineRule="auto"/>
              <w:rPr>
                <w:rFonts w:ascii="Times New Roman" w:hAnsi="Times New Roman" w:cs="Times New Roman"/>
                <w:bCs/>
                <w:sz w:val="28"/>
                <w:szCs w:val="28"/>
                <w:lang w:eastAsia="ru-RU"/>
              </w:rPr>
            </w:pPr>
            <w:r w:rsidRPr="00B23720">
              <w:rPr>
                <w:rFonts w:ascii="Times New Roman" w:hAnsi="Times New Roman" w:cs="Times New Roman"/>
                <w:bCs/>
                <w:sz w:val="28"/>
                <w:szCs w:val="28"/>
                <w:lang w:eastAsia="ru-RU"/>
              </w:rPr>
              <w:t>Направление</w:t>
            </w:r>
          </w:p>
          <w:p w:rsidR="00B81D30" w:rsidRPr="00B23720" w:rsidRDefault="00B81D30" w:rsidP="004E254B">
            <w:pPr>
              <w:autoSpaceDE w:val="0"/>
              <w:autoSpaceDN w:val="0"/>
              <w:adjustRightInd w:val="0"/>
              <w:spacing w:after="0" w:line="240" w:lineRule="auto"/>
              <w:rPr>
                <w:rFonts w:ascii="Times New Roman" w:hAnsi="Times New Roman" w:cs="Times New Roman"/>
                <w:sz w:val="28"/>
                <w:szCs w:val="28"/>
              </w:rPr>
            </w:pPr>
            <w:r w:rsidRPr="00B23720">
              <w:rPr>
                <w:rFonts w:ascii="Times New Roman" w:hAnsi="Times New Roman" w:cs="Times New Roman"/>
                <w:bCs/>
                <w:sz w:val="28"/>
                <w:szCs w:val="28"/>
                <w:lang w:eastAsia="ru-RU"/>
              </w:rPr>
              <w:t xml:space="preserve">мероприятий </w:t>
            </w:r>
          </w:p>
        </w:tc>
        <w:tc>
          <w:tcPr>
            <w:tcW w:w="6663" w:type="dxa"/>
          </w:tcPr>
          <w:p w:rsidR="00B81D30" w:rsidRPr="00B23720" w:rsidRDefault="00B81D30" w:rsidP="004E254B">
            <w:pPr>
              <w:pStyle w:val="ab"/>
              <w:spacing w:after="0" w:line="276" w:lineRule="auto"/>
              <w:jc w:val="center"/>
              <w:rPr>
                <w:rFonts w:cs="Times New Roman"/>
                <w:sz w:val="28"/>
                <w:szCs w:val="28"/>
              </w:rPr>
            </w:pPr>
            <w:r w:rsidRPr="00B23720">
              <w:rPr>
                <w:rFonts w:cs="Times New Roman"/>
                <w:bCs/>
                <w:sz w:val="28"/>
                <w:szCs w:val="28"/>
              </w:rPr>
              <w:t>Мероприятия</w:t>
            </w:r>
          </w:p>
        </w:tc>
        <w:tc>
          <w:tcPr>
            <w:tcW w:w="992" w:type="dxa"/>
          </w:tcPr>
          <w:p w:rsidR="00B81D30" w:rsidRPr="00A429DD" w:rsidRDefault="00B81D30" w:rsidP="004E254B">
            <w:pPr>
              <w:autoSpaceDE w:val="0"/>
              <w:autoSpaceDN w:val="0"/>
              <w:adjustRightInd w:val="0"/>
              <w:spacing w:after="0" w:line="240" w:lineRule="auto"/>
              <w:jc w:val="center"/>
              <w:rPr>
                <w:rFonts w:ascii="Times New Roman" w:hAnsi="Times New Roman" w:cs="Times New Roman"/>
                <w:bCs/>
                <w:sz w:val="26"/>
                <w:szCs w:val="26"/>
                <w:lang w:eastAsia="ru-RU"/>
              </w:rPr>
            </w:pPr>
            <w:r w:rsidRPr="00A429DD">
              <w:rPr>
                <w:rFonts w:ascii="Times New Roman" w:hAnsi="Times New Roman" w:cs="Times New Roman"/>
                <w:bCs/>
                <w:sz w:val="26"/>
                <w:szCs w:val="26"/>
                <w:lang w:eastAsia="ru-RU"/>
              </w:rPr>
              <w:t>Сроки</w:t>
            </w:r>
          </w:p>
          <w:p w:rsidR="00B81D30" w:rsidRPr="00A429DD" w:rsidRDefault="0034750E" w:rsidP="004E254B">
            <w:pPr>
              <w:pStyle w:val="ab"/>
              <w:spacing w:before="0" w:beforeAutospacing="0" w:after="0" w:afterAutospacing="0" w:line="276" w:lineRule="auto"/>
              <w:jc w:val="center"/>
              <w:rPr>
                <w:rFonts w:cs="Times New Roman"/>
                <w:sz w:val="26"/>
                <w:szCs w:val="26"/>
              </w:rPr>
            </w:pPr>
            <w:r w:rsidRPr="00A429DD">
              <w:rPr>
                <w:rFonts w:cs="Times New Roman"/>
                <w:bCs/>
                <w:sz w:val="26"/>
                <w:szCs w:val="26"/>
              </w:rPr>
              <w:t>Р</w:t>
            </w:r>
            <w:r w:rsidR="00B81D30" w:rsidRPr="00A429DD">
              <w:rPr>
                <w:rFonts w:cs="Times New Roman"/>
                <w:bCs/>
                <w:sz w:val="26"/>
                <w:szCs w:val="26"/>
              </w:rPr>
              <w:t>еали</w:t>
            </w:r>
            <w:r w:rsidR="0002764B">
              <w:rPr>
                <w:rFonts w:cs="Times New Roman"/>
                <w:bCs/>
                <w:sz w:val="26"/>
                <w:szCs w:val="26"/>
              </w:rPr>
              <w:t>-</w:t>
            </w:r>
            <w:r w:rsidR="00B81D30" w:rsidRPr="00A429DD">
              <w:rPr>
                <w:rFonts w:cs="Times New Roman"/>
                <w:bCs/>
                <w:sz w:val="26"/>
                <w:szCs w:val="26"/>
              </w:rPr>
              <w:t>зации</w:t>
            </w:r>
          </w:p>
        </w:tc>
      </w:tr>
      <w:tr w:rsidR="00627B1A" w:rsidTr="0002764B">
        <w:tc>
          <w:tcPr>
            <w:tcW w:w="2268" w:type="dxa"/>
            <w:vMerge w:val="restart"/>
          </w:tcPr>
          <w:p w:rsidR="00627B1A" w:rsidRPr="00B81D30" w:rsidRDefault="00B23720" w:rsidP="004E254B">
            <w:pPr>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w:t>
            </w:r>
            <w:r w:rsidR="00627B1A" w:rsidRPr="00B81D30">
              <w:rPr>
                <w:rFonts w:ascii="Times New Roman" w:hAnsi="Times New Roman" w:cs="Times New Roman"/>
                <w:sz w:val="28"/>
                <w:szCs w:val="28"/>
                <w:lang w:eastAsia="ru-RU"/>
              </w:rPr>
              <w:t>Нормативное</w:t>
            </w:r>
          </w:p>
          <w:p w:rsidR="00627B1A" w:rsidRPr="00B81D30" w:rsidRDefault="00627B1A" w:rsidP="004E254B">
            <w:pPr>
              <w:autoSpaceDE w:val="0"/>
              <w:autoSpaceDN w:val="0"/>
              <w:adjustRightInd w:val="0"/>
              <w:spacing w:after="0" w:line="240" w:lineRule="auto"/>
              <w:rPr>
                <w:rFonts w:ascii="Times New Roman" w:hAnsi="Times New Roman" w:cs="Times New Roman"/>
                <w:sz w:val="28"/>
                <w:szCs w:val="28"/>
                <w:lang w:eastAsia="ru-RU"/>
              </w:rPr>
            </w:pPr>
            <w:r w:rsidRPr="00B81D30">
              <w:rPr>
                <w:rFonts w:ascii="Times New Roman" w:hAnsi="Times New Roman" w:cs="Times New Roman"/>
                <w:sz w:val="28"/>
                <w:szCs w:val="28"/>
                <w:lang w:eastAsia="ru-RU"/>
              </w:rPr>
              <w:t>обеспечение</w:t>
            </w:r>
          </w:p>
          <w:p w:rsidR="00627B1A" w:rsidRDefault="00627B1A" w:rsidP="004E254B">
            <w:pPr>
              <w:pStyle w:val="ab"/>
              <w:spacing w:before="0" w:beforeAutospacing="0" w:after="0" w:afterAutospacing="0" w:line="276" w:lineRule="auto"/>
              <w:rPr>
                <w:sz w:val="28"/>
                <w:szCs w:val="28"/>
              </w:rPr>
            </w:pPr>
            <w:r w:rsidRPr="00B81D30">
              <w:rPr>
                <w:rFonts w:cs="Times New Roman"/>
                <w:sz w:val="28"/>
                <w:szCs w:val="28"/>
              </w:rPr>
              <w:t>введения ФГОС</w:t>
            </w:r>
            <w:r>
              <w:rPr>
                <w:rFonts w:cs="Times New Roman"/>
                <w:sz w:val="28"/>
                <w:szCs w:val="28"/>
              </w:rPr>
              <w:t xml:space="preserve"> НОО</w:t>
            </w:r>
          </w:p>
        </w:tc>
        <w:tc>
          <w:tcPr>
            <w:tcW w:w="6663" w:type="dxa"/>
          </w:tcPr>
          <w:p w:rsidR="00627B1A" w:rsidRPr="00B81D30" w:rsidRDefault="00627B1A" w:rsidP="004E254B">
            <w:pPr>
              <w:autoSpaceDE w:val="0"/>
              <w:autoSpaceDN w:val="0"/>
              <w:adjustRightInd w:val="0"/>
              <w:spacing w:after="0" w:line="240" w:lineRule="auto"/>
              <w:rPr>
                <w:rFonts w:ascii="Times New Roman" w:hAnsi="Times New Roman" w:cs="Times New Roman"/>
                <w:sz w:val="28"/>
                <w:szCs w:val="28"/>
                <w:lang w:eastAsia="ru-RU"/>
              </w:rPr>
            </w:pPr>
            <w:r w:rsidRPr="00B81D30">
              <w:rPr>
                <w:rFonts w:ascii="Times New Roman" w:hAnsi="Times New Roman" w:cs="Times New Roman"/>
                <w:sz w:val="28"/>
                <w:szCs w:val="28"/>
                <w:lang w:eastAsia="ru-RU"/>
              </w:rPr>
              <w:t>1. Наличие решения органа</w:t>
            </w:r>
            <w:r w:rsidR="00423374">
              <w:rPr>
                <w:rFonts w:ascii="Times New Roman" w:hAnsi="Times New Roman" w:cs="Times New Roman"/>
                <w:sz w:val="28"/>
                <w:szCs w:val="28"/>
                <w:lang w:eastAsia="ru-RU"/>
              </w:rPr>
              <w:t xml:space="preserve"> </w:t>
            </w:r>
            <w:r w:rsidRPr="00B81D30">
              <w:rPr>
                <w:rFonts w:ascii="Times New Roman" w:hAnsi="Times New Roman" w:cs="Times New Roman"/>
                <w:sz w:val="28"/>
                <w:szCs w:val="28"/>
                <w:lang w:eastAsia="ru-RU"/>
              </w:rPr>
              <w:t>государственно-общественного</w:t>
            </w:r>
            <w:r w:rsidR="00423374">
              <w:rPr>
                <w:rFonts w:ascii="Times New Roman" w:hAnsi="Times New Roman" w:cs="Times New Roman"/>
                <w:sz w:val="28"/>
                <w:szCs w:val="28"/>
                <w:lang w:eastAsia="ru-RU"/>
              </w:rPr>
              <w:t xml:space="preserve"> </w:t>
            </w:r>
            <w:r w:rsidRPr="00B81D30">
              <w:rPr>
                <w:rFonts w:ascii="Times New Roman" w:hAnsi="Times New Roman" w:cs="Times New Roman"/>
                <w:sz w:val="28"/>
                <w:szCs w:val="28"/>
                <w:lang w:eastAsia="ru-RU"/>
              </w:rPr>
              <w:t>управления (совета школы,</w:t>
            </w:r>
            <w:r w:rsidR="00423374">
              <w:rPr>
                <w:rFonts w:ascii="Times New Roman" w:hAnsi="Times New Roman" w:cs="Times New Roman"/>
                <w:sz w:val="28"/>
                <w:szCs w:val="28"/>
                <w:lang w:eastAsia="ru-RU"/>
              </w:rPr>
              <w:t xml:space="preserve"> </w:t>
            </w:r>
            <w:r w:rsidRPr="00B81D30">
              <w:rPr>
                <w:rFonts w:ascii="Times New Roman" w:hAnsi="Times New Roman" w:cs="Times New Roman"/>
                <w:sz w:val="28"/>
                <w:szCs w:val="28"/>
                <w:lang w:eastAsia="ru-RU"/>
              </w:rPr>
              <w:t>управляющего совета, попечительского</w:t>
            </w:r>
            <w:r w:rsidR="00423374">
              <w:rPr>
                <w:rFonts w:ascii="Times New Roman" w:hAnsi="Times New Roman" w:cs="Times New Roman"/>
                <w:sz w:val="28"/>
                <w:szCs w:val="28"/>
                <w:lang w:eastAsia="ru-RU"/>
              </w:rPr>
              <w:t xml:space="preserve"> </w:t>
            </w:r>
            <w:r w:rsidRPr="00B81D30">
              <w:rPr>
                <w:rFonts w:ascii="Times New Roman" w:hAnsi="Times New Roman" w:cs="Times New Roman"/>
                <w:sz w:val="28"/>
                <w:szCs w:val="28"/>
                <w:lang w:eastAsia="ru-RU"/>
              </w:rPr>
              <w:t>совета) о введении в образовательной</w:t>
            </w:r>
            <w:r w:rsidR="00423374">
              <w:rPr>
                <w:rFonts w:ascii="Times New Roman" w:hAnsi="Times New Roman" w:cs="Times New Roman"/>
                <w:sz w:val="28"/>
                <w:szCs w:val="28"/>
                <w:lang w:eastAsia="ru-RU"/>
              </w:rPr>
              <w:t xml:space="preserve"> </w:t>
            </w:r>
            <w:r w:rsidRPr="00B81D30">
              <w:rPr>
                <w:rFonts w:ascii="Times New Roman" w:hAnsi="Times New Roman" w:cs="Times New Roman"/>
                <w:sz w:val="28"/>
                <w:szCs w:val="28"/>
                <w:lang w:eastAsia="ru-RU"/>
              </w:rPr>
              <w:t>организации</w:t>
            </w:r>
            <w:r>
              <w:rPr>
                <w:rFonts w:ascii="TimesNewRomanPSMT" w:hAnsi="TimesNewRomanPSMT" w:cs="TimesNewRomanPSMT"/>
                <w:sz w:val="28"/>
                <w:szCs w:val="28"/>
                <w:lang w:eastAsia="ru-RU"/>
              </w:rPr>
              <w:t xml:space="preserve"> </w:t>
            </w:r>
            <w:r>
              <w:rPr>
                <w:rFonts w:ascii="Times New Roman" w:hAnsi="Times New Roman" w:cs="Times New Roman"/>
                <w:sz w:val="28"/>
                <w:szCs w:val="28"/>
                <w:lang w:eastAsia="ru-RU"/>
              </w:rPr>
              <w:t>ФГОС НОО</w:t>
            </w:r>
          </w:p>
        </w:tc>
        <w:tc>
          <w:tcPr>
            <w:tcW w:w="992" w:type="dxa"/>
          </w:tcPr>
          <w:p w:rsidR="00627B1A" w:rsidRPr="00A429DD" w:rsidRDefault="00627B1A" w:rsidP="004E254B">
            <w:pPr>
              <w:pStyle w:val="ab"/>
              <w:spacing w:line="276" w:lineRule="auto"/>
              <w:jc w:val="center"/>
              <w:rPr>
                <w:sz w:val="26"/>
                <w:szCs w:val="26"/>
              </w:rPr>
            </w:pPr>
            <w:r w:rsidRPr="00A429DD">
              <w:rPr>
                <w:sz w:val="26"/>
                <w:szCs w:val="26"/>
              </w:rPr>
              <w:t>август</w:t>
            </w:r>
          </w:p>
        </w:tc>
      </w:tr>
      <w:tr w:rsidR="00627B1A" w:rsidTr="0002764B">
        <w:tc>
          <w:tcPr>
            <w:tcW w:w="2268" w:type="dxa"/>
            <w:vMerge/>
          </w:tcPr>
          <w:p w:rsidR="00627B1A" w:rsidRDefault="00627B1A" w:rsidP="004E254B">
            <w:pPr>
              <w:pStyle w:val="ab"/>
              <w:spacing w:after="0" w:line="276" w:lineRule="auto"/>
              <w:jc w:val="center"/>
              <w:rPr>
                <w:sz w:val="28"/>
                <w:szCs w:val="28"/>
              </w:rPr>
            </w:pPr>
          </w:p>
        </w:tc>
        <w:tc>
          <w:tcPr>
            <w:tcW w:w="6663" w:type="dxa"/>
          </w:tcPr>
          <w:p w:rsidR="00627B1A" w:rsidRPr="00B81D30" w:rsidRDefault="00627B1A" w:rsidP="004E254B">
            <w:pPr>
              <w:autoSpaceDE w:val="0"/>
              <w:autoSpaceDN w:val="0"/>
              <w:adjustRightInd w:val="0"/>
              <w:spacing w:after="0" w:line="240" w:lineRule="auto"/>
              <w:rPr>
                <w:rFonts w:ascii="Times New Roman" w:hAnsi="Times New Roman" w:cs="Times New Roman"/>
                <w:sz w:val="28"/>
                <w:szCs w:val="28"/>
                <w:lang w:eastAsia="ru-RU"/>
              </w:rPr>
            </w:pPr>
            <w:r w:rsidRPr="00B81D30">
              <w:rPr>
                <w:rFonts w:ascii="Times New Roman" w:hAnsi="Times New Roman" w:cs="Times New Roman"/>
                <w:sz w:val="28"/>
                <w:szCs w:val="28"/>
                <w:lang w:eastAsia="ru-RU"/>
              </w:rPr>
              <w:t>2. Разработка на основе примерной</w:t>
            </w:r>
            <w:r w:rsidR="00423374">
              <w:rPr>
                <w:rFonts w:ascii="Times New Roman" w:hAnsi="Times New Roman" w:cs="Times New Roman"/>
                <w:sz w:val="28"/>
                <w:szCs w:val="28"/>
                <w:lang w:eastAsia="ru-RU"/>
              </w:rPr>
              <w:t xml:space="preserve"> </w:t>
            </w:r>
            <w:r w:rsidRPr="00B81D30">
              <w:rPr>
                <w:rFonts w:ascii="Times New Roman" w:hAnsi="Times New Roman" w:cs="Times New Roman"/>
                <w:sz w:val="28"/>
                <w:szCs w:val="28"/>
                <w:lang w:eastAsia="ru-RU"/>
              </w:rPr>
              <w:t>основной образовательной программы</w:t>
            </w:r>
            <w:r w:rsidR="00423374">
              <w:rPr>
                <w:rFonts w:ascii="Times New Roman" w:hAnsi="Times New Roman" w:cs="Times New Roman"/>
                <w:sz w:val="28"/>
                <w:szCs w:val="28"/>
                <w:lang w:eastAsia="ru-RU"/>
              </w:rPr>
              <w:t xml:space="preserve"> </w:t>
            </w:r>
            <w:r w:rsidRPr="00B81D30">
              <w:rPr>
                <w:rFonts w:ascii="Times New Roman" w:hAnsi="Times New Roman" w:cs="Times New Roman"/>
                <w:sz w:val="28"/>
                <w:szCs w:val="28"/>
                <w:lang w:eastAsia="ru-RU"/>
              </w:rPr>
              <w:t>начального общего образования</w:t>
            </w:r>
            <w:r w:rsidR="00423374">
              <w:rPr>
                <w:rFonts w:ascii="Times New Roman" w:hAnsi="Times New Roman" w:cs="Times New Roman"/>
                <w:sz w:val="28"/>
                <w:szCs w:val="28"/>
                <w:lang w:eastAsia="ru-RU"/>
              </w:rPr>
              <w:t xml:space="preserve"> </w:t>
            </w:r>
            <w:r w:rsidRPr="00B81D30">
              <w:rPr>
                <w:rFonts w:ascii="Times New Roman" w:hAnsi="Times New Roman" w:cs="Times New Roman"/>
                <w:sz w:val="28"/>
                <w:szCs w:val="28"/>
                <w:lang w:eastAsia="ru-RU"/>
              </w:rPr>
              <w:t>основной образовательной программы</w:t>
            </w:r>
            <w:r w:rsidR="0042337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образовательной организации</w:t>
            </w:r>
          </w:p>
        </w:tc>
        <w:tc>
          <w:tcPr>
            <w:tcW w:w="992" w:type="dxa"/>
          </w:tcPr>
          <w:p w:rsidR="00627B1A" w:rsidRPr="00A429DD" w:rsidRDefault="00627B1A" w:rsidP="004E254B">
            <w:pPr>
              <w:pStyle w:val="ab"/>
              <w:spacing w:after="0" w:line="276" w:lineRule="auto"/>
              <w:jc w:val="center"/>
              <w:rPr>
                <w:sz w:val="26"/>
                <w:szCs w:val="26"/>
              </w:rPr>
            </w:pPr>
            <w:r w:rsidRPr="00A429DD">
              <w:rPr>
                <w:sz w:val="26"/>
                <w:szCs w:val="26"/>
              </w:rPr>
              <w:t>май</w:t>
            </w:r>
          </w:p>
        </w:tc>
      </w:tr>
      <w:tr w:rsidR="00627B1A" w:rsidTr="0002764B">
        <w:trPr>
          <w:trHeight w:val="622"/>
        </w:trPr>
        <w:tc>
          <w:tcPr>
            <w:tcW w:w="2268" w:type="dxa"/>
            <w:vMerge/>
          </w:tcPr>
          <w:p w:rsidR="00627B1A" w:rsidRDefault="00627B1A" w:rsidP="004E254B">
            <w:pPr>
              <w:pStyle w:val="ab"/>
              <w:spacing w:before="0" w:beforeAutospacing="0" w:after="0" w:line="276" w:lineRule="auto"/>
              <w:jc w:val="center"/>
              <w:rPr>
                <w:sz w:val="28"/>
                <w:szCs w:val="28"/>
              </w:rPr>
            </w:pPr>
          </w:p>
        </w:tc>
        <w:tc>
          <w:tcPr>
            <w:tcW w:w="6663" w:type="dxa"/>
          </w:tcPr>
          <w:p w:rsidR="00627B1A" w:rsidRDefault="00423374" w:rsidP="004E254B">
            <w:pPr>
              <w:pStyle w:val="ab"/>
              <w:spacing w:before="0" w:beforeAutospacing="0" w:after="0"/>
              <w:rPr>
                <w:sz w:val="28"/>
                <w:szCs w:val="28"/>
              </w:rPr>
            </w:pPr>
            <w:r>
              <w:rPr>
                <w:sz w:val="28"/>
                <w:szCs w:val="28"/>
              </w:rPr>
              <w:t xml:space="preserve">3. </w:t>
            </w:r>
            <w:r w:rsidRPr="0037323F">
              <w:rPr>
                <w:sz w:val="28"/>
                <w:szCs w:val="28"/>
              </w:rPr>
              <w:t xml:space="preserve">Утверждение основной </w:t>
            </w:r>
            <w:r>
              <w:rPr>
                <w:sz w:val="28"/>
                <w:szCs w:val="28"/>
              </w:rPr>
              <w:t>о</w:t>
            </w:r>
            <w:r w:rsidRPr="0037323F">
              <w:rPr>
                <w:sz w:val="28"/>
                <w:szCs w:val="28"/>
              </w:rPr>
              <w:t xml:space="preserve">бразовательной программы </w:t>
            </w:r>
            <w:r w:rsidRPr="0037323F">
              <w:rPr>
                <w:color w:val="000000"/>
                <w:sz w:val="28"/>
                <w:szCs w:val="28"/>
              </w:rPr>
              <w:t>начального общего образования</w:t>
            </w:r>
          </w:p>
        </w:tc>
        <w:tc>
          <w:tcPr>
            <w:tcW w:w="992" w:type="dxa"/>
          </w:tcPr>
          <w:p w:rsidR="00627B1A" w:rsidRPr="00A429DD" w:rsidRDefault="00627B1A" w:rsidP="004E254B">
            <w:pPr>
              <w:pStyle w:val="ab"/>
              <w:spacing w:before="0" w:beforeAutospacing="0" w:line="276" w:lineRule="auto"/>
              <w:jc w:val="center"/>
              <w:rPr>
                <w:sz w:val="26"/>
                <w:szCs w:val="26"/>
              </w:rPr>
            </w:pPr>
            <w:r w:rsidRPr="00A429DD">
              <w:rPr>
                <w:sz w:val="26"/>
                <w:szCs w:val="26"/>
              </w:rPr>
              <w:t>август</w:t>
            </w:r>
          </w:p>
        </w:tc>
      </w:tr>
      <w:tr w:rsidR="00627B1A" w:rsidTr="0002764B">
        <w:tc>
          <w:tcPr>
            <w:tcW w:w="2268" w:type="dxa"/>
            <w:vMerge/>
          </w:tcPr>
          <w:p w:rsidR="00627B1A" w:rsidRDefault="00627B1A" w:rsidP="004E254B">
            <w:pPr>
              <w:pStyle w:val="ab"/>
              <w:spacing w:after="0" w:line="276" w:lineRule="auto"/>
              <w:jc w:val="center"/>
              <w:rPr>
                <w:sz w:val="28"/>
                <w:szCs w:val="28"/>
              </w:rPr>
            </w:pPr>
          </w:p>
        </w:tc>
        <w:tc>
          <w:tcPr>
            <w:tcW w:w="6663" w:type="dxa"/>
          </w:tcPr>
          <w:tbl>
            <w:tblPr>
              <w:tblW w:w="0" w:type="auto"/>
              <w:tblBorders>
                <w:top w:val="nil"/>
                <w:left w:val="nil"/>
                <w:bottom w:val="nil"/>
                <w:right w:val="nil"/>
              </w:tblBorders>
              <w:tblLayout w:type="fixed"/>
              <w:tblLook w:val="0000" w:firstRow="0" w:lastRow="0" w:firstColumn="0" w:lastColumn="0" w:noHBand="0" w:noVBand="0"/>
            </w:tblPr>
            <w:tblGrid>
              <w:gridCol w:w="5454"/>
            </w:tblGrid>
            <w:tr w:rsidR="00627B1A" w:rsidRPr="00627B1A" w:rsidTr="00423374">
              <w:trPr>
                <w:trHeight w:val="288"/>
              </w:trPr>
              <w:tc>
                <w:tcPr>
                  <w:tcW w:w="5454" w:type="dxa"/>
                </w:tcPr>
                <w:p w:rsidR="00627B1A" w:rsidRPr="00627B1A" w:rsidRDefault="00627B1A" w:rsidP="004E254B">
                  <w:pPr>
                    <w:autoSpaceDE w:val="0"/>
                    <w:autoSpaceDN w:val="0"/>
                    <w:adjustRightInd w:val="0"/>
                    <w:spacing w:after="0" w:line="240" w:lineRule="auto"/>
                    <w:rPr>
                      <w:rFonts w:ascii="Times New Roman" w:hAnsi="Times New Roman"/>
                      <w:color w:val="000000"/>
                      <w:sz w:val="28"/>
                      <w:szCs w:val="28"/>
                      <w:lang w:eastAsia="ru-RU"/>
                    </w:rPr>
                  </w:pPr>
                  <w:r w:rsidRPr="00627B1A">
                    <w:rPr>
                      <w:rFonts w:ascii="Times New Roman" w:hAnsi="Times New Roman"/>
                      <w:color w:val="000000"/>
                      <w:sz w:val="28"/>
                      <w:szCs w:val="28"/>
                      <w:lang w:eastAsia="ru-RU"/>
                    </w:rPr>
                    <w:t>4. Об</w:t>
                  </w:r>
                  <w:r w:rsidR="0037323F">
                    <w:rPr>
                      <w:rFonts w:ascii="Times New Roman" w:hAnsi="Times New Roman"/>
                      <w:color w:val="000000"/>
                      <w:sz w:val="28"/>
                      <w:szCs w:val="28"/>
                      <w:lang w:eastAsia="ru-RU"/>
                    </w:rPr>
                    <w:t>еспечение соответствия норматив</w:t>
                  </w:r>
                  <w:r w:rsidRPr="00627B1A">
                    <w:rPr>
                      <w:rFonts w:ascii="Times New Roman" w:hAnsi="Times New Roman"/>
                      <w:color w:val="000000"/>
                      <w:sz w:val="28"/>
                      <w:szCs w:val="28"/>
                      <w:lang w:eastAsia="ru-RU"/>
                    </w:rPr>
                    <w:t xml:space="preserve">ной базы школы требованиям ФГОС </w:t>
                  </w:r>
                  <w:r>
                    <w:rPr>
                      <w:rFonts w:ascii="Times New Roman" w:hAnsi="Times New Roman"/>
                      <w:color w:val="000000"/>
                      <w:sz w:val="28"/>
                      <w:szCs w:val="28"/>
                      <w:lang w:eastAsia="ru-RU"/>
                    </w:rPr>
                    <w:t>НОО</w:t>
                  </w:r>
                </w:p>
              </w:tc>
            </w:tr>
          </w:tbl>
          <w:p w:rsidR="00627B1A" w:rsidRDefault="00627B1A" w:rsidP="004E254B">
            <w:pPr>
              <w:pStyle w:val="ab"/>
              <w:spacing w:after="0" w:line="276" w:lineRule="auto"/>
              <w:jc w:val="center"/>
              <w:rPr>
                <w:sz w:val="28"/>
                <w:szCs w:val="28"/>
              </w:rPr>
            </w:pPr>
          </w:p>
        </w:tc>
        <w:tc>
          <w:tcPr>
            <w:tcW w:w="992" w:type="dxa"/>
          </w:tcPr>
          <w:p w:rsidR="00627B1A" w:rsidRPr="00A429DD" w:rsidRDefault="00627B1A" w:rsidP="004E254B">
            <w:pPr>
              <w:pStyle w:val="ab"/>
              <w:spacing w:line="276" w:lineRule="auto"/>
              <w:jc w:val="center"/>
              <w:rPr>
                <w:sz w:val="26"/>
                <w:szCs w:val="26"/>
              </w:rPr>
            </w:pPr>
            <w:r w:rsidRPr="00A429DD">
              <w:rPr>
                <w:sz w:val="26"/>
                <w:szCs w:val="26"/>
              </w:rPr>
              <w:t>август</w:t>
            </w:r>
          </w:p>
        </w:tc>
      </w:tr>
      <w:tr w:rsidR="00627B1A" w:rsidTr="0002764B">
        <w:tc>
          <w:tcPr>
            <w:tcW w:w="2268" w:type="dxa"/>
            <w:vMerge/>
          </w:tcPr>
          <w:p w:rsidR="00627B1A" w:rsidRDefault="00627B1A" w:rsidP="004E254B">
            <w:pPr>
              <w:pStyle w:val="ab"/>
              <w:spacing w:after="0" w:line="276" w:lineRule="auto"/>
              <w:jc w:val="center"/>
              <w:rPr>
                <w:sz w:val="28"/>
                <w:szCs w:val="28"/>
              </w:rPr>
            </w:pPr>
          </w:p>
        </w:tc>
        <w:tc>
          <w:tcPr>
            <w:tcW w:w="6663" w:type="dxa"/>
          </w:tcPr>
          <w:p w:rsidR="00627B1A" w:rsidRDefault="00627B1A" w:rsidP="004E254B">
            <w:pPr>
              <w:pStyle w:val="Default"/>
              <w:rPr>
                <w:sz w:val="28"/>
                <w:szCs w:val="28"/>
              </w:rPr>
            </w:pPr>
            <w:r>
              <w:rPr>
                <w:sz w:val="28"/>
                <w:szCs w:val="28"/>
              </w:rPr>
              <w:t xml:space="preserve">5. Приведение должностных инструкций работников образовательной организации в соответствие с требованиями ФГОС НОО и тарифно-квалификационными характеристиками и профессиональным стандартом </w:t>
            </w:r>
          </w:p>
        </w:tc>
        <w:tc>
          <w:tcPr>
            <w:tcW w:w="992" w:type="dxa"/>
          </w:tcPr>
          <w:p w:rsidR="00627B1A" w:rsidRPr="00A429DD" w:rsidRDefault="00627B1A" w:rsidP="004E254B">
            <w:pPr>
              <w:pStyle w:val="Default"/>
              <w:jc w:val="center"/>
              <w:rPr>
                <w:sz w:val="26"/>
                <w:szCs w:val="26"/>
              </w:rPr>
            </w:pPr>
            <w:r w:rsidRPr="00A429DD">
              <w:rPr>
                <w:sz w:val="26"/>
                <w:szCs w:val="26"/>
              </w:rPr>
              <w:t>август</w:t>
            </w:r>
          </w:p>
        </w:tc>
      </w:tr>
      <w:tr w:rsidR="00B23720" w:rsidTr="0002764B">
        <w:tc>
          <w:tcPr>
            <w:tcW w:w="2268" w:type="dxa"/>
            <w:vMerge w:val="restart"/>
          </w:tcPr>
          <w:p w:rsidR="00B23720" w:rsidRDefault="00B23720" w:rsidP="004E254B">
            <w:pPr>
              <w:pStyle w:val="ab"/>
              <w:spacing w:after="0" w:line="276" w:lineRule="auto"/>
              <w:jc w:val="center"/>
              <w:rPr>
                <w:sz w:val="28"/>
                <w:szCs w:val="28"/>
              </w:rPr>
            </w:pPr>
          </w:p>
        </w:tc>
        <w:tc>
          <w:tcPr>
            <w:tcW w:w="6663" w:type="dxa"/>
          </w:tcPr>
          <w:p w:rsidR="00B23720" w:rsidRDefault="00B23720" w:rsidP="004E254B">
            <w:pPr>
              <w:pStyle w:val="Default"/>
              <w:rPr>
                <w:sz w:val="28"/>
                <w:szCs w:val="28"/>
              </w:rPr>
            </w:pPr>
            <w:r>
              <w:rPr>
                <w:sz w:val="28"/>
                <w:szCs w:val="28"/>
              </w:rPr>
              <w:t xml:space="preserve">6. Разработка и утверждение плана-графика введения ФГОС НОО </w:t>
            </w:r>
          </w:p>
        </w:tc>
        <w:tc>
          <w:tcPr>
            <w:tcW w:w="992" w:type="dxa"/>
          </w:tcPr>
          <w:p w:rsidR="00B23720" w:rsidRPr="00A429DD" w:rsidRDefault="00B23720" w:rsidP="004E254B">
            <w:pPr>
              <w:pStyle w:val="ab"/>
              <w:spacing w:after="0" w:line="276" w:lineRule="auto"/>
              <w:jc w:val="center"/>
              <w:rPr>
                <w:sz w:val="26"/>
                <w:szCs w:val="26"/>
              </w:rPr>
            </w:pPr>
            <w:r w:rsidRPr="00A429DD">
              <w:rPr>
                <w:sz w:val="26"/>
                <w:szCs w:val="26"/>
              </w:rPr>
              <w:t>август</w:t>
            </w:r>
          </w:p>
        </w:tc>
      </w:tr>
      <w:tr w:rsidR="00B23720" w:rsidTr="0002764B">
        <w:tc>
          <w:tcPr>
            <w:tcW w:w="2268" w:type="dxa"/>
            <w:vMerge/>
          </w:tcPr>
          <w:p w:rsidR="00B23720" w:rsidRDefault="00B23720" w:rsidP="004E254B">
            <w:pPr>
              <w:pStyle w:val="ab"/>
              <w:spacing w:after="0" w:line="276" w:lineRule="auto"/>
              <w:jc w:val="center"/>
              <w:rPr>
                <w:sz w:val="28"/>
                <w:szCs w:val="28"/>
              </w:rPr>
            </w:pPr>
          </w:p>
        </w:tc>
        <w:tc>
          <w:tcPr>
            <w:tcW w:w="6663" w:type="dxa"/>
          </w:tcPr>
          <w:tbl>
            <w:tblPr>
              <w:tblW w:w="0" w:type="auto"/>
              <w:tblBorders>
                <w:top w:val="nil"/>
                <w:left w:val="nil"/>
                <w:bottom w:val="nil"/>
                <w:right w:val="nil"/>
              </w:tblBorders>
              <w:tblLayout w:type="fixed"/>
              <w:tblLook w:val="0000" w:firstRow="0" w:lastRow="0" w:firstColumn="0" w:lastColumn="0" w:noHBand="0" w:noVBand="0"/>
            </w:tblPr>
            <w:tblGrid>
              <w:gridCol w:w="5232"/>
              <w:gridCol w:w="236"/>
            </w:tblGrid>
            <w:tr w:rsidR="00B23720" w:rsidRPr="00627B1A" w:rsidTr="00D74A8A">
              <w:trPr>
                <w:trHeight w:val="610"/>
              </w:trPr>
              <w:tc>
                <w:tcPr>
                  <w:tcW w:w="5232" w:type="dxa"/>
                </w:tcPr>
                <w:p w:rsidR="00B23720" w:rsidRPr="00627B1A" w:rsidRDefault="00B23720" w:rsidP="004E254B">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7.</w:t>
                  </w:r>
                  <w:r w:rsidRPr="00627B1A">
                    <w:rPr>
                      <w:rFonts w:ascii="Times New Roman" w:hAnsi="Times New Roman"/>
                      <w:color w:val="000000"/>
                      <w:sz w:val="28"/>
                      <w:szCs w:val="28"/>
                      <w:lang w:eastAsia="ru-RU"/>
                    </w:rPr>
                    <w:t>Опр</w:t>
                  </w:r>
                  <w:r>
                    <w:rPr>
                      <w:rFonts w:ascii="Times New Roman" w:hAnsi="Times New Roman"/>
                      <w:color w:val="000000"/>
                      <w:sz w:val="28"/>
                      <w:szCs w:val="28"/>
                      <w:lang w:eastAsia="ru-RU"/>
                    </w:rPr>
                    <w:t xml:space="preserve">еделение списка учебников и </w:t>
                  </w:r>
                  <w:r w:rsidR="00423374">
                    <w:rPr>
                      <w:rFonts w:ascii="Times New Roman" w:hAnsi="Times New Roman"/>
                      <w:color w:val="000000"/>
                      <w:sz w:val="28"/>
                      <w:szCs w:val="28"/>
                      <w:lang w:eastAsia="ru-RU"/>
                    </w:rPr>
                    <w:t>у</w:t>
                  </w:r>
                  <w:r>
                    <w:rPr>
                      <w:rFonts w:ascii="Times New Roman" w:hAnsi="Times New Roman"/>
                      <w:color w:val="000000"/>
                      <w:sz w:val="28"/>
                      <w:szCs w:val="28"/>
                      <w:lang w:eastAsia="ru-RU"/>
                    </w:rPr>
                    <w:t>чеб</w:t>
                  </w:r>
                  <w:r w:rsidRPr="00627B1A">
                    <w:rPr>
                      <w:rFonts w:ascii="Times New Roman" w:hAnsi="Times New Roman"/>
                      <w:color w:val="000000"/>
                      <w:sz w:val="28"/>
                      <w:szCs w:val="28"/>
                      <w:lang w:eastAsia="ru-RU"/>
                    </w:rPr>
                    <w:t>ных по</w:t>
                  </w:r>
                  <w:r>
                    <w:rPr>
                      <w:rFonts w:ascii="Times New Roman" w:hAnsi="Times New Roman"/>
                      <w:color w:val="000000"/>
                      <w:sz w:val="28"/>
                      <w:szCs w:val="28"/>
                      <w:lang w:eastAsia="ru-RU"/>
                    </w:rPr>
                    <w:t>собий, используемых в образоват</w:t>
                  </w:r>
                  <w:r w:rsidRPr="00627B1A">
                    <w:rPr>
                      <w:rFonts w:ascii="Times New Roman" w:hAnsi="Times New Roman"/>
                      <w:color w:val="000000"/>
                      <w:sz w:val="28"/>
                      <w:szCs w:val="28"/>
                      <w:lang w:eastAsia="ru-RU"/>
                    </w:rPr>
                    <w:t xml:space="preserve">ельной деятельности в соответствии со ФГОС НОО </w:t>
                  </w:r>
                </w:p>
              </w:tc>
              <w:tc>
                <w:tcPr>
                  <w:tcW w:w="236" w:type="dxa"/>
                </w:tcPr>
                <w:p w:rsidR="00B23720" w:rsidRPr="00627B1A"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r>
          </w:tbl>
          <w:p w:rsidR="00B23720" w:rsidRDefault="00B23720" w:rsidP="004E254B">
            <w:pPr>
              <w:pStyle w:val="ab"/>
              <w:spacing w:after="0" w:line="276" w:lineRule="auto"/>
              <w:jc w:val="center"/>
              <w:rPr>
                <w:sz w:val="28"/>
                <w:szCs w:val="28"/>
              </w:rPr>
            </w:pPr>
          </w:p>
        </w:tc>
        <w:tc>
          <w:tcPr>
            <w:tcW w:w="992" w:type="dxa"/>
          </w:tcPr>
          <w:p w:rsidR="00B23720" w:rsidRPr="00A429DD" w:rsidRDefault="00B23720" w:rsidP="004E254B">
            <w:pPr>
              <w:pStyle w:val="ab"/>
              <w:spacing w:after="0" w:line="276" w:lineRule="auto"/>
              <w:jc w:val="center"/>
              <w:rPr>
                <w:sz w:val="26"/>
                <w:szCs w:val="26"/>
              </w:rPr>
            </w:pPr>
            <w:r w:rsidRPr="00A429DD">
              <w:rPr>
                <w:sz w:val="26"/>
                <w:szCs w:val="26"/>
              </w:rPr>
              <w:t>август</w:t>
            </w:r>
          </w:p>
        </w:tc>
      </w:tr>
      <w:tr w:rsidR="00B23720" w:rsidTr="0002764B">
        <w:tc>
          <w:tcPr>
            <w:tcW w:w="2268" w:type="dxa"/>
            <w:vMerge/>
          </w:tcPr>
          <w:p w:rsidR="00B23720" w:rsidRDefault="00B23720" w:rsidP="004E254B">
            <w:pPr>
              <w:pStyle w:val="ab"/>
              <w:spacing w:after="0" w:line="276" w:lineRule="auto"/>
              <w:jc w:val="center"/>
              <w:rPr>
                <w:sz w:val="28"/>
                <w:szCs w:val="28"/>
              </w:rPr>
            </w:pPr>
          </w:p>
        </w:tc>
        <w:tc>
          <w:tcPr>
            <w:tcW w:w="6663" w:type="dxa"/>
          </w:tcPr>
          <w:p w:rsidR="00B23720" w:rsidRDefault="00B23720" w:rsidP="004E254B">
            <w:pPr>
              <w:pStyle w:val="Default"/>
              <w:rPr>
                <w:sz w:val="28"/>
                <w:szCs w:val="28"/>
              </w:rPr>
            </w:pPr>
            <w:r>
              <w:rPr>
                <w:sz w:val="28"/>
                <w:szCs w:val="28"/>
              </w:rPr>
              <w:t xml:space="preserve">8.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 </w:t>
            </w:r>
          </w:p>
        </w:tc>
        <w:tc>
          <w:tcPr>
            <w:tcW w:w="992" w:type="dxa"/>
          </w:tcPr>
          <w:p w:rsidR="00B23720" w:rsidRPr="00A429DD" w:rsidRDefault="00D74A8A" w:rsidP="004E254B">
            <w:pPr>
              <w:pStyle w:val="Default"/>
              <w:jc w:val="center"/>
              <w:rPr>
                <w:sz w:val="26"/>
                <w:szCs w:val="26"/>
              </w:rPr>
            </w:pPr>
            <w:r w:rsidRPr="00A429DD">
              <w:rPr>
                <w:sz w:val="26"/>
                <w:szCs w:val="26"/>
              </w:rPr>
              <w:t>н</w:t>
            </w:r>
            <w:r w:rsidR="00B23720" w:rsidRPr="00A429DD">
              <w:rPr>
                <w:sz w:val="26"/>
                <w:szCs w:val="26"/>
              </w:rPr>
              <w:t>оябрь</w:t>
            </w:r>
          </w:p>
        </w:tc>
      </w:tr>
      <w:tr w:rsidR="00B23720" w:rsidTr="0002764B">
        <w:tc>
          <w:tcPr>
            <w:tcW w:w="2268" w:type="dxa"/>
            <w:vMerge/>
          </w:tcPr>
          <w:p w:rsidR="00B23720" w:rsidRDefault="00B23720" w:rsidP="004E254B">
            <w:pPr>
              <w:pStyle w:val="ab"/>
              <w:spacing w:after="0" w:line="276" w:lineRule="auto"/>
              <w:jc w:val="center"/>
              <w:rPr>
                <w:sz w:val="28"/>
                <w:szCs w:val="28"/>
              </w:rPr>
            </w:pPr>
          </w:p>
        </w:tc>
        <w:tc>
          <w:tcPr>
            <w:tcW w:w="6663" w:type="dxa"/>
          </w:tcPr>
          <w:p w:rsidR="00B23720" w:rsidRDefault="00B23720" w:rsidP="004E254B">
            <w:pPr>
              <w:pStyle w:val="Default"/>
              <w:rPr>
                <w:sz w:val="28"/>
                <w:szCs w:val="28"/>
              </w:rPr>
            </w:pPr>
            <w:r>
              <w:rPr>
                <w:sz w:val="28"/>
                <w:szCs w:val="28"/>
              </w:rPr>
              <w:t xml:space="preserve">9. Разработка: </w:t>
            </w:r>
          </w:p>
          <w:p w:rsidR="00B23720" w:rsidRDefault="00B23720" w:rsidP="004E254B">
            <w:pPr>
              <w:pStyle w:val="Default"/>
              <w:rPr>
                <w:sz w:val="28"/>
                <w:szCs w:val="28"/>
              </w:rPr>
            </w:pPr>
            <w:r>
              <w:rPr>
                <w:sz w:val="28"/>
                <w:szCs w:val="28"/>
              </w:rPr>
              <w:t xml:space="preserve">- образовательных программ (индивидуальных и др.); </w:t>
            </w:r>
          </w:p>
          <w:p w:rsidR="00B23720" w:rsidRDefault="00B23720" w:rsidP="004E254B">
            <w:pPr>
              <w:pStyle w:val="Default"/>
              <w:rPr>
                <w:sz w:val="28"/>
                <w:szCs w:val="28"/>
              </w:rPr>
            </w:pPr>
            <w:r>
              <w:rPr>
                <w:sz w:val="28"/>
                <w:szCs w:val="28"/>
              </w:rPr>
              <w:t xml:space="preserve">- учебного плана; </w:t>
            </w:r>
          </w:p>
          <w:p w:rsidR="00B23720" w:rsidRDefault="00B23720" w:rsidP="004E254B">
            <w:pPr>
              <w:pStyle w:val="Default"/>
              <w:rPr>
                <w:sz w:val="28"/>
                <w:szCs w:val="28"/>
              </w:rPr>
            </w:pPr>
            <w:r>
              <w:rPr>
                <w:sz w:val="28"/>
                <w:szCs w:val="28"/>
              </w:rPr>
              <w:t xml:space="preserve">- рабочих программ учебных предметов, - годового календарного учебного графика; </w:t>
            </w:r>
          </w:p>
          <w:p w:rsidR="00B23720" w:rsidRDefault="00B23720" w:rsidP="004E254B">
            <w:pPr>
              <w:pStyle w:val="Default"/>
              <w:rPr>
                <w:sz w:val="28"/>
                <w:szCs w:val="28"/>
              </w:rPr>
            </w:pPr>
            <w:r>
              <w:rPr>
                <w:sz w:val="28"/>
                <w:szCs w:val="28"/>
              </w:rPr>
              <w:t xml:space="preserve">- положений о внеурочной деятельности обучающихся; </w:t>
            </w:r>
          </w:p>
          <w:p w:rsidR="00B23720" w:rsidRDefault="00B23720" w:rsidP="004E254B">
            <w:pPr>
              <w:pStyle w:val="Default"/>
              <w:rPr>
                <w:sz w:val="28"/>
                <w:szCs w:val="28"/>
              </w:rPr>
            </w:pPr>
            <w:r>
              <w:rPr>
                <w:sz w:val="28"/>
                <w:szCs w:val="28"/>
              </w:rPr>
              <w:t xml:space="preserve">- положения об организации текущей и итоговой оценки достижения обучающимися планируемых </w:t>
            </w:r>
            <w:r>
              <w:rPr>
                <w:sz w:val="28"/>
                <w:szCs w:val="28"/>
              </w:rPr>
              <w:lastRenderedPageBreak/>
              <w:t xml:space="preserve">результатов освоения основной образовательной программы; </w:t>
            </w:r>
          </w:p>
          <w:p w:rsidR="00B23720" w:rsidRDefault="00B23720" w:rsidP="004E254B">
            <w:pPr>
              <w:pStyle w:val="Default"/>
              <w:rPr>
                <w:sz w:val="28"/>
                <w:szCs w:val="28"/>
              </w:rPr>
            </w:pPr>
            <w:r>
              <w:rPr>
                <w:sz w:val="28"/>
                <w:szCs w:val="28"/>
              </w:rPr>
              <w:t xml:space="preserve">- положения о формах получения образования; </w:t>
            </w:r>
          </w:p>
          <w:p w:rsidR="00B23720" w:rsidRDefault="00B23720" w:rsidP="004E254B">
            <w:pPr>
              <w:pStyle w:val="Default"/>
              <w:rPr>
                <w:sz w:val="28"/>
                <w:szCs w:val="28"/>
              </w:rPr>
            </w:pPr>
            <w:r>
              <w:rPr>
                <w:sz w:val="28"/>
                <w:szCs w:val="28"/>
              </w:rPr>
              <w:t xml:space="preserve">- разработка программы духовно-нравственного развития и воспитания; </w:t>
            </w:r>
          </w:p>
          <w:p w:rsidR="00B23720" w:rsidRDefault="00B23720" w:rsidP="004E254B">
            <w:pPr>
              <w:pStyle w:val="Default"/>
              <w:rPr>
                <w:sz w:val="28"/>
                <w:szCs w:val="28"/>
              </w:rPr>
            </w:pPr>
            <w:r>
              <w:rPr>
                <w:sz w:val="28"/>
                <w:szCs w:val="28"/>
              </w:rPr>
              <w:t xml:space="preserve">- разработка программы формирования культуры здорового образа жизни. </w:t>
            </w:r>
          </w:p>
        </w:tc>
        <w:tc>
          <w:tcPr>
            <w:tcW w:w="992" w:type="dxa"/>
          </w:tcPr>
          <w:p w:rsidR="00B23720" w:rsidRPr="00A429DD" w:rsidRDefault="00D74A8A" w:rsidP="004E254B">
            <w:pPr>
              <w:pStyle w:val="Default"/>
              <w:jc w:val="center"/>
              <w:rPr>
                <w:sz w:val="26"/>
                <w:szCs w:val="26"/>
              </w:rPr>
            </w:pPr>
            <w:r w:rsidRPr="00A429DD">
              <w:rPr>
                <w:sz w:val="26"/>
                <w:szCs w:val="26"/>
              </w:rPr>
              <w:lastRenderedPageBreak/>
              <w:t>и</w:t>
            </w:r>
            <w:r w:rsidR="00B23720" w:rsidRPr="00A429DD">
              <w:rPr>
                <w:sz w:val="26"/>
                <w:szCs w:val="26"/>
              </w:rPr>
              <w:t>юль, август</w:t>
            </w:r>
          </w:p>
        </w:tc>
      </w:tr>
      <w:tr w:rsidR="00B23720" w:rsidTr="0002764B">
        <w:tc>
          <w:tcPr>
            <w:tcW w:w="2268" w:type="dxa"/>
            <w:vMerge w:val="restart"/>
          </w:tcPr>
          <w:p w:rsidR="00B23720" w:rsidRDefault="00B23720" w:rsidP="004E254B">
            <w:pPr>
              <w:pStyle w:val="ab"/>
              <w:spacing w:after="0" w:line="276" w:lineRule="auto"/>
              <w:rPr>
                <w:sz w:val="28"/>
                <w:szCs w:val="28"/>
              </w:rPr>
            </w:pPr>
            <w:r>
              <w:rPr>
                <w:sz w:val="28"/>
                <w:szCs w:val="28"/>
              </w:rPr>
              <w:t>II. Финансовое обеспечение введения ФГОС НОО</w:t>
            </w:r>
          </w:p>
        </w:tc>
        <w:tc>
          <w:tcPr>
            <w:tcW w:w="6663" w:type="dxa"/>
          </w:tcPr>
          <w:p w:rsidR="00B23720" w:rsidRDefault="00B23720" w:rsidP="004E254B">
            <w:pPr>
              <w:pStyle w:val="Default"/>
              <w:rPr>
                <w:sz w:val="28"/>
                <w:szCs w:val="28"/>
              </w:rPr>
            </w:pPr>
            <w:r>
              <w:rPr>
                <w:sz w:val="28"/>
                <w:szCs w:val="28"/>
              </w:rPr>
              <w:t xml:space="preserve">1.Определение объёма расходов, необходимых для реализации ООП и достижения планируемых результатов </w:t>
            </w:r>
          </w:p>
        </w:tc>
        <w:tc>
          <w:tcPr>
            <w:tcW w:w="992" w:type="dxa"/>
          </w:tcPr>
          <w:p w:rsidR="00B23720" w:rsidRPr="00A429DD" w:rsidRDefault="00D74A8A" w:rsidP="004E254B">
            <w:pPr>
              <w:pStyle w:val="Default"/>
              <w:jc w:val="center"/>
              <w:rPr>
                <w:sz w:val="26"/>
                <w:szCs w:val="26"/>
              </w:rPr>
            </w:pPr>
            <w:r w:rsidRPr="00A429DD">
              <w:rPr>
                <w:sz w:val="26"/>
                <w:szCs w:val="26"/>
              </w:rPr>
              <w:t>о</w:t>
            </w:r>
            <w:r w:rsidR="00B23720" w:rsidRPr="00A429DD">
              <w:rPr>
                <w:sz w:val="26"/>
                <w:szCs w:val="26"/>
              </w:rPr>
              <w:t>ктябрь</w:t>
            </w:r>
          </w:p>
        </w:tc>
      </w:tr>
      <w:tr w:rsidR="00B23720" w:rsidTr="0002764B">
        <w:tc>
          <w:tcPr>
            <w:tcW w:w="2268" w:type="dxa"/>
            <w:vMerge/>
          </w:tcPr>
          <w:p w:rsidR="00B23720" w:rsidRDefault="00B23720" w:rsidP="004E254B">
            <w:pPr>
              <w:pStyle w:val="ab"/>
              <w:spacing w:after="0" w:line="276" w:lineRule="auto"/>
              <w:jc w:val="center"/>
              <w:rPr>
                <w:sz w:val="28"/>
                <w:szCs w:val="28"/>
              </w:rPr>
            </w:pPr>
          </w:p>
        </w:tc>
        <w:tc>
          <w:tcPr>
            <w:tcW w:w="6663" w:type="dxa"/>
          </w:tcPr>
          <w:p w:rsidR="00B23720" w:rsidRDefault="00B23720" w:rsidP="004E254B">
            <w:pPr>
              <w:pStyle w:val="Default"/>
              <w:rPr>
                <w:sz w:val="28"/>
                <w:szCs w:val="28"/>
              </w:rPr>
            </w:pPr>
            <w:r>
              <w:rPr>
                <w:sz w:val="28"/>
                <w:szCs w:val="28"/>
              </w:rPr>
              <w:t xml:space="preserve">2.Корректировка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992" w:type="dxa"/>
          </w:tcPr>
          <w:p w:rsidR="00B23720" w:rsidRPr="00A429DD" w:rsidRDefault="00D74A8A" w:rsidP="004E254B">
            <w:pPr>
              <w:pStyle w:val="Default"/>
              <w:ind w:left="-108"/>
              <w:jc w:val="center"/>
              <w:rPr>
                <w:sz w:val="26"/>
                <w:szCs w:val="26"/>
              </w:rPr>
            </w:pPr>
            <w:r w:rsidRPr="00A429DD">
              <w:rPr>
                <w:sz w:val="26"/>
                <w:szCs w:val="26"/>
              </w:rPr>
              <w:t>в</w:t>
            </w:r>
            <w:r w:rsidR="00B23720" w:rsidRPr="00A429DD">
              <w:rPr>
                <w:sz w:val="26"/>
                <w:szCs w:val="26"/>
              </w:rPr>
              <w:t xml:space="preserve"> течение года</w:t>
            </w:r>
          </w:p>
        </w:tc>
      </w:tr>
      <w:tr w:rsidR="00B23720" w:rsidTr="0002764B">
        <w:tc>
          <w:tcPr>
            <w:tcW w:w="2268" w:type="dxa"/>
            <w:vMerge/>
          </w:tcPr>
          <w:p w:rsidR="00B23720" w:rsidRDefault="00B23720" w:rsidP="004E254B">
            <w:pPr>
              <w:pStyle w:val="ab"/>
              <w:spacing w:after="0" w:line="276" w:lineRule="auto"/>
              <w:jc w:val="center"/>
              <w:rPr>
                <w:sz w:val="28"/>
                <w:szCs w:val="28"/>
              </w:rPr>
            </w:pPr>
          </w:p>
        </w:tc>
        <w:tc>
          <w:tcPr>
            <w:tcW w:w="6663" w:type="dxa"/>
          </w:tcPr>
          <w:p w:rsidR="00B23720" w:rsidRDefault="00B23720" w:rsidP="004E254B">
            <w:pPr>
              <w:pStyle w:val="Default"/>
              <w:rPr>
                <w:sz w:val="28"/>
                <w:szCs w:val="28"/>
              </w:rPr>
            </w:pPr>
            <w:r>
              <w:rPr>
                <w:sz w:val="28"/>
                <w:szCs w:val="28"/>
              </w:rPr>
              <w:t>3.Заключение дополнительных соглашений-к трудовому договору с педагогическими работниками</w:t>
            </w:r>
          </w:p>
        </w:tc>
        <w:tc>
          <w:tcPr>
            <w:tcW w:w="992" w:type="dxa"/>
          </w:tcPr>
          <w:p w:rsidR="00B23720" w:rsidRPr="00A429DD" w:rsidRDefault="00B23720" w:rsidP="004E254B">
            <w:pPr>
              <w:pStyle w:val="Default"/>
              <w:jc w:val="center"/>
              <w:rPr>
                <w:sz w:val="26"/>
                <w:szCs w:val="26"/>
              </w:rPr>
            </w:pPr>
          </w:p>
        </w:tc>
      </w:tr>
      <w:tr w:rsidR="00B23720" w:rsidTr="0002764B">
        <w:tc>
          <w:tcPr>
            <w:tcW w:w="2268"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2444"/>
            </w:tblGrid>
            <w:tr w:rsidR="00B23720" w:rsidRPr="00627B1A" w:rsidTr="00423374">
              <w:trPr>
                <w:trHeight w:val="611"/>
              </w:trPr>
              <w:tc>
                <w:tcPr>
                  <w:tcW w:w="2444" w:type="dxa"/>
                </w:tcPr>
                <w:p w:rsidR="00B23720" w:rsidRPr="00627B1A" w:rsidRDefault="00B23720" w:rsidP="004E254B">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III. Организационное обеспече</w:t>
                  </w:r>
                  <w:r w:rsidRPr="00627B1A">
                    <w:rPr>
                      <w:rFonts w:ascii="Times New Roman" w:hAnsi="Times New Roman"/>
                      <w:color w:val="000000"/>
                      <w:sz w:val="28"/>
                      <w:szCs w:val="28"/>
                      <w:lang w:eastAsia="ru-RU"/>
                    </w:rPr>
                    <w:t xml:space="preserve">ние введения ФГОС НОО </w:t>
                  </w:r>
                </w:p>
              </w:tc>
            </w:tr>
          </w:tbl>
          <w:p w:rsidR="00B23720" w:rsidRDefault="00B23720" w:rsidP="004E254B">
            <w:pPr>
              <w:pStyle w:val="ab"/>
              <w:spacing w:after="0" w:line="276" w:lineRule="auto"/>
              <w:jc w:val="center"/>
              <w:rPr>
                <w:sz w:val="28"/>
                <w:szCs w:val="28"/>
              </w:rPr>
            </w:pPr>
          </w:p>
        </w:tc>
        <w:tc>
          <w:tcPr>
            <w:tcW w:w="6663" w:type="dxa"/>
          </w:tcPr>
          <w:tbl>
            <w:tblPr>
              <w:tblW w:w="0" w:type="auto"/>
              <w:tblBorders>
                <w:top w:val="nil"/>
                <w:left w:val="nil"/>
                <w:bottom w:val="nil"/>
                <w:right w:val="nil"/>
              </w:tblBorders>
              <w:tblLayout w:type="fixed"/>
              <w:tblLook w:val="0000" w:firstRow="0" w:lastRow="0" w:firstColumn="0" w:lastColumn="0" w:noHBand="0" w:noVBand="0"/>
            </w:tblPr>
            <w:tblGrid>
              <w:gridCol w:w="6413"/>
            </w:tblGrid>
            <w:tr w:rsidR="00A429DD" w:rsidRPr="00627B1A" w:rsidTr="00A429DD">
              <w:trPr>
                <w:trHeight w:val="611"/>
              </w:trPr>
              <w:tc>
                <w:tcPr>
                  <w:tcW w:w="6413" w:type="dxa"/>
                </w:tcPr>
                <w:p w:rsidR="00A429DD" w:rsidRPr="00627B1A" w:rsidRDefault="00A429DD" w:rsidP="004E254B">
                  <w:pPr>
                    <w:autoSpaceDE w:val="0"/>
                    <w:autoSpaceDN w:val="0"/>
                    <w:adjustRightInd w:val="0"/>
                    <w:spacing w:after="0" w:line="240" w:lineRule="auto"/>
                    <w:rPr>
                      <w:rFonts w:ascii="Times New Roman" w:hAnsi="Times New Roman"/>
                      <w:color w:val="000000"/>
                      <w:sz w:val="28"/>
                      <w:szCs w:val="28"/>
                      <w:lang w:eastAsia="ru-RU"/>
                    </w:rPr>
                  </w:pPr>
                  <w:r w:rsidRPr="00627B1A">
                    <w:rPr>
                      <w:rFonts w:ascii="Times New Roman" w:hAnsi="Times New Roman"/>
                      <w:color w:val="000000"/>
                      <w:sz w:val="28"/>
                      <w:szCs w:val="28"/>
                      <w:lang w:eastAsia="ru-RU"/>
                    </w:rPr>
                    <w:t>1. Об</w:t>
                  </w:r>
                  <w:r>
                    <w:rPr>
                      <w:rFonts w:ascii="Times New Roman" w:hAnsi="Times New Roman"/>
                      <w:color w:val="000000"/>
                      <w:sz w:val="28"/>
                      <w:szCs w:val="28"/>
                      <w:lang w:eastAsia="ru-RU"/>
                    </w:rPr>
                    <w:t>еспечение координации взаимодей</w:t>
                  </w:r>
                  <w:r w:rsidRPr="00627B1A">
                    <w:rPr>
                      <w:rFonts w:ascii="Times New Roman" w:hAnsi="Times New Roman"/>
                      <w:color w:val="000000"/>
                      <w:sz w:val="28"/>
                      <w:szCs w:val="28"/>
                      <w:lang w:eastAsia="ru-RU"/>
                    </w:rPr>
                    <w:t xml:space="preserve">ствия </w:t>
                  </w:r>
                  <w:r>
                    <w:rPr>
                      <w:rFonts w:ascii="Times New Roman" w:hAnsi="Times New Roman"/>
                      <w:color w:val="000000"/>
                      <w:sz w:val="28"/>
                      <w:szCs w:val="28"/>
                      <w:lang w:eastAsia="ru-RU"/>
                    </w:rPr>
                    <w:t>участников образовательных отно</w:t>
                  </w:r>
                  <w:r w:rsidRPr="00627B1A">
                    <w:rPr>
                      <w:rFonts w:ascii="Times New Roman" w:hAnsi="Times New Roman"/>
                      <w:color w:val="000000"/>
                      <w:sz w:val="28"/>
                      <w:szCs w:val="28"/>
                      <w:lang w:eastAsia="ru-RU"/>
                    </w:rPr>
                    <w:t xml:space="preserve">шений по </w:t>
                  </w:r>
                  <w:r>
                    <w:rPr>
                      <w:rFonts w:ascii="Times New Roman" w:hAnsi="Times New Roman"/>
                      <w:color w:val="000000"/>
                      <w:sz w:val="28"/>
                      <w:szCs w:val="28"/>
                      <w:lang w:eastAsia="ru-RU"/>
                    </w:rPr>
                    <w:t>о</w:t>
                  </w:r>
                  <w:r w:rsidRPr="00627B1A">
                    <w:rPr>
                      <w:rFonts w:ascii="Times New Roman" w:hAnsi="Times New Roman"/>
                      <w:color w:val="000000"/>
                      <w:sz w:val="28"/>
                      <w:szCs w:val="28"/>
                      <w:lang w:eastAsia="ru-RU"/>
                    </w:rPr>
                    <w:t xml:space="preserve">рганизации введения ФГОС НОО </w:t>
                  </w:r>
                </w:p>
              </w:tc>
            </w:tr>
          </w:tbl>
          <w:p w:rsidR="00B23720" w:rsidRDefault="00B23720" w:rsidP="004E254B">
            <w:pPr>
              <w:pStyle w:val="Default"/>
              <w:rPr>
                <w:sz w:val="28"/>
                <w:szCs w:val="28"/>
              </w:rPr>
            </w:pPr>
          </w:p>
        </w:tc>
        <w:tc>
          <w:tcPr>
            <w:tcW w:w="992" w:type="dxa"/>
          </w:tcPr>
          <w:p w:rsidR="00B23720" w:rsidRPr="00A429DD" w:rsidRDefault="00D74A8A" w:rsidP="004E254B">
            <w:pPr>
              <w:pStyle w:val="Default"/>
              <w:ind w:left="-108"/>
              <w:jc w:val="center"/>
              <w:rPr>
                <w:sz w:val="26"/>
                <w:szCs w:val="26"/>
              </w:rPr>
            </w:pPr>
            <w:r w:rsidRPr="00A429DD">
              <w:rPr>
                <w:sz w:val="26"/>
                <w:szCs w:val="26"/>
                <w:lang w:eastAsia="ru-RU"/>
              </w:rPr>
              <w:t>в</w:t>
            </w:r>
            <w:r w:rsidR="00B23720" w:rsidRPr="00A429DD">
              <w:rPr>
                <w:sz w:val="26"/>
                <w:szCs w:val="26"/>
                <w:lang w:eastAsia="ru-RU"/>
              </w:rPr>
              <w:t xml:space="preserve"> течение года</w:t>
            </w:r>
          </w:p>
        </w:tc>
      </w:tr>
      <w:tr w:rsidR="00B23720" w:rsidTr="0002764B">
        <w:tc>
          <w:tcPr>
            <w:tcW w:w="2268" w:type="dxa"/>
            <w:vMerge/>
          </w:tcPr>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B23720" w:rsidRDefault="00B23720" w:rsidP="004E254B">
            <w:pPr>
              <w:pStyle w:val="Default"/>
              <w:rPr>
                <w:sz w:val="28"/>
                <w:szCs w:val="28"/>
              </w:rPr>
            </w:pPr>
            <w:r>
              <w:rPr>
                <w:sz w:val="28"/>
                <w:szCs w:val="28"/>
              </w:rPr>
              <w:t xml:space="preserve">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 </w:t>
            </w:r>
          </w:p>
        </w:tc>
        <w:tc>
          <w:tcPr>
            <w:tcW w:w="992" w:type="dxa"/>
          </w:tcPr>
          <w:p w:rsidR="0002764B" w:rsidRDefault="0002764B" w:rsidP="004E254B">
            <w:pPr>
              <w:pStyle w:val="Default"/>
              <w:ind w:left="-108"/>
              <w:jc w:val="center"/>
              <w:rPr>
                <w:sz w:val="26"/>
                <w:szCs w:val="26"/>
              </w:rPr>
            </w:pPr>
          </w:p>
          <w:p w:rsidR="0002764B" w:rsidRDefault="0002764B" w:rsidP="004E254B">
            <w:pPr>
              <w:pStyle w:val="Default"/>
              <w:ind w:left="-108"/>
              <w:jc w:val="center"/>
              <w:rPr>
                <w:sz w:val="26"/>
                <w:szCs w:val="26"/>
              </w:rPr>
            </w:pPr>
          </w:p>
          <w:p w:rsidR="00B23720" w:rsidRPr="00A429DD" w:rsidRDefault="00D74A8A" w:rsidP="004E254B">
            <w:pPr>
              <w:pStyle w:val="Default"/>
              <w:ind w:left="-108"/>
              <w:jc w:val="center"/>
              <w:rPr>
                <w:sz w:val="26"/>
                <w:szCs w:val="26"/>
              </w:rPr>
            </w:pPr>
            <w:r w:rsidRPr="00A429DD">
              <w:rPr>
                <w:sz w:val="26"/>
                <w:szCs w:val="26"/>
              </w:rPr>
              <w:t>в</w:t>
            </w:r>
            <w:r w:rsidR="00B23720" w:rsidRPr="00A429DD">
              <w:rPr>
                <w:sz w:val="26"/>
                <w:szCs w:val="26"/>
              </w:rPr>
              <w:t xml:space="preserve"> течение года</w:t>
            </w:r>
          </w:p>
        </w:tc>
      </w:tr>
      <w:tr w:rsidR="00B23720" w:rsidTr="0002764B">
        <w:tc>
          <w:tcPr>
            <w:tcW w:w="2268" w:type="dxa"/>
            <w:vMerge/>
          </w:tcPr>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B23720" w:rsidRDefault="00B23720" w:rsidP="004E254B">
            <w:pPr>
              <w:pStyle w:val="Default"/>
              <w:rPr>
                <w:sz w:val="28"/>
                <w:szCs w:val="28"/>
              </w:rPr>
            </w:pPr>
            <w:r>
              <w:rPr>
                <w:sz w:val="28"/>
                <w:szCs w:val="28"/>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992" w:type="dxa"/>
          </w:tcPr>
          <w:p w:rsidR="00B23720" w:rsidRPr="00A429DD" w:rsidRDefault="00D74A8A" w:rsidP="004E254B">
            <w:pPr>
              <w:pStyle w:val="Default"/>
              <w:ind w:left="-108"/>
              <w:jc w:val="center"/>
              <w:rPr>
                <w:sz w:val="26"/>
                <w:szCs w:val="26"/>
              </w:rPr>
            </w:pPr>
            <w:r w:rsidRPr="00A429DD">
              <w:rPr>
                <w:sz w:val="26"/>
                <w:szCs w:val="26"/>
              </w:rPr>
              <w:t>в</w:t>
            </w:r>
            <w:r w:rsidR="00B23720" w:rsidRPr="00A429DD">
              <w:rPr>
                <w:sz w:val="26"/>
                <w:szCs w:val="26"/>
              </w:rPr>
              <w:t xml:space="preserve"> течение года</w:t>
            </w:r>
          </w:p>
        </w:tc>
      </w:tr>
      <w:tr w:rsidR="00B23720" w:rsidTr="0002764B">
        <w:trPr>
          <w:trHeight w:val="1570"/>
        </w:trPr>
        <w:tc>
          <w:tcPr>
            <w:tcW w:w="2268" w:type="dxa"/>
            <w:vMerge/>
          </w:tcPr>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B23720" w:rsidRDefault="00B23720" w:rsidP="004E254B">
            <w:pPr>
              <w:pStyle w:val="Default"/>
              <w:rPr>
                <w:sz w:val="28"/>
                <w:szCs w:val="28"/>
              </w:rPr>
            </w:pPr>
            <w:r>
              <w:rPr>
                <w:sz w:val="28"/>
                <w:szCs w:val="28"/>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 </w:t>
            </w:r>
          </w:p>
        </w:tc>
        <w:tc>
          <w:tcPr>
            <w:tcW w:w="992" w:type="dxa"/>
          </w:tcPr>
          <w:p w:rsidR="00B23720" w:rsidRPr="00A429DD" w:rsidRDefault="00D74A8A" w:rsidP="004E254B">
            <w:pPr>
              <w:pStyle w:val="Default"/>
              <w:jc w:val="center"/>
              <w:rPr>
                <w:sz w:val="26"/>
                <w:szCs w:val="26"/>
              </w:rPr>
            </w:pPr>
            <w:r w:rsidRPr="00A429DD">
              <w:rPr>
                <w:sz w:val="26"/>
                <w:szCs w:val="26"/>
              </w:rPr>
              <w:t>м</w:t>
            </w:r>
            <w:r w:rsidR="00B23720" w:rsidRPr="00A429DD">
              <w:rPr>
                <w:sz w:val="26"/>
                <w:szCs w:val="26"/>
              </w:rPr>
              <w:t>ай, июнь</w:t>
            </w:r>
          </w:p>
        </w:tc>
      </w:tr>
      <w:tr w:rsidR="00B23720" w:rsidTr="0002764B">
        <w:tc>
          <w:tcPr>
            <w:tcW w:w="2268" w:type="dxa"/>
            <w:vMerge w:val="restart"/>
          </w:tcPr>
          <w:p w:rsidR="00B23720" w:rsidRDefault="00B23720" w:rsidP="004E254B">
            <w:pPr>
              <w:pStyle w:val="Default"/>
              <w:rPr>
                <w:sz w:val="28"/>
                <w:szCs w:val="28"/>
              </w:rPr>
            </w:pPr>
            <w:r>
              <w:rPr>
                <w:sz w:val="28"/>
                <w:szCs w:val="28"/>
              </w:rPr>
              <w:t xml:space="preserve">IV. Кадровое обеспечение </w:t>
            </w:r>
          </w:p>
          <w:p w:rsidR="00B23720" w:rsidRDefault="00B23720" w:rsidP="004E254B">
            <w:pPr>
              <w:pStyle w:val="Default"/>
              <w:rPr>
                <w:sz w:val="28"/>
                <w:szCs w:val="28"/>
              </w:rPr>
            </w:pPr>
            <w:r>
              <w:rPr>
                <w:sz w:val="28"/>
                <w:szCs w:val="28"/>
              </w:rPr>
              <w:t xml:space="preserve">введения </w:t>
            </w:r>
          </w:p>
          <w:p w:rsidR="00B23720" w:rsidRPr="00D74A8A" w:rsidRDefault="00B23720" w:rsidP="004E254B">
            <w:pPr>
              <w:autoSpaceDE w:val="0"/>
              <w:autoSpaceDN w:val="0"/>
              <w:adjustRightInd w:val="0"/>
              <w:spacing w:after="0" w:line="240" w:lineRule="auto"/>
              <w:rPr>
                <w:rFonts w:ascii="Times New Roman" w:hAnsi="Times New Roman" w:cs="Times New Roman"/>
                <w:color w:val="000000"/>
                <w:sz w:val="28"/>
                <w:szCs w:val="28"/>
                <w:lang w:eastAsia="ru-RU"/>
              </w:rPr>
            </w:pPr>
            <w:r w:rsidRPr="00D74A8A">
              <w:rPr>
                <w:rFonts w:ascii="Times New Roman" w:hAnsi="Times New Roman" w:cs="Times New Roman"/>
                <w:sz w:val="28"/>
                <w:szCs w:val="28"/>
              </w:rPr>
              <w:t>ФГОС НОО</w:t>
            </w:r>
          </w:p>
        </w:tc>
        <w:tc>
          <w:tcPr>
            <w:tcW w:w="6663" w:type="dxa"/>
          </w:tcPr>
          <w:p w:rsidR="00B23720" w:rsidRDefault="00B23720" w:rsidP="004E254B">
            <w:pPr>
              <w:pStyle w:val="Default"/>
              <w:rPr>
                <w:sz w:val="28"/>
                <w:szCs w:val="28"/>
              </w:rPr>
            </w:pPr>
            <w:r>
              <w:rPr>
                <w:sz w:val="28"/>
                <w:szCs w:val="28"/>
              </w:rPr>
              <w:t xml:space="preserve"> 1. Анализ кадрового обеспечения введения и реализации ФГОС НОО</w:t>
            </w:r>
          </w:p>
        </w:tc>
        <w:tc>
          <w:tcPr>
            <w:tcW w:w="992" w:type="dxa"/>
          </w:tcPr>
          <w:p w:rsidR="00B23720" w:rsidRPr="00A429DD" w:rsidRDefault="00D74A8A" w:rsidP="004E254B">
            <w:pPr>
              <w:pStyle w:val="Default"/>
              <w:ind w:left="-108"/>
              <w:jc w:val="center"/>
              <w:rPr>
                <w:sz w:val="26"/>
                <w:szCs w:val="26"/>
              </w:rPr>
            </w:pPr>
            <w:r w:rsidRPr="00A429DD">
              <w:rPr>
                <w:sz w:val="26"/>
                <w:szCs w:val="26"/>
              </w:rPr>
              <w:t>в</w:t>
            </w:r>
            <w:r w:rsidR="00B23720" w:rsidRPr="00A429DD">
              <w:rPr>
                <w:sz w:val="26"/>
                <w:szCs w:val="26"/>
              </w:rPr>
              <w:t xml:space="preserve"> течение года</w:t>
            </w:r>
          </w:p>
        </w:tc>
      </w:tr>
      <w:tr w:rsidR="00B23720" w:rsidTr="0002764B">
        <w:tc>
          <w:tcPr>
            <w:tcW w:w="2268" w:type="dxa"/>
            <w:vMerge/>
          </w:tcPr>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B23720" w:rsidRDefault="00B23720" w:rsidP="004E254B">
            <w:pPr>
              <w:pStyle w:val="Default"/>
              <w:rPr>
                <w:sz w:val="28"/>
                <w:szCs w:val="28"/>
              </w:rPr>
            </w:pPr>
            <w:r>
              <w:rPr>
                <w:sz w:val="28"/>
                <w:szCs w:val="28"/>
              </w:rPr>
              <w:t xml:space="preserve">2. Создание (корректировка) плана- графика повышения квалификации педагогических и руководящих работников </w:t>
            </w:r>
          </w:p>
          <w:p w:rsidR="00B23720" w:rsidRDefault="00B23720" w:rsidP="004E254B">
            <w:pPr>
              <w:pStyle w:val="Default"/>
              <w:rPr>
                <w:sz w:val="28"/>
                <w:szCs w:val="28"/>
              </w:rPr>
            </w:pPr>
            <w:r>
              <w:rPr>
                <w:sz w:val="28"/>
                <w:szCs w:val="28"/>
              </w:rPr>
              <w:t xml:space="preserve">образовательной организации в связи с введением ФГОС НОО </w:t>
            </w:r>
          </w:p>
        </w:tc>
        <w:tc>
          <w:tcPr>
            <w:tcW w:w="992" w:type="dxa"/>
          </w:tcPr>
          <w:p w:rsidR="00B23720" w:rsidRPr="00A429DD" w:rsidRDefault="00D74A8A" w:rsidP="004E254B">
            <w:pPr>
              <w:pStyle w:val="Default"/>
              <w:ind w:left="-108"/>
              <w:jc w:val="center"/>
              <w:rPr>
                <w:sz w:val="26"/>
                <w:szCs w:val="26"/>
              </w:rPr>
            </w:pPr>
            <w:r w:rsidRPr="00A429DD">
              <w:rPr>
                <w:sz w:val="26"/>
                <w:szCs w:val="26"/>
              </w:rPr>
              <w:t>в</w:t>
            </w:r>
            <w:r w:rsidR="00B23720" w:rsidRPr="00A429DD">
              <w:rPr>
                <w:sz w:val="26"/>
                <w:szCs w:val="26"/>
              </w:rPr>
              <w:t xml:space="preserve"> течение года</w:t>
            </w:r>
          </w:p>
        </w:tc>
      </w:tr>
      <w:tr w:rsidR="00B23720" w:rsidTr="0002764B">
        <w:tc>
          <w:tcPr>
            <w:tcW w:w="2268" w:type="dxa"/>
            <w:vMerge/>
          </w:tcPr>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B23720" w:rsidRDefault="00B23720" w:rsidP="004E254B">
            <w:pPr>
              <w:pStyle w:val="Default"/>
              <w:rPr>
                <w:sz w:val="28"/>
                <w:szCs w:val="28"/>
              </w:rPr>
            </w:pPr>
            <w:r>
              <w:rPr>
                <w:sz w:val="28"/>
                <w:szCs w:val="28"/>
              </w:rPr>
              <w:t>3. Разработка (корректировка) плана научно-</w:t>
            </w:r>
            <w:r>
              <w:rPr>
                <w:sz w:val="28"/>
                <w:szCs w:val="28"/>
              </w:rPr>
              <w:lastRenderedPageBreak/>
              <w:t xml:space="preserve">методической работы (внутришкольного повышения квалификации) с ориентацией на проблемы введения ФГОС НОО </w:t>
            </w:r>
          </w:p>
        </w:tc>
        <w:tc>
          <w:tcPr>
            <w:tcW w:w="992" w:type="dxa"/>
          </w:tcPr>
          <w:p w:rsidR="00B23720" w:rsidRPr="00A429DD" w:rsidRDefault="00D74A8A" w:rsidP="004E254B">
            <w:pPr>
              <w:pStyle w:val="Default"/>
              <w:ind w:left="-108"/>
              <w:jc w:val="center"/>
              <w:rPr>
                <w:sz w:val="26"/>
                <w:szCs w:val="26"/>
              </w:rPr>
            </w:pPr>
            <w:r w:rsidRPr="00A429DD">
              <w:rPr>
                <w:sz w:val="26"/>
                <w:szCs w:val="26"/>
              </w:rPr>
              <w:lastRenderedPageBreak/>
              <w:t>в</w:t>
            </w:r>
            <w:r w:rsidR="00B23720" w:rsidRPr="00A429DD">
              <w:rPr>
                <w:sz w:val="26"/>
                <w:szCs w:val="26"/>
              </w:rPr>
              <w:t xml:space="preserve"> </w:t>
            </w:r>
            <w:r w:rsidR="00B23720" w:rsidRPr="00A429DD">
              <w:rPr>
                <w:sz w:val="26"/>
                <w:szCs w:val="26"/>
              </w:rPr>
              <w:lastRenderedPageBreak/>
              <w:t>течение года</w:t>
            </w:r>
          </w:p>
        </w:tc>
      </w:tr>
      <w:tr w:rsidR="00B23720" w:rsidTr="0002764B">
        <w:tc>
          <w:tcPr>
            <w:tcW w:w="2268" w:type="dxa"/>
            <w:vMerge w:val="restart"/>
          </w:tcPr>
          <w:p w:rsidR="00B23720" w:rsidRDefault="00423374" w:rsidP="004E254B">
            <w:pPr>
              <w:pStyle w:val="Default"/>
              <w:rPr>
                <w:sz w:val="28"/>
                <w:szCs w:val="28"/>
              </w:rPr>
            </w:pPr>
            <w:r>
              <w:rPr>
                <w:sz w:val="28"/>
                <w:szCs w:val="28"/>
              </w:rPr>
              <w:lastRenderedPageBreak/>
              <w:t>V.</w:t>
            </w:r>
            <w:r w:rsidR="00B23720">
              <w:rPr>
                <w:sz w:val="28"/>
                <w:szCs w:val="28"/>
              </w:rPr>
              <w:t>Информаци</w:t>
            </w:r>
            <w:r w:rsidR="00E14E91">
              <w:rPr>
                <w:sz w:val="28"/>
                <w:szCs w:val="28"/>
              </w:rPr>
              <w:t>-</w:t>
            </w:r>
            <w:r w:rsidR="00B23720">
              <w:rPr>
                <w:sz w:val="28"/>
                <w:szCs w:val="28"/>
              </w:rPr>
              <w:t xml:space="preserve">онное обеспечение введения ФГОС НОО </w:t>
            </w:r>
          </w:p>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B23720" w:rsidRDefault="00B23720" w:rsidP="004E254B">
            <w:pPr>
              <w:pStyle w:val="Default"/>
              <w:rPr>
                <w:sz w:val="28"/>
                <w:szCs w:val="28"/>
              </w:rPr>
            </w:pPr>
            <w:r>
              <w:rPr>
                <w:sz w:val="28"/>
                <w:szCs w:val="28"/>
              </w:rPr>
              <w:t xml:space="preserve">1. Размещение на сайте образовательной организации информационных материалов о введении ФГОС НОО </w:t>
            </w:r>
          </w:p>
        </w:tc>
        <w:tc>
          <w:tcPr>
            <w:tcW w:w="992" w:type="dxa"/>
          </w:tcPr>
          <w:p w:rsidR="00B23720" w:rsidRPr="00A429DD" w:rsidRDefault="00D74A8A" w:rsidP="004E254B">
            <w:pPr>
              <w:pStyle w:val="Default"/>
              <w:ind w:left="-108"/>
              <w:jc w:val="center"/>
              <w:rPr>
                <w:sz w:val="26"/>
                <w:szCs w:val="26"/>
              </w:rPr>
            </w:pPr>
            <w:r w:rsidRPr="00A429DD">
              <w:rPr>
                <w:sz w:val="26"/>
                <w:szCs w:val="26"/>
              </w:rPr>
              <w:t>в</w:t>
            </w:r>
            <w:r w:rsidR="00B23720" w:rsidRPr="00A429DD">
              <w:rPr>
                <w:sz w:val="26"/>
                <w:szCs w:val="26"/>
              </w:rPr>
              <w:t xml:space="preserve"> течение года</w:t>
            </w:r>
          </w:p>
        </w:tc>
      </w:tr>
      <w:tr w:rsidR="00B23720" w:rsidTr="0002764B">
        <w:tc>
          <w:tcPr>
            <w:tcW w:w="2268" w:type="dxa"/>
            <w:vMerge/>
          </w:tcPr>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B23720" w:rsidRDefault="00B23720" w:rsidP="004E254B">
            <w:pPr>
              <w:pStyle w:val="Default"/>
              <w:rPr>
                <w:sz w:val="28"/>
                <w:szCs w:val="28"/>
              </w:rPr>
            </w:pPr>
            <w:r>
              <w:rPr>
                <w:sz w:val="28"/>
                <w:szCs w:val="28"/>
              </w:rPr>
              <w:t xml:space="preserve">2. Широкое информирование родительской общественности о введения и реализации ГОС НОО и порядке перехода на них </w:t>
            </w:r>
          </w:p>
        </w:tc>
        <w:tc>
          <w:tcPr>
            <w:tcW w:w="992" w:type="dxa"/>
          </w:tcPr>
          <w:p w:rsidR="00B23720" w:rsidRPr="00A429DD" w:rsidRDefault="00D74A8A" w:rsidP="004E254B">
            <w:pPr>
              <w:pStyle w:val="Default"/>
              <w:jc w:val="center"/>
              <w:rPr>
                <w:sz w:val="26"/>
                <w:szCs w:val="26"/>
              </w:rPr>
            </w:pPr>
            <w:r w:rsidRPr="00A429DD">
              <w:rPr>
                <w:sz w:val="26"/>
                <w:szCs w:val="26"/>
              </w:rPr>
              <w:t>а</w:t>
            </w:r>
            <w:r w:rsidR="00B23720" w:rsidRPr="00A429DD">
              <w:rPr>
                <w:sz w:val="26"/>
                <w:szCs w:val="26"/>
              </w:rPr>
              <w:t>вгуст</w:t>
            </w:r>
          </w:p>
        </w:tc>
      </w:tr>
      <w:tr w:rsidR="00B23720" w:rsidTr="0002764B">
        <w:trPr>
          <w:trHeight w:val="983"/>
        </w:trPr>
        <w:tc>
          <w:tcPr>
            <w:tcW w:w="2268" w:type="dxa"/>
            <w:vMerge/>
          </w:tcPr>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B23720" w:rsidRDefault="00B23720" w:rsidP="004E254B">
            <w:pPr>
              <w:pStyle w:val="Default"/>
              <w:rPr>
                <w:sz w:val="28"/>
                <w:szCs w:val="28"/>
              </w:rPr>
            </w:pPr>
            <w:r>
              <w:rPr>
                <w:sz w:val="28"/>
                <w:szCs w:val="28"/>
              </w:rPr>
              <w:t xml:space="preserve">3. Организация изучения общественного мнения по вопросам введения и реализации ФГОС НОО и внесения дополнений в содержание ООП </w:t>
            </w:r>
          </w:p>
        </w:tc>
        <w:tc>
          <w:tcPr>
            <w:tcW w:w="992" w:type="dxa"/>
          </w:tcPr>
          <w:p w:rsidR="00B23720" w:rsidRPr="00A429DD" w:rsidRDefault="00D74A8A" w:rsidP="004E254B">
            <w:pPr>
              <w:pStyle w:val="Default"/>
              <w:ind w:left="-108"/>
              <w:jc w:val="center"/>
              <w:rPr>
                <w:sz w:val="26"/>
                <w:szCs w:val="26"/>
              </w:rPr>
            </w:pPr>
            <w:r w:rsidRPr="00A429DD">
              <w:rPr>
                <w:sz w:val="26"/>
                <w:szCs w:val="26"/>
              </w:rPr>
              <w:t>в</w:t>
            </w:r>
            <w:r w:rsidR="00B23720" w:rsidRPr="00A429DD">
              <w:rPr>
                <w:sz w:val="26"/>
                <w:szCs w:val="26"/>
              </w:rPr>
              <w:t xml:space="preserve"> течение года</w:t>
            </w:r>
          </w:p>
        </w:tc>
      </w:tr>
      <w:tr w:rsidR="00B23720" w:rsidTr="0002764B">
        <w:trPr>
          <w:trHeight w:val="1178"/>
        </w:trPr>
        <w:tc>
          <w:tcPr>
            <w:tcW w:w="2268" w:type="dxa"/>
            <w:vMerge/>
          </w:tcPr>
          <w:p w:rsidR="00B23720"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tbl>
            <w:tblPr>
              <w:tblW w:w="0" w:type="auto"/>
              <w:tblBorders>
                <w:top w:val="nil"/>
                <w:left w:val="nil"/>
                <w:bottom w:val="nil"/>
                <w:right w:val="nil"/>
              </w:tblBorders>
              <w:tblLayout w:type="fixed"/>
              <w:tblLook w:val="0000" w:firstRow="0" w:lastRow="0" w:firstColumn="0" w:lastColumn="0" w:noHBand="0" w:noVBand="0"/>
            </w:tblPr>
            <w:tblGrid>
              <w:gridCol w:w="5232"/>
              <w:gridCol w:w="236"/>
            </w:tblGrid>
            <w:tr w:rsidR="00B23720" w:rsidRPr="00EF009B" w:rsidTr="00423374">
              <w:trPr>
                <w:trHeight w:val="610"/>
              </w:trPr>
              <w:tc>
                <w:tcPr>
                  <w:tcW w:w="5232" w:type="dxa"/>
                </w:tcPr>
                <w:p w:rsidR="00B23720" w:rsidRPr="00EF009B" w:rsidRDefault="00B23720" w:rsidP="004E254B">
                  <w:pPr>
                    <w:autoSpaceDE w:val="0"/>
                    <w:autoSpaceDN w:val="0"/>
                    <w:adjustRightInd w:val="0"/>
                    <w:spacing w:after="0" w:line="240" w:lineRule="auto"/>
                    <w:rPr>
                      <w:rFonts w:ascii="Times New Roman" w:hAnsi="Times New Roman"/>
                      <w:color w:val="000000"/>
                      <w:sz w:val="28"/>
                      <w:szCs w:val="28"/>
                      <w:lang w:eastAsia="ru-RU"/>
                    </w:rPr>
                  </w:pPr>
                  <w:r w:rsidRPr="00EF009B">
                    <w:rPr>
                      <w:rFonts w:ascii="Times New Roman" w:hAnsi="Times New Roman"/>
                      <w:color w:val="000000"/>
                      <w:sz w:val="28"/>
                      <w:szCs w:val="28"/>
                      <w:lang w:eastAsia="ru-RU"/>
                    </w:rPr>
                    <w:t>4. Обес</w:t>
                  </w:r>
                  <w:r w:rsidR="00534D4D">
                    <w:rPr>
                      <w:rFonts w:ascii="Times New Roman" w:hAnsi="Times New Roman"/>
                      <w:color w:val="000000"/>
                      <w:sz w:val="28"/>
                      <w:szCs w:val="28"/>
                      <w:lang w:eastAsia="ru-RU"/>
                    </w:rPr>
                    <w:t>печение публичной отчётности об</w:t>
                  </w:r>
                  <w:r w:rsidRPr="00EF009B">
                    <w:rPr>
                      <w:rFonts w:ascii="Times New Roman" w:hAnsi="Times New Roman"/>
                      <w:color w:val="000000"/>
                      <w:sz w:val="28"/>
                      <w:szCs w:val="28"/>
                      <w:lang w:eastAsia="ru-RU"/>
                    </w:rPr>
                    <w:t>разова</w:t>
                  </w:r>
                  <w:r w:rsidR="00534D4D">
                    <w:rPr>
                      <w:rFonts w:ascii="Times New Roman" w:hAnsi="Times New Roman"/>
                      <w:color w:val="000000"/>
                      <w:sz w:val="28"/>
                      <w:szCs w:val="28"/>
                      <w:lang w:eastAsia="ru-RU"/>
                    </w:rPr>
                    <w:t>тельной организации о ходе и ре</w:t>
                  </w:r>
                  <w:r w:rsidRPr="00EF009B">
                    <w:rPr>
                      <w:rFonts w:ascii="Times New Roman" w:hAnsi="Times New Roman"/>
                      <w:color w:val="000000"/>
                      <w:sz w:val="28"/>
                      <w:szCs w:val="28"/>
                      <w:lang w:eastAsia="ru-RU"/>
                    </w:rPr>
                    <w:t xml:space="preserve">зультатах введения и реализации ФГОС НОО </w:t>
                  </w:r>
                </w:p>
              </w:tc>
              <w:tc>
                <w:tcPr>
                  <w:tcW w:w="222" w:type="dxa"/>
                </w:tcPr>
                <w:p w:rsidR="00B23720" w:rsidRPr="00EF009B" w:rsidRDefault="00B23720" w:rsidP="004E254B">
                  <w:pPr>
                    <w:autoSpaceDE w:val="0"/>
                    <w:autoSpaceDN w:val="0"/>
                    <w:adjustRightInd w:val="0"/>
                    <w:spacing w:after="0" w:line="240" w:lineRule="auto"/>
                    <w:rPr>
                      <w:rFonts w:ascii="Times New Roman" w:hAnsi="Times New Roman"/>
                      <w:color w:val="000000"/>
                      <w:sz w:val="28"/>
                      <w:szCs w:val="28"/>
                      <w:lang w:eastAsia="ru-RU"/>
                    </w:rPr>
                  </w:pPr>
                </w:p>
              </w:tc>
            </w:tr>
          </w:tbl>
          <w:p w:rsidR="00B23720" w:rsidRDefault="00B23720" w:rsidP="004E254B">
            <w:pPr>
              <w:pStyle w:val="Default"/>
              <w:rPr>
                <w:sz w:val="28"/>
                <w:szCs w:val="28"/>
              </w:rPr>
            </w:pPr>
          </w:p>
        </w:tc>
        <w:tc>
          <w:tcPr>
            <w:tcW w:w="992" w:type="dxa"/>
          </w:tcPr>
          <w:p w:rsidR="00B23720" w:rsidRPr="00A429DD" w:rsidRDefault="00D74A8A" w:rsidP="004E254B">
            <w:pPr>
              <w:pStyle w:val="Default"/>
              <w:jc w:val="center"/>
              <w:rPr>
                <w:sz w:val="26"/>
                <w:szCs w:val="26"/>
              </w:rPr>
            </w:pPr>
            <w:r w:rsidRPr="00A429DD">
              <w:rPr>
                <w:sz w:val="26"/>
                <w:szCs w:val="26"/>
                <w:lang w:eastAsia="ru-RU"/>
              </w:rPr>
              <w:t>м</w:t>
            </w:r>
            <w:r w:rsidR="00B23720" w:rsidRPr="00A429DD">
              <w:rPr>
                <w:sz w:val="26"/>
                <w:szCs w:val="26"/>
                <w:lang w:eastAsia="ru-RU"/>
              </w:rPr>
              <w:t>ай</w:t>
            </w:r>
          </w:p>
        </w:tc>
      </w:tr>
      <w:tr w:rsidR="00EF009B" w:rsidTr="0002764B">
        <w:trPr>
          <w:trHeight w:val="958"/>
        </w:trPr>
        <w:tc>
          <w:tcPr>
            <w:tcW w:w="2268" w:type="dxa"/>
            <w:vMerge w:val="restart"/>
          </w:tcPr>
          <w:p w:rsidR="00EF009B" w:rsidRPr="00D74A8A" w:rsidRDefault="00EF009B" w:rsidP="004E254B">
            <w:pPr>
              <w:pStyle w:val="Default"/>
              <w:rPr>
                <w:rFonts w:cs="Times New Roman"/>
                <w:sz w:val="28"/>
                <w:szCs w:val="28"/>
              </w:rPr>
            </w:pPr>
            <w:r w:rsidRPr="00D74A8A">
              <w:rPr>
                <w:rFonts w:cs="Times New Roman"/>
                <w:sz w:val="28"/>
                <w:szCs w:val="28"/>
              </w:rPr>
              <w:t xml:space="preserve">VI. Материально-техническое обеспечение </w:t>
            </w:r>
          </w:p>
          <w:p w:rsidR="00EF009B" w:rsidRPr="00D74A8A" w:rsidRDefault="00EF009B" w:rsidP="004E254B">
            <w:pPr>
              <w:autoSpaceDE w:val="0"/>
              <w:autoSpaceDN w:val="0"/>
              <w:adjustRightInd w:val="0"/>
              <w:spacing w:after="0" w:line="240" w:lineRule="auto"/>
              <w:rPr>
                <w:rFonts w:ascii="Times New Roman" w:hAnsi="Times New Roman" w:cs="Times New Roman"/>
                <w:color w:val="000000"/>
                <w:sz w:val="28"/>
                <w:szCs w:val="28"/>
                <w:lang w:eastAsia="ru-RU"/>
              </w:rPr>
            </w:pPr>
            <w:r w:rsidRPr="00D74A8A">
              <w:rPr>
                <w:rFonts w:ascii="Times New Roman" w:hAnsi="Times New Roman" w:cs="Times New Roman"/>
                <w:sz w:val="28"/>
                <w:szCs w:val="28"/>
              </w:rPr>
              <w:t xml:space="preserve">введения ФГОС НОО </w:t>
            </w:r>
          </w:p>
        </w:tc>
        <w:tc>
          <w:tcPr>
            <w:tcW w:w="6663" w:type="dxa"/>
          </w:tcPr>
          <w:p w:rsidR="00EF009B" w:rsidRDefault="00EF009B" w:rsidP="004E254B">
            <w:pPr>
              <w:pStyle w:val="Default"/>
              <w:rPr>
                <w:sz w:val="28"/>
                <w:szCs w:val="28"/>
              </w:rPr>
            </w:pPr>
            <w:r>
              <w:rPr>
                <w:sz w:val="28"/>
                <w:szCs w:val="28"/>
              </w:rPr>
              <w:t>1. Анализ материально-технического обеспечения введения и реализации ФГ</w:t>
            </w:r>
            <w:r w:rsidR="00F1341F">
              <w:rPr>
                <w:sz w:val="28"/>
                <w:szCs w:val="28"/>
              </w:rPr>
              <w:t>ОС НОО начального общего образо</w:t>
            </w:r>
            <w:r>
              <w:rPr>
                <w:sz w:val="28"/>
                <w:szCs w:val="28"/>
              </w:rPr>
              <w:t xml:space="preserve">вания </w:t>
            </w:r>
          </w:p>
        </w:tc>
        <w:tc>
          <w:tcPr>
            <w:tcW w:w="992" w:type="dxa"/>
          </w:tcPr>
          <w:p w:rsidR="00EF009B" w:rsidRPr="00A429DD" w:rsidRDefault="00D74A8A" w:rsidP="004E254B">
            <w:pPr>
              <w:pStyle w:val="Default"/>
              <w:jc w:val="center"/>
              <w:rPr>
                <w:sz w:val="26"/>
                <w:szCs w:val="26"/>
              </w:rPr>
            </w:pPr>
            <w:r w:rsidRPr="00A429DD">
              <w:rPr>
                <w:sz w:val="26"/>
                <w:szCs w:val="26"/>
              </w:rPr>
              <w:t>м</w:t>
            </w:r>
            <w:r w:rsidR="00EF009B" w:rsidRPr="00A429DD">
              <w:rPr>
                <w:sz w:val="26"/>
                <w:szCs w:val="26"/>
              </w:rPr>
              <w:t>ай</w:t>
            </w:r>
          </w:p>
        </w:tc>
      </w:tr>
      <w:tr w:rsidR="00EF009B" w:rsidTr="0002764B">
        <w:trPr>
          <w:trHeight w:val="904"/>
        </w:trPr>
        <w:tc>
          <w:tcPr>
            <w:tcW w:w="2268" w:type="dxa"/>
            <w:vMerge/>
          </w:tcPr>
          <w:p w:rsidR="00EF009B" w:rsidRDefault="00EF009B"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EF009B" w:rsidRDefault="00EF009B" w:rsidP="004E254B">
            <w:pPr>
              <w:pStyle w:val="Default"/>
              <w:rPr>
                <w:sz w:val="28"/>
                <w:szCs w:val="28"/>
              </w:rPr>
            </w:pPr>
            <w:r>
              <w:rPr>
                <w:sz w:val="28"/>
                <w:szCs w:val="28"/>
              </w:rPr>
              <w:t>2. Обе</w:t>
            </w:r>
            <w:r w:rsidR="00F1341F">
              <w:rPr>
                <w:sz w:val="28"/>
                <w:szCs w:val="28"/>
              </w:rPr>
              <w:t>спечение соответствия материаль</w:t>
            </w:r>
            <w:r>
              <w:rPr>
                <w:sz w:val="28"/>
                <w:szCs w:val="28"/>
              </w:rPr>
              <w:t xml:space="preserve">но-технической базы образовательной организации требованиям ФГОС НОО </w:t>
            </w:r>
          </w:p>
        </w:tc>
        <w:tc>
          <w:tcPr>
            <w:tcW w:w="992" w:type="dxa"/>
          </w:tcPr>
          <w:p w:rsidR="00EF009B" w:rsidRPr="00A429DD" w:rsidRDefault="00D74A8A" w:rsidP="004E254B">
            <w:pPr>
              <w:pStyle w:val="Default"/>
              <w:ind w:left="-108" w:firstLine="108"/>
              <w:jc w:val="center"/>
              <w:rPr>
                <w:sz w:val="26"/>
                <w:szCs w:val="26"/>
              </w:rPr>
            </w:pPr>
            <w:r w:rsidRPr="00A429DD">
              <w:rPr>
                <w:sz w:val="26"/>
                <w:szCs w:val="26"/>
              </w:rPr>
              <w:t>в</w:t>
            </w:r>
            <w:r w:rsidR="00EF009B" w:rsidRPr="00A429DD">
              <w:rPr>
                <w:sz w:val="26"/>
                <w:szCs w:val="26"/>
              </w:rPr>
              <w:t xml:space="preserve"> течение года</w:t>
            </w:r>
          </w:p>
        </w:tc>
      </w:tr>
      <w:tr w:rsidR="00EF009B" w:rsidTr="0002764B">
        <w:trPr>
          <w:trHeight w:val="985"/>
        </w:trPr>
        <w:tc>
          <w:tcPr>
            <w:tcW w:w="2268" w:type="dxa"/>
            <w:vMerge/>
          </w:tcPr>
          <w:p w:rsidR="00EF009B" w:rsidRDefault="00EF009B"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EF009B" w:rsidRDefault="00EF009B" w:rsidP="004E254B">
            <w:pPr>
              <w:pStyle w:val="Default"/>
              <w:rPr>
                <w:sz w:val="28"/>
                <w:szCs w:val="28"/>
              </w:rPr>
            </w:pPr>
            <w:r>
              <w:rPr>
                <w:sz w:val="28"/>
                <w:szCs w:val="28"/>
              </w:rPr>
              <w:t xml:space="preserve">3. Обеспечение соответствия санитар-но-гигиенических условий требованиям ФГОС НОО </w:t>
            </w:r>
          </w:p>
        </w:tc>
        <w:tc>
          <w:tcPr>
            <w:tcW w:w="992" w:type="dxa"/>
          </w:tcPr>
          <w:p w:rsidR="00EF009B" w:rsidRPr="00A429DD" w:rsidRDefault="00D74A8A" w:rsidP="004E254B">
            <w:pPr>
              <w:pStyle w:val="Default"/>
              <w:ind w:left="-108"/>
              <w:jc w:val="center"/>
              <w:rPr>
                <w:sz w:val="26"/>
                <w:szCs w:val="26"/>
              </w:rPr>
            </w:pPr>
            <w:r w:rsidRPr="00A429DD">
              <w:rPr>
                <w:sz w:val="26"/>
                <w:szCs w:val="26"/>
              </w:rPr>
              <w:t>в</w:t>
            </w:r>
            <w:r w:rsidR="00EF009B" w:rsidRPr="00A429DD">
              <w:rPr>
                <w:sz w:val="26"/>
                <w:szCs w:val="26"/>
              </w:rPr>
              <w:t xml:space="preserve"> течение года</w:t>
            </w:r>
          </w:p>
        </w:tc>
      </w:tr>
      <w:tr w:rsidR="00EF009B" w:rsidTr="0002764B">
        <w:trPr>
          <w:trHeight w:val="1178"/>
        </w:trPr>
        <w:tc>
          <w:tcPr>
            <w:tcW w:w="2268" w:type="dxa"/>
            <w:vMerge/>
          </w:tcPr>
          <w:p w:rsidR="00EF009B" w:rsidRDefault="00EF009B"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EF009B" w:rsidRDefault="00EF009B" w:rsidP="004E254B">
            <w:pPr>
              <w:pStyle w:val="Default"/>
              <w:rPr>
                <w:sz w:val="28"/>
                <w:szCs w:val="28"/>
              </w:rPr>
            </w:pPr>
            <w:r>
              <w:rPr>
                <w:sz w:val="28"/>
                <w:szCs w:val="28"/>
              </w:rP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992" w:type="dxa"/>
          </w:tcPr>
          <w:p w:rsidR="00EF009B" w:rsidRPr="00A429DD" w:rsidRDefault="00D74A8A" w:rsidP="004E254B">
            <w:pPr>
              <w:pStyle w:val="Default"/>
              <w:ind w:left="-108"/>
              <w:jc w:val="center"/>
              <w:rPr>
                <w:sz w:val="26"/>
                <w:szCs w:val="26"/>
              </w:rPr>
            </w:pPr>
            <w:r w:rsidRPr="00A429DD">
              <w:rPr>
                <w:sz w:val="26"/>
                <w:szCs w:val="26"/>
              </w:rPr>
              <w:t>в</w:t>
            </w:r>
            <w:r w:rsidR="00EF009B" w:rsidRPr="00A429DD">
              <w:rPr>
                <w:sz w:val="26"/>
                <w:szCs w:val="26"/>
              </w:rPr>
              <w:t xml:space="preserve"> течение года</w:t>
            </w:r>
          </w:p>
        </w:tc>
      </w:tr>
      <w:tr w:rsidR="00EF009B" w:rsidTr="0002764B">
        <w:trPr>
          <w:trHeight w:val="961"/>
        </w:trPr>
        <w:tc>
          <w:tcPr>
            <w:tcW w:w="2268" w:type="dxa"/>
            <w:vMerge/>
          </w:tcPr>
          <w:p w:rsidR="00EF009B" w:rsidRDefault="00EF009B"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EF009B" w:rsidRDefault="00EF009B" w:rsidP="004E254B">
            <w:pPr>
              <w:pStyle w:val="Default"/>
              <w:rPr>
                <w:sz w:val="28"/>
                <w:szCs w:val="28"/>
              </w:rPr>
            </w:pPr>
            <w:r>
              <w:rPr>
                <w:sz w:val="28"/>
                <w:szCs w:val="28"/>
              </w:rPr>
              <w:t>5. Обеспечение соответствия информационно-образовательной среды требованиям ФГОС НОО</w:t>
            </w:r>
          </w:p>
        </w:tc>
        <w:tc>
          <w:tcPr>
            <w:tcW w:w="992" w:type="dxa"/>
          </w:tcPr>
          <w:p w:rsidR="00EF009B" w:rsidRPr="00A429DD" w:rsidRDefault="00D74A8A" w:rsidP="004E254B">
            <w:pPr>
              <w:pStyle w:val="Default"/>
              <w:ind w:left="-108" w:firstLine="108"/>
              <w:jc w:val="center"/>
              <w:rPr>
                <w:sz w:val="26"/>
                <w:szCs w:val="26"/>
              </w:rPr>
            </w:pPr>
            <w:r w:rsidRPr="00A429DD">
              <w:rPr>
                <w:sz w:val="26"/>
                <w:szCs w:val="26"/>
              </w:rPr>
              <w:t>в</w:t>
            </w:r>
            <w:r w:rsidR="00EF009B" w:rsidRPr="00A429DD">
              <w:rPr>
                <w:sz w:val="26"/>
                <w:szCs w:val="26"/>
              </w:rPr>
              <w:t xml:space="preserve"> течение года</w:t>
            </w:r>
          </w:p>
        </w:tc>
      </w:tr>
      <w:tr w:rsidR="00EF009B" w:rsidTr="0002764B">
        <w:trPr>
          <w:trHeight w:val="1178"/>
        </w:trPr>
        <w:tc>
          <w:tcPr>
            <w:tcW w:w="2268" w:type="dxa"/>
            <w:vMerge/>
          </w:tcPr>
          <w:p w:rsidR="00EF009B" w:rsidRDefault="00EF009B"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EF009B" w:rsidRDefault="00EF009B" w:rsidP="004E254B">
            <w:pPr>
              <w:pStyle w:val="Default"/>
            </w:pPr>
            <w:r>
              <w:rPr>
                <w:sz w:val="28"/>
                <w:szCs w:val="28"/>
              </w:rPr>
              <w:t>6. Обеспечение укомплектованности библиотечно-информационного центра печатными и электронными образовательными ресурсами.</w:t>
            </w:r>
          </w:p>
        </w:tc>
        <w:tc>
          <w:tcPr>
            <w:tcW w:w="992" w:type="dxa"/>
          </w:tcPr>
          <w:p w:rsidR="00EF009B" w:rsidRPr="00A429DD" w:rsidRDefault="00D74A8A" w:rsidP="004E254B">
            <w:pPr>
              <w:pStyle w:val="Default"/>
              <w:ind w:left="-108"/>
              <w:jc w:val="center"/>
              <w:rPr>
                <w:sz w:val="26"/>
                <w:szCs w:val="26"/>
              </w:rPr>
            </w:pPr>
            <w:r w:rsidRPr="00A429DD">
              <w:rPr>
                <w:sz w:val="26"/>
                <w:szCs w:val="26"/>
              </w:rPr>
              <w:t>в</w:t>
            </w:r>
            <w:r w:rsidR="00EF009B" w:rsidRPr="00A429DD">
              <w:rPr>
                <w:sz w:val="26"/>
                <w:szCs w:val="26"/>
              </w:rPr>
              <w:t xml:space="preserve"> течение года</w:t>
            </w:r>
          </w:p>
        </w:tc>
      </w:tr>
      <w:tr w:rsidR="00EF009B" w:rsidTr="0002764B">
        <w:trPr>
          <w:trHeight w:val="823"/>
        </w:trPr>
        <w:tc>
          <w:tcPr>
            <w:tcW w:w="2268" w:type="dxa"/>
            <w:vMerge/>
          </w:tcPr>
          <w:p w:rsidR="00EF009B" w:rsidRDefault="00EF009B"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EF009B" w:rsidRDefault="00EF009B" w:rsidP="004E254B">
            <w:pPr>
              <w:pStyle w:val="Default"/>
              <w:rPr>
                <w:sz w:val="28"/>
                <w:szCs w:val="28"/>
              </w:rPr>
            </w:pPr>
            <w:r>
              <w:rPr>
                <w:sz w:val="28"/>
                <w:szCs w:val="28"/>
              </w:rPr>
              <w:t xml:space="preserve">7. Наличие доступа образовательной организации к электронным образовательным ресурсам (ЭОР), размещённым в АИС </w:t>
            </w:r>
          </w:p>
        </w:tc>
        <w:tc>
          <w:tcPr>
            <w:tcW w:w="992" w:type="dxa"/>
          </w:tcPr>
          <w:p w:rsidR="00EF009B" w:rsidRPr="00A429DD" w:rsidRDefault="00D74A8A" w:rsidP="004E254B">
            <w:pPr>
              <w:pStyle w:val="Default"/>
              <w:ind w:left="-108" w:firstLine="108"/>
              <w:jc w:val="center"/>
              <w:rPr>
                <w:sz w:val="26"/>
                <w:szCs w:val="26"/>
              </w:rPr>
            </w:pPr>
            <w:r w:rsidRPr="00A429DD">
              <w:rPr>
                <w:sz w:val="26"/>
                <w:szCs w:val="26"/>
              </w:rPr>
              <w:t>в</w:t>
            </w:r>
            <w:r w:rsidR="00EF009B" w:rsidRPr="00A429DD">
              <w:rPr>
                <w:sz w:val="26"/>
                <w:szCs w:val="26"/>
              </w:rPr>
              <w:t xml:space="preserve"> течение года</w:t>
            </w:r>
          </w:p>
        </w:tc>
      </w:tr>
      <w:tr w:rsidR="00EF009B" w:rsidTr="0002764B">
        <w:trPr>
          <w:trHeight w:val="1178"/>
        </w:trPr>
        <w:tc>
          <w:tcPr>
            <w:tcW w:w="2268" w:type="dxa"/>
            <w:vMerge/>
          </w:tcPr>
          <w:p w:rsidR="00EF009B" w:rsidRDefault="00EF009B" w:rsidP="004E254B">
            <w:pPr>
              <w:autoSpaceDE w:val="0"/>
              <w:autoSpaceDN w:val="0"/>
              <w:adjustRightInd w:val="0"/>
              <w:spacing w:after="0" w:line="240" w:lineRule="auto"/>
              <w:rPr>
                <w:rFonts w:ascii="Times New Roman" w:hAnsi="Times New Roman"/>
                <w:color w:val="000000"/>
                <w:sz w:val="28"/>
                <w:szCs w:val="28"/>
                <w:lang w:eastAsia="ru-RU"/>
              </w:rPr>
            </w:pPr>
          </w:p>
        </w:tc>
        <w:tc>
          <w:tcPr>
            <w:tcW w:w="6663" w:type="dxa"/>
          </w:tcPr>
          <w:p w:rsidR="00EF009B" w:rsidRDefault="00EF009B" w:rsidP="004E254B">
            <w:pPr>
              <w:pStyle w:val="Default"/>
              <w:rPr>
                <w:sz w:val="28"/>
                <w:szCs w:val="28"/>
              </w:rPr>
            </w:pPr>
            <w:r>
              <w:rPr>
                <w:sz w:val="28"/>
                <w:szCs w:val="28"/>
              </w:rPr>
              <w:t xml:space="preserve">8. Обеспечение контролируемого доступа участников образовательных отношений к информационным образовательным ресурсам в сети Интернет </w:t>
            </w:r>
          </w:p>
        </w:tc>
        <w:tc>
          <w:tcPr>
            <w:tcW w:w="992" w:type="dxa"/>
          </w:tcPr>
          <w:p w:rsidR="00EF009B" w:rsidRPr="00A429DD" w:rsidRDefault="00D74A8A" w:rsidP="004E254B">
            <w:pPr>
              <w:pStyle w:val="Default"/>
              <w:ind w:left="-108"/>
              <w:jc w:val="center"/>
              <w:rPr>
                <w:sz w:val="26"/>
                <w:szCs w:val="26"/>
              </w:rPr>
            </w:pPr>
            <w:r w:rsidRPr="00A429DD">
              <w:rPr>
                <w:sz w:val="26"/>
                <w:szCs w:val="26"/>
              </w:rPr>
              <w:t>в</w:t>
            </w:r>
            <w:r w:rsidR="00EF009B" w:rsidRPr="00A429DD">
              <w:rPr>
                <w:sz w:val="26"/>
                <w:szCs w:val="26"/>
              </w:rPr>
              <w:t xml:space="preserve"> течение года</w:t>
            </w:r>
          </w:p>
        </w:tc>
      </w:tr>
    </w:tbl>
    <w:p w:rsidR="008C4F21" w:rsidRPr="008C4F21" w:rsidRDefault="008C4F21" w:rsidP="004E254B">
      <w:pPr>
        <w:autoSpaceDE w:val="0"/>
        <w:autoSpaceDN w:val="0"/>
        <w:adjustRightInd w:val="0"/>
        <w:spacing w:after="0" w:line="360" w:lineRule="auto"/>
        <w:jc w:val="center"/>
        <w:rPr>
          <w:rFonts w:ascii="Times New Roman" w:hAnsi="Times New Roman"/>
          <w:b/>
          <w:sz w:val="28"/>
          <w:szCs w:val="28"/>
          <w:lang w:eastAsia="ru-RU"/>
        </w:rPr>
      </w:pPr>
      <w:r w:rsidRPr="008C4F21">
        <w:rPr>
          <w:rFonts w:ascii="Times New Roman" w:hAnsi="Times New Roman"/>
          <w:b/>
          <w:sz w:val="28"/>
          <w:szCs w:val="28"/>
          <w:lang w:eastAsia="ru-RU"/>
        </w:rPr>
        <w:lastRenderedPageBreak/>
        <w:t>Контроль состояния системы условий</w:t>
      </w:r>
    </w:p>
    <w:p w:rsidR="008C4F21" w:rsidRPr="008C4F21" w:rsidRDefault="008C4F21" w:rsidP="004E254B">
      <w:pPr>
        <w:autoSpaceDE w:val="0"/>
        <w:autoSpaceDN w:val="0"/>
        <w:adjustRightInd w:val="0"/>
        <w:spacing w:after="0" w:line="360" w:lineRule="auto"/>
        <w:ind w:firstLine="708"/>
        <w:jc w:val="both"/>
        <w:rPr>
          <w:rFonts w:ascii="Times New Roman" w:hAnsi="Times New Roman"/>
          <w:sz w:val="28"/>
          <w:szCs w:val="28"/>
          <w:lang w:eastAsia="ru-RU"/>
        </w:rPr>
      </w:pPr>
      <w:r w:rsidRPr="008C4F21">
        <w:rPr>
          <w:rFonts w:ascii="Times New Roman" w:hAnsi="Times New Roman"/>
          <w:sz w:val="28"/>
          <w:szCs w:val="28"/>
          <w:lang w:eastAsia="ru-RU"/>
        </w:rPr>
        <w:t>Контроль состояния системы условий проводится в рамках ВШК в течение учебного года.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9"/>
        <w:gridCol w:w="2835"/>
      </w:tblGrid>
      <w:tr w:rsidR="008C4F21" w:rsidRPr="008C4F21" w:rsidTr="00D74A8A">
        <w:tc>
          <w:tcPr>
            <w:tcW w:w="6629" w:type="dxa"/>
          </w:tcPr>
          <w:p w:rsidR="008C4F21" w:rsidRPr="008C4F21" w:rsidRDefault="008C4F21" w:rsidP="004E254B">
            <w:pPr>
              <w:autoSpaceDE w:val="0"/>
              <w:autoSpaceDN w:val="0"/>
              <w:adjustRightInd w:val="0"/>
              <w:spacing w:after="0" w:line="240" w:lineRule="auto"/>
              <w:jc w:val="center"/>
              <w:rPr>
                <w:rFonts w:ascii="Times New Roman" w:hAnsi="Times New Roman"/>
                <w:sz w:val="28"/>
                <w:szCs w:val="28"/>
                <w:lang w:eastAsia="ru-RU"/>
              </w:rPr>
            </w:pPr>
            <w:r w:rsidRPr="008C4F21">
              <w:rPr>
                <w:rFonts w:ascii="Times New Roman" w:hAnsi="Times New Roman"/>
                <w:sz w:val="28"/>
                <w:szCs w:val="28"/>
                <w:lang w:eastAsia="ru-RU"/>
              </w:rPr>
              <w:t>Объект контроля</w:t>
            </w:r>
          </w:p>
        </w:tc>
        <w:tc>
          <w:tcPr>
            <w:tcW w:w="2835" w:type="dxa"/>
          </w:tcPr>
          <w:p w:rsidR="008C4F21" w:rsidRPr="008C4F21" w:rsidRDefault="008C4F21" w:rsidP="004E254B">
            <w:pPr>
              <w:autoSpaceDE w:val="0"/>
              <w:autoSpaceDN w:val="0"/>
              <w:adjustRightInd w:val="0"/>
              <w:spacing w:after="0" w:line="240" w:lineRule="auto"/>
              <w:jc w:val="center"/>
              <w:rPr>
                <w:rFonts w:ascii="Times New Roman" w:hAnsi="Times New Roman"/>
                <w:sz w:val="28"/>
                <w:szCs w:val="28"/>
                <w:lang w:eastAsia="ru-RU"/>
              </w:rPr>
            </w:pPr>
            <w:r w:rsidRPr="008C4F21">
              <w:rPr>
                <w:rFonts w:ascii="Times New Roman" w:hAnsi="Times New Roman"/>
                <w:sz w:val="28"/>
                <w:szCs w:val="28"/>
                <w:lang w:eastAsia="ru-RU"/>
              </w:rPr>
              <w:t xml:space="preserve">Наличие/необходимо </w:t>
            </w:r>
          </w:p>
        </w:tc>
      </w:tr>
      <w:tr w:rsidR="008C4F21" w:rsidRPr="008C4F21" w:rsidTr="00D74A8A">
        <w:tc>
          <w:tcPr>
            <w:tcW w:w="9464" w:type="dxa"/>
            <w:gridSpan w:val="2"/>
          </w:tcPr>
          <w:p w:rsidR="008C4F21" w:rsidRPr="008C4F21" w:rsidRDefault="008C4F21" w:rsidP="004E254B">
            <w:pPr>
              <w:autoSpaceDE w:val="0"/>
              <w:autoSpaceDN w:val="0"/>
              <w:adjustRightInd w:val="0"/>
              <w:spacing w:after="0" w:line="240" w:lineRule="auto"/>
              <w:jc w:val="center"/>
              <w:rPr>
                <w:rFonts w:ascii="Times New Roman" w:hAnsi="Times New Roman"/>
                <w:b/>
                <w:sz w:val="28"/>
                <w:szCs w:val="28"/>
                <w:lang w:eastAsia="ru-RU"/>
              </w:rPr>
            </w:pPr>
            <w:r w:rsidRPr="008C4F21">
              <w:rPr>
                <w:rFonts w:ascii="Times New Roman" w:hAnsi="Times New Roman"/>
                <w:b/>
                <w:sz w:val="28"/>
                <w:szCs w:val="28"/>
                <w:lang w:eastAsia="ru-RU"/>
              </w:rPr>
              <w:t>Кадровые условия</w:t>
            </w:r>
          </w:p>
        </w:tc>
      </w:tr>
      <w:tr w:rsidR="008C4F21" w:rsidRPr="008C4F21" w:rsidTr="00D74A8A">
        <w:tc>
          <w:tcPr>
            <w:tcW w:w="6629" w:type="dxa"/>
          </w:tcPr>
          <w:p w:rsidR="008C4F21" w:rsidRPr="008C4F21" w:rsidRDefault="008C4F21" w:rsidP="004E254B">
            <w:pPr>
              <w:autoSpaceDE w:val="0"/>
              <w:autoSpaceDN w:val="0"/>
              <w:adjustRightInd w:val="0"/>
              <w:spacing w:after="0" w:line="240" w:lineRule="auto"/>
              <w:rPr>
                <w:rFonts w:ascii="Times New Roman" w:hAnsi="Times New Roman"/>
                <w:sz w:val="28"/>
                <w:szCs w:val="28"/>
                <w:lang w:eastAsia="ru-RU"/>
              </w:rPr>
            </w:pPr>
            <w:r w:rsidRPr="008C4F21">
              <w:rPr>
                <w:rFonts w:ascii="Times New Roman" w:hAnsi="Times New Roman"/>
                <w:sz w:val="28"/>
                <w:szCs w:val="28"/>
                <w:lang w:eastAsia="ru-RU"/>
              </w:rPr>
              <w:t>Качество кадрового обеспечения введения и реализации ФГОС начального общего образования</w:t>
            </w:r>
          </w:p>
        </w:tc>
        <w:tc>
          <w:tcPr>
            <w:tcW w:w="2835" w:type="dxa"/>
          </w:tcPr>
          <w:p w:rsidR="008C4F21" w:rsidRPr="008C4F21" w:rsidRDefault="008C4F21" w:rsidP="004E254B">
            <w:pPr>
              <w:autoSpaceDE w:val="0"/>
              <w:autoSpaceDN w:val="0"/>
              <w:adjustRightInd w:val="0"/>
              <w:spacing w:after="0" w:line="240" w:lineRule="auto"/>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line="240" w:lineRule="auto"/>
              <w:rPr>
                <w:rFonts w:ascii="Times New Roman" w:hAnsi="Times New Roman"/>
                <w:sz w:val="28"/>
                <w:szCs w:val="28"/>
                <w:lang w:eastAsia="ru-RU"/>
              </w:rPr>
            </w:pPr>
            <w:r w:rsidRPr="008C4F21">
              <w:rPr>
                <w:rFonts w:ascii="Times New Roman" w:hAnsi="Times New Roman"/>
                <w:sz w:val="28"/>
                <w:szCs w:val="28"/>
                <w:lang w:eastAsia="ru-RU"/>
              </w:rPr>
              <w:t>Исполнение плана-графика повышения квалификации педагогических и руководящих работников образовательного учреждения в связи с введением ФГОС</w:t>
            </w:r>
          </w:p>
        </w:tc>
        <w:tc>
          <w:tcPr>
            <w:tcW w:w="2835" w:type="dxa"/>
          </w:tcPr>
          <w:p w:rsidR="008C4F21" w:rsidRPr="008C4F21" w:rsidRDefault="008C4F21" w:rsidP="004E254B">
            <w:pPr>
              <w:autoSpaceDE w:val="0"/>
              <w:autoSpaceDN w:val="0"/>
              <w:adjustRightInd w:val="0"/>
              <w:spacing w:after="0" w:line="240" w:lineRule="auto"/>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rPr>
                <w:rFonts w:ascii="Times New Roman" w:hAnsi="Times New Roman"/>
                <w:sz w:val="28"/>
                <w:szCs w:val="28"/>
                <w:lang w:eastAsia="ru-RU"/>
              </w:rPr>
            </w:pPr>
            <w:r w:rsidRPr="008C4F21">
              <w:rPr>
                <w:rFonts w:ascii="Times New Roman" w:hAnsi="Times New Roman"/>
                <w:sz w:val="28"/>
                <w:szCs w:val="28"/>
                <w:lang w:eastAsia="ru-RU"/>
              </w:rPr>
              <w:t>Реализация плана методической работы с ориентацией на проблемы введения ФГОС начального общего образования</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9464" w:type="dxa"/>
            <w:gridSpan w:val="2"/>
          </w:tcPr>
          <w:p w:rsidR="008C4F21" w:rsidRPr="008C4F21" w:rsidRDefault="008C4F21" w:rsidP="004E254B">
            <w:pPr>
              <w:autoSpaceDE w:val="0"/>
              <w:autoSpaceDN w:val="0"/>
              <w:adjustRightInd w:val="0"/>
              <w:spacing w:after="0"/>
              <w:jc w:val="center"/>
              <w:rPr>
                <w:rFonts w:ascii="Times New Roman" w:hAnsi="Times New Roman"/>
                <w:b/>
                <w:sz w:val="28"/>
                <w:szCs w:val="28"/>
                <w:lang w:eastAsia="ru-RU"/>
              </w:rPr>
            </w:pPr>
            <w:r w:rsidRPr="008C4F21">
              <w:rPr>
                <w:rFonts w:ascii="Times New Roman" w:hAnsi="Times New Roman"/>
                <w:b/>
                <w:sz w:val="28"/>
                <w:szCs w:val="28"/>
                <w:lang w:eastAsia="ru-RU"/>
              </w:rPr>
              <w:t>Психолого-педагогические условия</w:t>
            </w: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Реализация плана психолого-педагогической работы с ориентацией на сопровождение ФГОС начального общего образования</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9464" w:type="dxa"/>
            <w:gridSpan w:val="2"/>
          </w:tcPr>
          <w:p w:rsidR="008C4F21" w:rsidRPr="008C4F21" w:rsidRDefault="008C4F21" w:rsidP="004E254B">
            <w:pPr>
              <w:autoSpaceDE w:val="0"/>
              <w:autoSpaceDN w:val="0"/>
              <w:adjustRightInd w:val="0"/>
              <w:spacing w:after="0"/>
              <w:jc w:val="center"/>
              <w:rPr>
                <w:rFonts w:ascii="Times New Roman" w:hAnsi="Times New Roman"/>
                <w:b/>
                <w:sz w:val="28"/>
                <w:szCs w:val="28"/>
                <w:lang w:eastAsia="ru-RU"/>
              </w:rPr>
            </w:pPr>
            <w:r w:rsidRPr="008C4F21">
              <w:rPr>
                <w:rFonts w:ascii="Times New Roman" w:hAnsi="Times New Roman"/>
                <w:b/>
                <w:sz w:val="28"/>
                <w:szCs w:val="28"/>
                <w:lang w:eastAsia="ru-RU"/>
              </w:rPr>
              <w:t>Материально-технические условия</w:t>
            </w: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Учебные кабинеты с АРМ педагога</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Наличие игровых зон</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Помещения для внеурочной деятельности</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Мебель в соответствии с требованиями СанПин</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Проекционное оборудование</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9464" w:type="dxa"/>
            <w:gridSpan w:val="2"/>
          </w:tcPr>
          <w:p w:rsidR="008C4F21" w:rsidRPr="008C4F21" w:rsidRDefault="008C4F21" w:rsidP="004E254B">
            <w:pPr>
              <w:autoSpaceDE w:val="0"/>
              <w:autoSpaceDN w:val="0"/>
              <w:adjustRightInd w:val="0"/>
              <w:spacing w:after="0"/>
              <w:jc w:val="center"/>
              <w:rPr>
                <w:rFonts w:ascii="Times New Roman" w:hAnsi="Times New Roman"/>
                <w:b/>
                <w:sz w:val="28"/>
                <w:szCs w:val="28"/>
                <w:lang w:eastAsia="ru-RU"/>
              </w:rPr>
            </w:pPr>
            <w:r w:rsidRPr="008C4F21">
              <w:rPr>
                <w:rFonts w:ascii="Times New Roman" w:hAnsi="Times New Roman"/>
                <w:b/>
                <w:sz w:val="28"/>
                <w:szCs w:val="28"/>
                <w:lang w:eastAsia="ru-RU"/>
              </w:rPr>
              <w:t>Информационно-методические условия</w:t>
            </w: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Наличие на школьном сайте материалов по ФГОС</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Публичный отчет о ходе введения ФГОС</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Перечень образовательных программ и учебников</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Банк мультимедийных образовательных ресурсов</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 xml:space="preserve">Участие в педагогических сообществах </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r w:rsidR="008C4F21" w:rsidRPr="008C4F21" w:rsidTr="00D74A8A">
        <w:tc>
          <w:tcPr>
            <w:tcW w:w="6629"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r w:rsidRPr="008C4F21">
              <w:rPr>
                <w:rFonts w:ascii="Times New Roman" w:hAnsi="Times New Roman"/>
                <w:sz w:val="28"/>
                <w:szCs w:val="28"/>
                <w:lang w:eastAsia="ru-RU"/>
              </w:rPr>
              <w:t>Обобщение опыта педагогов</w:t>
            </w:r>
          </w:p>
        </w:tc>
        <w:tc>
          <w:tcPr>
            <w:tcW w:w="2835" w:type="dxa"/>
          </w:tcPr>
          <w:p w:rsidR="008C4F21" w:rsidRPr="008C4F21" w:rsidRDefault="008C4F21" w:rsidP="004E254B">
            <w:pPr>
              <w:autoSpaceDE w:val="0"/>
              <w:autoSpaceDN w:val="0"/>
              <w:adjustRightInd w:val="0"/>
              <w:spacing w:after="0"/>
              <w:jc w:val="both"/>
              <w:rPr>
                <w:rFonts w:ascii="Times New Roman" w:hAnsi="Times New Roman"/>
                <w:sz w:val="28"/>
                <w:szCs w:val="28"/>
                <w:lang w:eastAsia="ru-RU"/>
              </w:rPr>
            </w:pPr>
          </w:p>
        </w:tc>
      </w:tr>
    </w:tbl>
    <w:p w:rsidR="00E14E91" w:rsidRPr="00E14E91" w:rsidRDefault="00E14E91" w:rsidP="004E254B">
      <w:pPr>
        <w:pStyle w:val="ab"/>
        <w:spacing w:after="0" w:line="360" w:lineRule="auto"/>
        <w:rPr>
          <w:b/>
          <w:sz w:val="28"/>
          <w:szCs w:val="28"/>
        </w:rPr>
      </w:pPr>
    </w:p>
    <w:sectPr w:rsidR="00E14E91" w:rsidRPr="00E14E91" w:rsidSect="004E254B">
      <w:footerReference w:type="default" r:id="rId12"/>
      <w:type w:val="nextColumn"/>
      <w:pgSz w:w="11906" w:h="16840"/>
      <w:pgMar w:top="1440" w:right="991" w:bottom="1440" w:left="851" w:header="708" w:footer="708"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499" w:rsidRDefault="00903499">
      <w:r>
        <w:separator/>
      </w:r>
    </w:p>
  </w:endnote>
  <w:endnote w:type="continuationSeparator" w:id="0">
    <w:p w:rsidR="00903499" w:rsidRDefault="00903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TimesNewRomanPSMT">
    <w:altName w:val="Arial Unicode MS"/>
    <w:panose1 w:val="00000000000000000000"/>
    <w:charset w:val="00"/>
    <w:family w:val="swiss"/>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367832"/>
      <w:docPartObj>
        <w:docPartGallery w:val="Page Numbers (Bottom of Page)"/>
        <w:docPartUnique/>
      </w:docPartObj>
    </w:sdtPr>
    <w:sdtEndPr/>
    <w:sdtContent>
      <w:p w:rsidR="00903499" w:rsidRDefault="00903499" w:rsidP="00A05117">
        <w:pPr>
          <w:pStyle w:val="aff4"/>
          <w:jc w:val="center"/>
        </w:pPr>
        <w:r>
          <w:fldChar w:fldCharType="begin"/>
        </w:r>
        <w:r>
          <w:instrText>PAGE   \* MERGEFORMAT</w:instrText>
        </w:r>
        <w:r>
          <w:fldChar w:fldCharType="separate"/>
        </w:r>
        <w:r w:rsidR="009E3CCD">
          <w:rPr>
            <w:noProof/>
          </w:rPr>
          <w:t>142</w:t>
        </w:r>
        <w:r>
          <w:fldChar w:fldCharType="end"/>
        </w:r>
      </w:p>
    </w:sdtContent>
  </w:sdt>
  <w:p w:rsidR="00903499" w:rsidRDefault="00903499">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217836"/>
      <w:docPartObj>
        <w:docPartGallery w:val="Page Numbers (Bottom of Page)"/>
        <w:docPartUnique/>
      </w:docPartObj>
    </w:sdtPr>
    <w:sdtEndPr/>
    <w:sdtContent>
      <w:p w:rsidR="00903499" w:rsidRDefault="00903499" w:rsidP="00BF7DBD">
        <w:pPr>
          <w:pStyle w:val="aff4"/>
          <w:jc w:val="center"/>
        </w:pPr>
        <w:r>
          <w:fldChar w:fldCharType="begin"/>
        </w:r>
        <w:r>
          <w:instrText>PAGE   \* MERGEFORMAT</w:instrText>
        </w:r>
        <w:r>
          <w:fldChar w:fldCharType="separate"/>
        </w:r>
        <w:r w:rsidR="009E3CCD">
          <w:rPr>
            <w:noProof/>
          </w:rPr>
          <w:t>164</w:t>
        </w:r>
        <w:r>
          <w:fldChar w:fldCharType="end"/>
        </w:r>
      </w:p>
    </w:sdtContent>
  </w:sdt>
  <w:p w:rsidR="00903499" w:rsidRDefault="00903499">
    <w:pPr>
      <w:spacing w:line="80" w:lineRule="exact"/>
      <w:rPr>
        <w:sz w:val="9"/>
        <w:szCs w:val="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499" w:rsidRDefault="00903499">
      <w:r>
        <w:separator/>
      </w:r>
    </w:p>
  </w:footnote>
  <w:footnote w:type="continuationSeparator" w:id="0">
    <w:p w:rsidR="00903499" w:rsidRDefault="00903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99" w:rsidRDefault="009E3CCD">
    <w:pPr>
      <w:rPr>
        <w:sz w:val="2"/>
        <w:szCs w:val="2"/>
      </w:rPr>
    </w:pPr>
    <w:r>
      <w:rPr>
        <w:noProof/>
        <w:sz w:val="24"/>
        <w:szCs w:val="24"/>
      </w:rPr>
      <w:pict>
        <v:shapetype id="_x0000_t202" coordsize="21600,21600" o:spt="202" path="m,l,21600r21600,l21600,xe">
          <v:stroke joinstyle="miter"/>
          <v:path gradientshapeok="t" o:connecttype="rect"/>
        </v:shapetype>
        <v:shape id="Text Box 7" o:spid="_x0000_s2051" type="#_x0000_t202" style="position:absolute;margin-left:287.15pt;margin-top:54.7pt;width:5.55pt;height:12.6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gqqAIAAKU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" filled="f" stroked="f">
          <v:textbox style="mso-next-textbox:#Text Box 7;mso-fit-shape-to-text:t" inset="0,0,0,0">
            <w:txbxContent>
              <w:p w:rsidR="00903499" w:rsidRDefault="00903499">
                <w:r>
                  <w:rPr>
                    <w:rFonts w:ascii="Courier New" w:hAnsi="Courier New" w:cs="Courier New"/>
                    <w:sz w:val="24"/>
                    <w:szCs w:val="24"/>
                  </w:rPr>
                  <w:fldChar w:fldCharType="begin"/>
                </w:r>
                <w:r>
                  <w:instrText xml:space="preserve"> PAGE \* MERGEFORMAT </w:instrText>
                </w:r>
                <w:r>
                  <w:rPr>
                    <w:rFonts w:ascii="Courier New" w:hAnsi="Courier New" w:cs="Courier New"/>
                    <w:sz w:val="24"/>
                    <w:szCs w:val="24"/>
                  </w:rPr>
                  <w:fldChar w:fldCharType="separate"/>
                </w:r>
                <w:r w:rsidRPr="00191E1C">
                  <w:rPr>
                    <w:rStyle w:val="aff0"/>
                    <w:rFonts w:eastAsia="Courier New"/>
                    <w:noProof/>
                  </w:rPr>
                  <w:t>2</w:t>
                </w:r>
                <w:r>
                  <w:rPr>
                    <w:rStyle w:val="aff0"/>
                    <w:rFonts w:eastAsia="Courier New"/>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7582D28"/>
    <w:lvl w:ilvl="0">
      <w:numFmt w:val="bullet"/>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540"/>
        </w:tabs>
        <w:ind w:left="54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928"/>
        </w:tabs>
        <w:ind w:left="928"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2"/>
        <w:w w:val="100"/>
        <w:position w:val="0"/>
        <w:sz w:val="19"/>
        <w:u w:val="none"/>
      </w:rPr>
    </w:lvl>
    <w:lvl w:ilvl="1">
      <w:start w:val="1"/>
      <w:numFmt w:val="bullet"/>
      <w:lvlText w:val="•"/>
      <w:lvlJc w:val="left"/>
      <w:rPr>
        <w:rFonts w:ascii="Times New Roman" w:hAnsi="Times New Roman"/>
        <w:b w:val="0"/>
        <w:i w:val="0"/>
        <w:smallCaps w:val="0"/>
        <w:strike w:val="0"/>
        <w:color w:val="000000"/>
        <w:spacing w:val="-2"/>
        <w:w w:val="100"/>
        <w:position w:val="0"/>
        <w:sz w:val="19"/>
        <w:u w:val="none"/>
      </w:rPr>
    </w:lvl>
    <w:lvl w:ilvl="2">
      <w:start w:val="1"/>
      <w:numFmt w:val="bullet"/>
      <w:lvlText w:val="•"/>
      <w:lvlJc w:val="left"/>
      <w:rPr>
        <w:rFonts w:ascii="Times New Roman" w:hAnsi="Times New Roman"/>
        <w:b w:val="0"/>
        <w:i w:val="0"/>
        <w:smallCaps w:val="0"/>
        <w:strike w:val="0"/>
        <w:color w:val="000000"/>
        <w:spacing w:val="-2"/>
        <w:w w:val="100"/>
        <w:position w:val="0"/>
        <w:sz w:val="19"/>
        <w:u w:val="none"/>
      </w:rPr>
    </w:lvl>
    <w:lvl w:ilvl="3">
      <w:start w:val="1"/>
      <w:numFmt w:val="bullet"/>
      <w:lvlText w:val="•"/>
      <w:lvlJc w:val="left"/>
      <w:rPr>
        <w:rFonts w:ascii="Times New Roman" w:hAnsi="Times New Roman"/>
        <w:b w:val="0"/>
        <w:i w:val="0"/>
        <w:smallCaps w:val="0"/>
        <w:strike w:val="0"/>
        <w:color w:val="000000"/>
        <w:spacing w:val="-2"/>
        <w:w w:val="100"/>
        <w:position w:val="0"/>
        <w:sz w:val="19"/>
        <w:u w:val="none"/>
      </w:rPr>
    </w:lvl>
    <w:lvl w:ilvl="4">
      <w:start w:val="1"/>
      <w:numFmt w:val="bullet"/>
      <w:lvlText w:val="•"/>
      <w:lvlJc w:val="left"/>
      <w:rPr>
        <w:rFonts w:ascii="Times New Roman" w:hAnsi="Times New Roman"/>
        <w:b w:val="0"/>
        <w:i w:val="0"/>
        <w:smallCaps w:val="0"/>
        <w:strike w:val="0"/>
        <w:color w:val="000000"/>
        <w:spacing w:val="-2"/>
        <w:w w:val="100"/>
        <w:position w:val="0"/>
        <w:sz w:val="19"/>
        <w:u w:val="none"/>
      </w:rPr>
    </w:lvl>
    <w:lvl w:ilvl="5">
      <w:start w:val="1"/>
      <w:numFmt w:val="bullet"/>
      <w:lvlText w:val="•"/>
      <w:lvlJc w:val="left"/>
      <w:rPr>
        <w:rFonts w:ascii="Times New Roman" w:hAnsi="Times New Roman"/>
        <w:b w:val="0"/>
        <w:i w:val="0"/>
        <w:smallCaps w:val="0"/>
        <w:strike w:val="0"/>
        <w:color w:val="000000"/>
        <w:spacing w:val="-2"/>
        <w:w w:val="100"/>
        <w:position w:val="0"/>
        <w:sz w:val="19"/>
        <w:u w:val="none"/>
      </w:rPr>
    </w:lvl>
    <w:lvl w:ilvl="6">
      <w:start w:val="1"/>
      <w:numFmt w:val="bullet"/>
      <w:lvlText w:val="•"/>
      <w:lvlJc w:val="left"/>
      <w:rPr>
        <w:rFonts w:ascii="Times New Roman" w:hAnsi="Times New Roman"/>
        <w:b w:val="0"/>
        <w:i w:val="0"/>
        <w:smallCaps w:val="0"/>
        <w:strike w:val="0"/>
        <w:color w:val="000000"/>
        <w:spacing w:val="-2"/>
        <w:w w:val="100"/>
        <w:position w:val="0"/>
        <w:sz w:val="19"/>
        <w:u w:val="none"/>
      </w:rPr>
    </w:lvl>
    <w:lvl w:ilvl="7">
      <w:start w:val="1"/>
      <w:numFmt w:val="bullet"/>
      <w:lvlText w:val="•"/>
      <w:lvlJc w:val="left"/>
      <w:rPr>
        <w:rFonts w:ascii="Times New Roman" w:hAnsi="Times New Roman"/>
        <w:b w:val="0"/>
        <w:i w:val="0"/>
        <w:smallCaps w:val="0"/>
        <w:strike w:val="0"/>
        <w:color w:val="000000"/>
        <w:spacing w:val="-2"/>
        <w:w w:val="100"/>
        <w:position w:val="0"/>
        <w:sz w:val="19"/>
        <w:u w:val="none"/>
      </w:rPr>
    </w:lvl>
    <w:lvl w:ilvl="8">
      <w:start w:val="1"/>
      <w:numFmt w:val="bullet"/>
      <w:lvlText w:val="•"/>
      <w:lvlJc w:val="left"/>
      <w:rPr>
        <w:rFonts w:ascii="Times New Roman" w:hAnsi="Times New Roman"/>
        <w:b w:val="0"/>
        <w:i w:val="0"/>
        <w:smallCaps w:val="0"/>
        <w:strike w:val="0"/>
        <w:color w:val="000000"/>
        <w:spacing w:val="-2"/>
        <w:w w:val="100"/>
        <w:position w:val="0"/>
        <w:sz w:val="19"/>
        <w:u w:val="none"/>
      </w:rPr>
    </w:lvl>
  </w:abstractNum>
  <w:abstractNum w:abstractNumId="5" w15:restartNumberingAfterBreak="0">
    <w:nsid w:val="01095611"/>
    <w:multiLevelType w:val="hybridMultilevel"/>
    <w:tmpl w:val="3A16C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8827AF"/>
    <w:multiLevelType w:val="hybridMultilevel"/>
    <w:tmpl w:val="B6381C12"/>
    <w:lvl w:ilvl="0" w:tplc="57582D28">
      <w:numFmt w:val="bullet"/>
      <w:lvlText w:val="•"/>
      <w:legacy w:legacy="1" w:legacySpace="0" w:legacyIndent="341"/>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5F526D"/>
    <w:multiLevelType w:val="hybridMultilevel"/>
    <w:tmpl w:val="BD76E7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AA0B9A"/>
    <w:multiLevelType w:val="hybridMultilevel"/>
    <w:tmpl w:val="894A662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4C94C05"/>
    <w:multiLevelType w:val="hybridMultilevel"/>
    <w:tmpl w:val="589E2866"/>
    <w:lvl w:ilvl="0" w:tplc="57582D28">
      <w:numFmt w:val="bullet"/>
      <w:lvlText w:val=""/>
      <w:legacy w:legacy="1" w:legacySpace="0" w:legacyIndent="360"/>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1752B1"/>
    <w:multiLevelType w:val="hybridMultilevel"/>
    <w:tmpl w:val="17D831E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097D3273"/>
    <w:multiLevelType w:val="hybridMultilevel"/>
    <w:tmpl w:val="65607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010929"/>
    <w:multiLevelType w:val="hybridMultilevel"/>
    <w:tmpl w:val="B770C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2160EB"/>
    <w:multiLevelType w:val="multilevel"/>
    <w:tmpl w:val="C832DD12"/>
    <w:lvl w:ilvl="0">
      <w:start w:val="1"/>
      <w:numFmt w:val="bullet"/>
      <w:lvlText w:val="•"/>
      <w:lvlJc w:val="left"/>
      <w:rPr>
        <w:rFonts w:ascii="Microsoft Sans Serif" w:eastAsia="Times New Roman" w:hAnsi="Microsoft Sans Serif"/>
        <w:b w:val="0"/>
        <w:i w:val="0"/>
        <w:smallCaps w:val="0"/>
        <w:strike w:val="0"/>
        <w:dstrike w:val="0"/>
        <w:color w:val="000000"/>
        <w:spacing w:val="0"/>
        <w:w w:val="100"/>
        <w:position w:val="0"/>
        <w:sz w:val="20"/>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10360AEE"/>
    <w:multiLevelType w:val="hybridMultilevel"/>
    <w:tmpl w:val="0B8086D6"/>
    <w:lvl w:ilvl="0" w:tplc="57582D28">
      <w:numFmt w:val="bullet"/>
      <w:lvlText w:val="•"/>
      <w:legacy w:legacy="1" w:legacySpace="0" w:legacyIndent="341"/>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0414F06"/>
    <w:multiLevelType w:val="hybridMultilevel"/>
    <w:tmpl w:val="9EFCA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0E26656"/>
    <w:multiLevelType w:val="hybridMultilevel"/>
    <w:tmpl w:val="78CC9308"/>
    <w:lvl w:ilvl="0" w:tplc="57582D28">
      <w:numFmt w:val="bullet"/>
      <w:lvlText w:val="•"/>
      <w:legacy w:legacy="1" w:legacySpace="0" w:legacyIndent="341"/>
      <w:lvlJc w:val="left"/>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1B50EA0"/>
    <w:multiLevelType w:val="hybridMultilevel"/>
    <w:tmpl w:val="9B626CCA"/>
    <w:lvl w:ilvl="0" w:tplc="57582D28">
      <w:numFmt w:val="bullet"/>
      <w:lvlText w:val="•"/>
      <w:legacy w:legacy="1" w:legacySpace="0" w:legacyIndent="341"/>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E82850"/>
    <w:multiLevelType w:val="hybridMultilevel"/>
    <w:tmpl w:val="9432B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096B34"/>
    <w:multiLevelType w:val="hybridMultilevel"/>
    <w:tmpl w:val="03F8A4CC"/>
    <w:lvl w:ilvl="0" w:tplc="B8EA76C6">
      <w:start w:val="1"/>
      <w:numFmt w:val="bullet"/>
      <w:lvlText w:val="•"/>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088C2950">
      <w:start w:val="1"/>
      <w:numFmt w:val="bullet"/>
      <w:lvlText w:val="o"/>
      <w:lvlJc w:val="left"/>
      <w:pPr>
        <w:ind w:left="136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FAC5886">
      <w:start w:val="1"/>
      <w:numFmt w:val="bullet"/>
      <w:lvlText w:val="▪"/>
      <w:lvlJc w:val="left"/>
      <w:pPr>
        <w:ind w:left="208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BD289A2">
      <w:start w:val="1"/>
      <w:numFmt w:val="bullet"/>
      <w:lvlText w:val="•"/>
      <w:lvlJc w:val="left"/>
      <w:pPr>
        <w:ind w:left="280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B1C43A34">
      <w:start w:val="1"/>
      <w:numFmt w:val="bullet"/>
      <w:lvlText w:val="o"/>
      <w:lvlJc w:val="left"/>
      <w:pPr>
        <w:ind w:left="352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E52C35E">
      <w:start w:val="1"/>
      <w:numFmt w:val="bullet"/>
      <w:lvlText w:val="▪"/>
      <w:lvlJc w:val="left"/>
      <w:pPr>
        <w:ind w:left="424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852EB86">
      <w:start w:val="1"/>
      <w:numFmt w:val="bullet"/>
      <w:lvlText w:val="•"/>
      <w:lvlJc w:val="left"/>
      <w:pPr>
        <w:ind w:left="496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5FA19BE">
      <w:start w:val="1"/>
      <w:numFmt w:val="bullet"/>
      <w:lvlText w:val="o"/>
      <w:lvlJc w:val="left"/>
      <w:pPr>
        <w:ind w:left="568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1E87EA8">
      <w:start w:val="1"/>
      <w:numFmt w:val="bullet"/>
      <w:lvlText w:val="▪"/>
      <w:lvlJc w:val="left"/>
      <w:pPr>
        <w:ind w:left="640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13BB0E6C"/>
    <w:multiLevelType w:val="hybridMultilevel"/>
    <w:tmpl w:val="CB30948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4372A0F"/>
    <w:multiLevelType w:val="hybridMultilevel"/>
    <w:tmpl w:val="77EE55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5EE0EFF"/>
    <w:multiLevelType w:val="hybridMultilevel"/>
    <w:tmpl w:val="07F48B3E"/>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3" w15:restartNumberingAfterBreak="0">
    <w:nsid w:val="191B5DBC"/>
    <w:multiLevelType w:val="hybridMultilevel"/>
    <w:tmpl w:val="9D1CB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A3513C1"/>
    <w:multiLevelType w:val="hybridMultilevel"/>
    <w:tmpl w:val="F0BAB6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4E319E"/>
    <w:multiLevelType w:val="hybridMultilevel"/>
    <w:tmpl w:val="57360ED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6" w15:restartNumberingAfterBreak="0">
    <w:nsid w:val="1B523E2F"/>
    <w:multiLevelType w:val="hybridMultilevel"/>
    <w:tmpl w:val="9B0205A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CC737F0"/>
    <w:multiLevelType w:val="hybridMultilevel"/>
    <w:tmpl w:val="61E05B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2A418D"/>
    <w:multiLevelType w:val="hybridMultilevel"/>
    <w:tmpl w:val="1AF2FE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F41281E"/>
    <w:multiLevelType w:val="hybridMultilevel"/>
    <w:tmpl w:val="A78EA270"/>
    <w:lvl w:ilvl="0" w:tplc="57582D28">
      <w:numFmt w:val="bullet"/>
      <w:lvlText w:val="•"/>
      <w:legacy w:legacy="1" w:legacySpace="0" w:legacyIndent="341"/>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05876C5"/>
    <w:multiLevelType w:val="hybridMultilevel"/>
    <w:tmpl w:val="C4AC84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20D303DB"/>
    <w:multiLevelType w:val="hybridMultilevel"/>
    <w:tmpl w:val="131A29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26D575D"/>
    <w:multiLevelType w:val="hybridMultilevel"/>
    <w:tmpl w:val="7E6C5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3E714F4"/>
    <w:multiLevelType w:val="hybridMultilevel"/>
    <w:tmpl w:val="FA505E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241A306E"/>
    <w:multiLevelType w:val="hybridMultilevel"/>
    <w:tmpl w:val="46B62CF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257F22F5"/>
    <w:multiLevelType w:val="hybridMultilevel"/>
    <w:tmpl w:val="9E2EF794"/>
    <w:lvl w:ilvl="0" w:tplc="57582D28">
      <w:numFmt w:val="bullet"/>
      <w:lvlText w:val="•"/>
      <w:legacy w:legacy="1" w:legacySpace="0" w:legacyIndent="341"/>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8DE7B75"/>
    <w:multiLevelType w:val="hybridMultilevel"/>
    <w:tmpl w:val="1444F9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91550CE"/>
    <w:multiLevelType w:val="hybridMultilevel"/>
    <w:tmpl w:val="EBEC4A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4E5D96"/>
    <w:multiLevelType w:val="hybridMultilevel"/>
    <w:tmpl w:val="F68AB4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2CA33781"/>
    <w:multiLevelType w:val="hybridMultilevel"/>
    <w:tmpl w:val="04AA6B1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30FC7DAF"/>
    <w:multiLevelType w:val="hybridMultilevel"/>
    <w:tmpl w:val="C720A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31182910"/>
    <w:multiLevelType w:val="hybridMultilevel"/>
    <w:tmpl w:val="2C320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1967168"/>
    <w:multiLevelType w:val="hybridMultilevel"/>
    <w:tmpl w:val="C28A9F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C92B51"/>
    <w:multiLevelType w:val="hybridMultilevel"/>
    <w:tmpl w:val="EAA6939A"/>
    <w:lvl w:ilvl="0" w:tplc="57582D28">
      <w:numFmt w:val="bullet"/>
      <w:lvlText w:val="•"/>
      <w:legacy w:legacy="1" w:legacySpace="0" w:legacyIndent="341"/>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3712CA5"/>
    <w:multiLevelType w:val="hybridMultilevel"/>
    <w:tmpl w:val="D7020B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41A144E"/>
    <w:multiLevelType w:val="hybridMultilevel"/>
    <w:tmpl w:val="BD6A3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5BA64EC"/>
    <w:multiLevelType w:val="hybridMultilevel"/>
    <w:tmpl w:val="19427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5C049D8"/>
    <w:multiLevelType w:val="hybridMultilevel"/>
    <w:tmpl w:val="426A4C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36D667DF"/>
    <w:multiLevelType w:val="hybridMultilevel"/>
    <w:tmpl w:val="3EFEDF6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70B4F5F"/>
    <w:multiLevelType w:val="hybridMultilevel"/>
    <w:tmpl w:val="5518E3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374B7D57"/>
    <w:multiLevelType w:val="hybridMultilevel"/>
    <w:tmpl w:val="A844E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8030DAB"/>
    <w:multiLevelType w:val="hybridMultilevel"/>
    <w:tmpl w:val="056A22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82F31EE"/>
    <w:multiLevelType w:val="hybridMultilevel"/>
    <w:tmpl w:val="68FE42D8"/>
    <w:lvl w:ilvl="0" w:tplc="5448C80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3" w15:restartNumberingAfterBreak="0">
    <w:nsid w:val="384C7133"/>
    <w:multiLevelType w:val="hybridMultilevel"/>
    <w:tmpl w:val="F970E98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8572D82"/>
    <w:multiLevelType w:val="hybridMultilevel"/>
    <w:tmpl w:val="FCFE22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8706A75"/>
    <w:multiLevelType w:val="hybridMultilevel"/>
    <w:tmpl w:val="92E28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95950E1"/>
    <w:multiLevelType w:val="hybridMultilevel"/>
    <w:tmpl w:val="0FFC9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A3C5342"/>
    <w:multiLevelType w:val="hybridMultilevel"/>
    <w:tmpl w:val="8334D9A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AA64401"/>
    <w:multiLevelType w:val="hybridMultilevel"/>
    <w:tmpl w:val="4B8E08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9" w15:restartNumberingAfterBreak="0">
    <w:nsid w:val="3B155DB5"/>
    <w:multiLevelType w:val="hybridMultilevel"/>
    <w:tmpl w:val="52503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CF53D17"/>
    <w:multiLevelType w:val="hybridMultilevel"/>
    <w:tmpl w:val="4314C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F710BAE"/>
    <w:multiLevelType w:val="hybridMultilevel"/>
    <w:tmpl w:val="820A636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2" w15:restartNumberingAfterBreak="0">
    <w:nsid w:val="40844583"/>
    <w:multiLevelType w:val="hybridMultilevel"/>
    <w:tmpl w:val="4B160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6508C6"/>
    <w:multiLevelType w:val="hybridMultilevel"/>
    <w:tmpl w:val="1F7064EC"/>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4" w15:restartNumberingAfterBreak="0">
    <w:nsid w:val="41AD49DB"/>
    <w:multiLevelType w:val="hybridMultilevel"/>
    <w:tmpl w:val="522AA9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36238E0"/>
    <w:multiLevelType w:val="hybridMultilevel"/>
    <w:tmpl w:val="2E0CFA58"/>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6" w15:restartNumberingAfterBreak="0">
    <w:nsid w:val="43683D0F"/>
    <w:multiLevelType w:val="multilevel"/>
    <w:tmpl w:val="39700592"/>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438A59E0"/>
    <w:multiLevelType w:val="hybridMultilevel"/>
    <w:tmpl w:val="5A90D5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6B26C89"/>
    <w:multiLevelType w:val="hybridMultilevel"/>
    <w:tmpl w:val="07EAD7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8022EF1"/>
    <w:multiLevelType w:val="hybridMultilevel"/>
    <w:tmpl w:val="BF9EB25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0" w15:restartNumberingAfterBreak="0">
    <w:nsid w:val="49EE6D73"/>
    <w:multiLevelType w:val="hybridMultilevel"/>
    <w:tmpl w:val="6B3AE6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9F7403C"/>
    <w:multiLevelType w:val="hybridMultilevel"/>
    <w:tmpl w:val="F6AA8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A4B54F4"/>
    <w:multiLevelType w:val="hybridMultilevel"/>
    <w:tmpl w:val="C2D6FF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4BE96834"/>
    <w:multiLevelType w:val="hybridMultilevel"/>
    <w:tmpl w:val="C302A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BFA7158"/>
    <w:multiLevelType w:val="hybridMultilevel"/>
    <w:tmpl w:val="160E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C0C2CD6"/>
    <w:multiLevelType w:val="hybridMultilevel"/>
    <w:tmpl w:val="7E561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C3A10DD"/>
    <w:multiLevelType w:val="hybridMultilevel"/>
    <w:tmpl w:val="592EB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D587D6C"/>
    <w:multiLevelType w:val="hybridMultilevel"/>
    <w:tmpl w:val="27AEB75C"/>
    <w:lvl w:ilvl="0" w:tplc="57582D28">
      <w:numFmt w:val="bullet"/>
      <w:lvlText w:val="•"/>
      <w:legacy w:legacy="1" w:legacySpace="0" w:legacyIndent="341"/>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E461458"/>
    <w:multiLevelType w:val="hybridMultilevel"/>
    <w:tmpl w:val="50F4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E572E0D"/>
    <w:multiLevelType w:val="hybridMultilevel"/>
    <w:tmpl w:val="83C0D0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EEE5854"/>
    <w:multiLevelType w:val="hybridMultilevel"/>
    <w:tmpl w:val="B3B0E39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1" w15:restartNumberingAfterBreak="0">
    <w:nsid w:val="4F7752FE"/>
    <w:multiLevelType w:val="hybridMultilevel"/>
    <w:tmpl w:val="590480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F8F7290"/>
    <w:multiLevelType w:val="hybridMultilevel"/>
    <w:tmpl w:val="7B642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FC0323F"/>
    <w:multiLevelType w:val="hybridMultilevel"/>
    <w:tmpl w:val="9B6E66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FC15BFA"/>
    <w:multiLevelType w:val="hybridMultilevel"/>
    <w:tmpl w:val="AC667A8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5" w15:restartNumberingAfterBreak="0">
    <w:nsid w:val="50010B5B"/>
    <w:multiLevelType w:val="hybridMultilevel"/>
    <w:tmpl w:val="853CA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01909A2"/>
    <w:multiLevelType w:val="hybridMultilevel"/>
    <w:tmpl w:val="80C81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0B563E4"/>
    <w:multiLevelType w:val="hybridMultilevel"/>
    <w:tmpl w:val="184EC0C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8" w15:restartNumberingAfterBreak="0">
    <w:nsid w:val="50BB554D"/>
    <w:multiLevelType w:val="hybridMultilevel"/>
    <w:tmpl w:val="C6E4BE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51EC071F"/>
    <w:multiLevelType w:val="hybridMultilevel"/>
    <w:tmpl w:val="7C264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369211E"/>
    <w:multiLevelType w:val="hybridMultilevel"/>
    <w:tmpl w:val="79229B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6BD5AD9"/>
    <w:multiLevelType w:val="hybridMultilevel"/>
    <w:tmpl w:val="0E147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76D3D4D"/>
    <w:multiLevelType w:val="hybridMultilevel"/>
    <w:tmpl w:val="C316D9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15:restartNumberingAfterBreak="0">
    <w:nsid w:val="57C13C96"/>
    <w:multiLevelType w:val="multilevel"/>
    <w:tmpl w:val="000E54DA"/>
    <w:lvl w:ilvl="0">
      <w:start w:val="1"/>
      <w:numFmt w:val="decimal"/>
      <w:lvlText w:val="%1."/>
      <w:lvlJc w:val="left"/>
      <w:pPr>
        <w:ind w:left="825" w:hanging="825"/>
      </w:pPr>
      <w:rPr>
        <w:rFonts w:hint="default"/>
      </w:rPr>
    </w:lvl>
    <w:lvl w:ilvl="1">
      <w:start w:val="2"/>
      <w:numFmt w:val="decimal"/>
      <w:lvlText w:val="%1.%2."/>
      <w:lvlJc w:val="left"/>
      <w:pPr>
        <w:ind w:left="1162" w:hanging="825"/>
      </w:pPr>
      <w:rPr>
        <w:rFonts w:hint="default"/>
      </w:rPr>
    </w:lvl>
    <w:lvl w:ilvl="2">
      <w:start w:val="11"/>
      <w:numFmt w:val="decimal"/>
      <w:lvlText w:val="%1.%2.%3."/>
      <w:lvlJc w:val="left"/>
      <w:pPr>
        <w:ind w:left="2243" w:hanging="825"/>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94" w15:restartNumberingAfterBreak="0">
    <w:nsid w:val="59CF325E"/>
    <w:multiLevelType w:val="hybridMultilevel"/>
    <w:tmpl w:val="0B96EA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B4367DA"/>
    <w:multiLevelType w:val="hybridMultilevel"/>
    <w:tmpl w:val="46C8B7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15:restartNumberingAfterBreak="0">
    <w:nsid w:val="5CA0387A"/>
    <w:multiLevelType w:val="hybridMultilevel"/>
    <w:tmpl w:val="D430D2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5EE424C3"/>
    <w:multiLevelType w:val="hybridMultilevel"/>
    <w:tmpl w:val="B518D1EE"/>
    <w:lvl w:ilvl="0" w:tplc="57582D28">
      <w:numFmt w:val="bullet"/>
      <w:lvlText w:val="•"/>
      <w:legacy w:legacy="1" w:legacySpace="0" w:legacyIndent="341"/>
      <w:lvlJc w:val="left"/>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15:restartNumberingAfterBreak="0">
    <w:nsid w:val="612F113C"/>
    <w:multiLevelType w:val="hybridMultilevel"/>
    <w:tmpl w:val="BEC2A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1D14D5C"/>
    <w:multiLevelType w:val="hybridMultilevel"/>
    <w:tmpl w:val="1E66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33F2B0F"/>
    <w:multiLevelType w:val="multilevel"/>
    <w:tmpl w:val="0E1CC59E"/>
    <w:lvl w:ilvl="0">
      <w:start w:val="1"/>
      <w:numFmt w:val="bullet"/>
      <w:lvlText w:val="•"/>
      <w:lvlJc w:val="left"/>
      <w:rPr>
        <w:rFonts w:ascii="Tahoma" w:eastAsia="Times New Roman" w:hAnsi="Tahoma"/>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15:restartNumberingAfterBreak="0">
    <w:nsid w:val="65134DD0"/>
    <w:multiLevelType w:val="multilevel"/>
    <w:tmpl w:val="E4623A4C"/>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66BE519C"/>
    <w:multiLevelType w:val="hybridMultilevel"/>
    <w:tmpl w:val="40CE8C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6D951DF"/>
    <w:multiLevelType w:val="hybridMultilevel"/>
    <w:tmpl w:val="268422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66E94935"/>
    <w:multiLevelType w:val="hybridMultilevel"/>
    <w:tmpl w:val="6956A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8CA6033"/>
    <w:multiLevelType w:val="hybridMultilevel"/>
    <w:tmpl w:val="9962C940"/>
    <w:lvl w:ilvl="0" w:tplc="748A3056">
      <w:start w:val="1"/>
      <w:numFmt w:val="bullet"/>
      <w:lvlText w:val=""/>
      <w:lvlJc w:val="left"/>
      <w:pPr>
        <w:tabs>
          <w:tab w:val="num" w:pos="454"/>
        </w:tabs>
        <w:ind w:firstLine="45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750D89"/>
    <w:multiLevelType w:val="hybridMultilevel"/>
    <w:tmpl w:val="CE22A1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9B336A2"/>
    <w:multiLevelType w:val="hybridMultilevel"/>
    <w:tmpl w:val="A742F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D0E0745"/>
    <w:multiLevelType w:val="hybridMultilevel"/>
    <w:tmpl w:val="A7144CD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9" w15:restartNumberingAfterBreak="0">
    <w:nsid w:val="6DD55C1A"/>
    <w:multiLevelType w:val="hybridMultilevel"/>
    <w:tmpl w:val="6A42F9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E3368DA"/>
    <w:multiLevelType w:val="hybridMultilevel"/>
    <w:tmpl w:val="9196A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63F19C5"/>
    <w:multiLevelType w:val="hybridMultilevel"/>
    <w:tmpl w:val="4BEE560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2" w15:restartNumberingAfterBreak="0">
    <w:nsid w:val="76A61013"/>
    <w:multiLevelType w:val="hybridMultilevel"/>
    <w:tmpl w:val="C4441C6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15:restartNumberingAfterBreak="0">
    <w:nsid w:val="76DA593B"/>
    <w:multiLevelType w:val="hybridMultilevel"/>
    <w:tmpl w:val="D9A40118"/>
    <w:lvl w:ilvl="0" w:tplc="57582D28">
      <w:numFmt w:val="bullet"/>
      <w:lvlText w:val=""/>
      <w:legacy w:legacy="1" w:legacySpace="0" w:legacyIndent="360"/>
      <w:lvlJc w:val="left"/>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15:restartNumberingAfterBreak="0">
    <w:nsid w:val="7B431735"/>
    <w:multiLevelType w:val="hybridMultilevel"/>
    <w:tmpl w:val="EEA4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D3475FA"/>
    <w:multiLevelType w:val="hybridMultilevel"/>
    <w:tmpl w:val="9C1AFC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F193F29"/>
    <w:multiLevelType w:val="hybridMultilevel"/>
    <w:tmpl w:val="F934C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8A169F"/>
    <w:multiLevelType w:val="hybridMultilevel"/>
    <w:tmpl w:val="FDDEF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FBA5827"/>
    <w:multiLevelType w:val="hybridMultilevel"/>
    <w:tmpl w:val="FE186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2"/>
  </w:num>
  <w:num w:numId="2">
    <w:abstractNumId w:val="22"/>
  </w:num>
  <w:num w:numId="3">
    <w:abstractNumId w:val="37"/>
  </w:num>
  <w:num w:numId="4">
    <w:abstractNumId w:val="0"/>
    <w:lvlOverride w:ilvl="0">
      <w:lvl w:ilvl="0">
        <w:numFmt w:val="bullet"/>
        <w:lvlText w:val="•"/>
        <w:legacy w:legacy="1" w:legacySpace="0" w:legacyIndent="341"/>
        <w:lvlJc w:val="left"/>
        <w:rPr>
          <w:rFonts w:ascii="Times New Roman" w:hAnsi="Times New Roman" w:hint="default"/>
        </w:rPr>
      </w:lvl>
    </w:lvlOverride>
  </w:num>
  <w:num w:numId="5">
    <w:abstractNumId w:val="0"/>
    <w:lvlOverride w:ilvl="0">
      <w:lvl w:ilvl="0">
        <w:numFmt w:val="bullet"/>
        <w:lvlText w:val="•"/>
        <w:legacy w:legacy="1" w:legacySpace="0" w:legacyIndent="336"/>
        <w:lvlJc w:val="left"/>
        <w:rPr>
          <w:rFonts w:ascii="Times New Roman" w:hAnsi="Times New Roman" w:hint="default"/>
        </w:rPr>
      </w:lvl>
    </w:lvlOverride>
  </w:num>
  <w:num w:numId="6">
    <w:abstractNumId w:val="0"/>
    <w:lvlOverride w:ilvl="0">
      <w:lvl w:ilvl="0">
        <w:numFmt w:val="bullet"/>
        <w:lvlText w:val="-"/>
        <w:legacy w:legacy="1" w:legacySpace="0" w:legacyIndent="187"/>
        <w:lvlJc w:val="left"/>
        <w:rPr>
          <w:rFonts w:ascii="Times New Roman" w:hAnsi="Times New Roman" w:hint="default"/>
        </w:rPr>
      </w:lvl>
    </w:lvlOverride>
  </w:num>
  <w:num w:numId="7">
    <w:abstractNumId w:val="118"/>
  </w:num>
  <w:num w:numId="8">
    <w:abstractNumId w:val="39"/>
  </w:num>
  <w:num w:numId="9">
    <w:abstractNumId w:val="105"/>
  </w:num>
  <w:num w:numId="10">
    <w:abstractNumId w:val="53"/>
  </w:num>
  <w:num w:numId="11">
    <w:abstractNumId w:val="26"/>
  </w:num>
  <w:num w:numId="12">
    <w:abstractNumId w:val="8"/>
  </w:num>
  <w:num w:numId="13">
    <w:abstractNumId w:val="34"/>
  </w:num>
  <w:num w:numId="14">
    <w:abstractNumId w:val="61"/>
  </w:num>
  <w:num w:numId="15">
    <w:abstractNumId w:val="10"/>
  </w:num>
  <w:num w:numId="16">
    <w:abstractNumId w:val="31"/>
  </w:num>
  <w:num w:numId="17">
    <w:abstractNumId w:val="18"/>
  </w:num>
  <w:num w:numId="18">
    <w:abstractNumId w:val="33"/>
  </w:num>
  <w:num w:numId="19">
    <w:abstractNumId w:val="95"/>
  </w:num>
  <w:num w:numId="20">
    <w:abstractNumId w:val="72"/>
  </w:num>
  <w:num w:numId="21">
    <w:abstractNumId w:val="49"/>
  </w:num>
  <w:num w:numId="22">
    <w:abstractNumId w:val="47"/>
  </w:num>
  <w:num w:numId="23">
    <w:abstractNumId w:val="63"/>
  </w:num>
  <w:num w:numId="24">
    <w:abstractNumId w:val="90"/>
  </w:num>
  <w:num w:numId="25">
    <w:abstractNumId w:val="45"/>
  </w:num>
  <w:num w:numId="26">
    <w:abstractNumId w:val="85"/>
  </w:num>
  <w:num w:numId="27">
    <w:abstractNumId w:val="24"/>
  </w:num>
  <w:num w:numId="28">
    <w:abstractNumId w:val="106"/>
  </w:num>
  <w:num w:numId="29">
    <w:abstractNumId w:val="68"/>
  </w:num>
  <w:num w:numId="30">
    <w:abstractNumId w:val="64"/>
  </w:num>
  <w:num w:numId="31">
    <w:abstractNumId w:val="67"/>
  </w:num>
  <w:num w:numId="32">
    <w:abstractNumId w:val="76"/>
  </w:num>
  <w:num w:numId="33">
    <w:abstractNumId w:val="51"/>
  </w:num>
  <w:num w:numId="34">
    <w:abstractNumId w:val="94"/>
  </w:num>
  <w:num w:numId="35">
    <w:abstractNumId w:val="36"/>
  </w:num>
  <w:num w:numId="36">
    <w:abstractNumId w:val="103"/>
  </w:num>
  <w:num w:numId="37">
    <w:abstractNumId w:val="83"/>
  </w:num>
  <w:num w:numId="38">
    <w:abstractNumId w:val="79"/>
  </w:num>
  <w:num w:numId="39">
    <w:abstractNumId w:val="12"/>
  </w:num>
  <w:num w:numId="40">
    <w:abstractNumId w:val="115"/>
  </w:num>
  <w:num w:numId="41">
    <w:abstractNumId w:val="21"/>
  </w:num>
  <w:num w:numId="42">
    <w:abstractNumId w:val="82"/>
  </w:num>
  <w:num w:numId="43">
    <w:abstractNumId w:val="104"/>
  </w:num>
  <w:num w:numId="44">
    <w:abstractNumId w:val="15"/>
  </w:num>
  <w:num w:numId="45">
    <w:abstractNumId w:val="35"/>
  </w:num>
  <w:num w:numId="46">
    <w:abstractNumId w:val="77"/>
  </w:num>
  <w:num w:numId="47">
    <w:abstractNumId w:val="97"/>
  </w:num>
  <w:num w:numId="48">
    <w:abstractNumId w:val="29"/>
  </w:num>
  <w:num w:numId="49">
    <w:abstractNumId w:val="14"/>
  </w:num>
  <w:num w:numId="50">
    <w:abstractNumId w:val="16"/>
  </w:num>
  <w:num w:numId="51">
    <w:abstractNumId w:val="17"/>
  </w:num>
  <w:num w:numId="52">
    <w:abstractNumId w:val="6"/>
  </w:num>
  <w:num w:numId="53">
    <w:abstractNumId w:val="43"/>
  </w:num>
  <w:num w:numId="54">
    <w:abstractNumId w:val="81"/>
  </w:num>
  <w:num w:numId="55">
    <w:abstractNumId w:val="28"/>
  </w:num>
  <w:num w:numId="56">
    <w:abstractNumId w:val="50"/>
  </w:num>
  <w:num w:numId="57">
    <w:abstractNumId w:val="42"/>
  </w:num>
  <w:num w:numId="58">
    <w:abstractNumId w:val="20"/>
  </w:num>
  <w:num w:numId="59">
    <w:abstractNumId w:val="88"/>
  </w:num>
  <w:num w:numId="60">
    <w:abstractNumId w:val="27"/>
  </w:num>
  <w:num w:numId="61">
    <w:abstractNumId w:val="57"/>
  </w:num>
  <w:num w:numId="62">
    <w:abstractNumId w:val="109"/>
  </w:num>
  <w:num w:numId="63">
    <w:abstractNumId w:val="108"/>
  </w:num>
  <w:num w:numId="64">
    <w:abstractNumId w:val="32"/>
  </w:num>
  <w:num w:numId="65">
    <w:abstractNumId w:val="30"/>
  </w:num>
  <w:num w:numId="66">
    <w:abstractNumId w:val="58"/>
  </w:num>
  <w:num w:numId="67">
    <w:abstractNumId w:val="107"/>
  </w:num>
  <w:num w:numId="68">
    <w:abstractNumId w:val="60"/>
  </w:num>
  <w:num w:numId="69">
    <w:abstractNumId w:val="89"/>
  </w:num>
  <w:num w:numId="70">
    <w:abstractNumId w:val="40"/>
  </w:num>
  <w:num w:numId="71">
    <w:abstractNumId w:val="52"/>
  </w:num>
  <w:num w:numId="72">
    <w:abstractNumId w:val="23"/>
  </w:num>
  <w:num w:numId="73">
    <w:abstractNumId w:val="114"/>
  </w:num>
  <w:num w:numId="74">
    <w:abstractNumId w:val="86"/>
  </w:num>
  <w:num w:numId="75">
    <w:abstractNumId w:val="116"/>
  </w:num>
  <w:num w:numId="76">
    <w:abstractNumId w:val="110"/>
  </w:num>
  <w:num w:numId="77">
    <w:abstractNumId w:val="98"/>
  </w:num>
  <w:num w:numId="78">
    <w:abstractNumId w:val="71"/>
  </w:num>
  <w:num w:numId="79">
    <w:abstractNumId w:val="59"/>
  </w:num>
  <w:num w:numId="80">
    <w:abstractNumId w:val="117"/>
  </w:num>
  <w:num w:numId="81">
    <w:abstractNumId w:val="62"/>
  </w:num>
  <w:num w:numId="82">
    <w:abstractNumId w:val="55"/>
  </w:num>
  <w:num w:numId="83">
    <w:abstractNumId w:val="84"/>
  </w:num>
  <w:num w:numId="84">
    <w:abstractNumId w:val="111"/>
  </w:num>
  <w:num w:numId="85">
    <w:abstractNumId w:val="25"/>
  </w:num>
  <w:num w:numId="86">
    <w:abstractNumId w:val="87"/>
  </w:num>
  <w:num w:numId="87">
    <w:abstractNumId w:val="65"/>
  </w:num>
  <w:num w:numId="88">
    <w:abstractNumId w:val="96"/>
  </w:num>
  <w:num w:numId="89">
    <w:abstractNumId w:val="113"/>
  </w:num>
  <w:num w:numId="90">
    <w:abstractNumId w:val="9"/>
  </w:num>
  <w:num w:numId="91">
    <w:abstractNumId w:val="69"/>
  </w:num>
  <w:num w:numId="92">
    <w:abstractNumId w:val="101"/>
  </w:num>
  <w:num w:numId="93">
    <w:abstractNumId w:val="66"/>
  </w:num>
  <w:num w:numId="94">
    <w:abstractNumId w:val="93"/>
  </w:num>
  <w:num w:numId="95">
    <w:abstractNumId w:val="75"/>
  </w:num>
  <w:num w:numId="96">
    <w:abstractNumId w:val="11"/>
  </w:num>
  <w:num w:numId="97">
    <w:abstractNumId w:val="46"/>
  </w:num>
  <w:num w:numId="98">
    <w:abstractNumId w:val="91"/>
  </w:num>
  <w:num w:numId="99">
    <w:abstractNumId w:val="73"/>
  </w:num>
  <w:num w:numId="100">
    <w:abstractNumId w:val="5"/>
  </w:num>
  <w:num w:numId="101">
    <w:abstractNumId w:val="74"/>
  </w:num>
  <w:num w:numId="102">
    <w:abstractNumId w:val="99"/>
  </w:num>
  <w:num w:numId="103">
    <w:abstractNumId w:val="19"/>
  </w:num>
  <w:num w:numId="104">
    <w:abstractNumId w:val="80"/>
  </w:num>
  <w:num w:numId="105">
    <w:abstractNumId w:val="13"/>
  </w:num>
  <w:num w:numId="106">
    <w:abstractNumId w:val="100"/>
  </w:num>
  <w:num w:numId="107">
    <w:abstractNumId w:val="78"/>
  </w:num>
  <w:num w:numId="108">
    <w:abstractNumId w:val="54"/>
  </w:num>
  <w:num w:numId="109">
    <w:abstractNumId w:val="92"/>
  </w:num>
  <w:num w:numId="110">
    <w:abstractNumId w:val="48"/>
  </w:num>
  <w:num w:numId="111">
    <w:abstractNumId w:val="1"/>
  </w:num>
  <w:num w:numId="112">
    <w:abstractNumId w:val="2"/>
  </w:num>
  <w:num w:numId="113">
    <w:abstractNumId w:val="3"/>
  </w:num>
  <w:num w:numId="114">
    <w:abstractNumId w:val="102"/>
  </w:num>
  <w:num w:numId="115">
    <w:abstractNumId w:val="7"/>
  </w:num>
  <w:num w:numId="116">
    <w:abstractNumId w:val="44"/>
  </w:num>
  <w:num w:numId="117">
    <w:abstractNumId w:val="56"/>
  </w:num>
  <w:num w:numId="118">
    <w:abstractNumId w:val="4"/>
  </w:num>
  <w:num w:numId="119">
    <w:abstractNumId w:val="38"/>
  </w:num>
  <w:num w:numId="120">
    <w:abstractNumId w:val="70"/>
  </w:num>
  <w:num w:numId="121">
    <w:abstractNumId w:val="4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37653"/>
    <w:rsid w:val="00002552"/>
    <w:rsid w:val="000044E4"/>
    <w:rsid w:val="0001115C"/>
    <w:rsid w:val="000240FD"/>
    <w:rsid w:val="0002764B"/>
    <w:rsid w:val="000353D7"/>
    <w:rsid w:val="00036331"/>
    <w:rsid w:val="0004326A"/>
    <w:rsid w:val="000455F7"/>
    <w:rsid w:val="00046E67"/>
    <w:rsid w:val="0004779A"/>
    <w:rsid w:val="00053860"/>
    <w:rsid w:val="000858B2"/>
    <w:rsid w:val="00087B88"/>
    <w:rsid w:val="00090721"/>
    <w:rsid w:val="00096ACD"/>
    <w:rsid w:val="000B17BB"/>
    <w:rsid w:val="000B675D"/>
    <w:rsid w:val="000C257B"/>
    <w:rsid w:val="000D7E1A"/>
    <w:rsid w:val="000E1194"/>
    <w:rsid w:val="000E250B"/>
    <w:rsid w:val="000E433C"/>
    <w:rsid w:val="000F57D3"/>
    <w:rsid w:val="00106C0E"/>
    <w:rsid w:val="00107874"/>
    <w:rsid w:val="00107F75"/>
    <w:rsid w:val="00117F2A"/>
    <w:rsid w:val="00144F53"/>
    <w:rsid w:val="00150578"/>
    <w:rsid w:val="00157E58"/>
    <w:rsid w:val="0016482C"/>
    <w:rsid w:val="00167ACF"/>
    <w:rsid w:val="001810D5"/>
    <w:rsid w:val="00183BA6"/>
    <w:rsid w:val="00184AD5"/>
    <w:rsid w:val="00190145"/>
    <w:rsid w:val="00194A0D"/>
    <w:rsid w:val="001A0DB3"/>
    <w:rsid w:val="001B5CFC"/>
    <w:rsid w:val="001B66FF"/>
    <w:rsid w:val="001C522C"/>
    <w:rsid w:val="001C5D6A"/>
    <w:rsid w:val="001D0897"/>
    <w:rsid w:val="001D2B1B"/>
    <w:rsid w:val="001E1179"/>
    <w:rsid w:val="001F18B7"/>
    <w:rsid w:val="001F4BF3"/>
    <w:rsid w:val="00202AC2"/>
    <w:rsid w:val="00207F2D"/>
    <w:rsid w:val="0022106E"/>
    <w:rsid w:val="00221092"/>
    <w:rsid w:val="0022117F"/>
    <w:rsid w:val="00227356"/>
    <w:rsid w:val="0023747E"/>
    <w:rsid w:val="00242139"/>
    <w:rsid w:val="00246830"/>
    <w:rsid w:val="002506EC"/>
    <w:rsid w:val="00266D5D"/>
    <w:rsid w:val="00270BD4"/>
    <w:rsid w:val="002766CB"/>
    <w:rsid w:val="00280FEF"/>
    <w:rsid w:val="00281FF6"/>
    <w:rsid w:val="00292D35"/>
    <w:rsid w:val="002A4AE5"/>
    <w:rsid w:val="002C021B"/>
    <w:rsid w:val="002D298D"/>
    <w:rsid w:val="002D6194"/>
    <w:rsid w:val="002F53DC"/>
    <w:rsid w:val="00303068"/>
    <w:rsid w:val="00307CE2"/>
    <w:rsid w:val="003127F3"/>
    <w:rsid w:val="00312A7D"/>
    <w:rsid w:val="00314574"/>
    <w:rsid w:val="0033208D"/>
    <w:rsid w:val="00332B28"/>
    <w:rsid w:val="00333049"/>
    <w:rsid w:val="00335044"/>
    <w:rsid w:val="00337D63"/>
    <w:rsid w:val="00344004"/>
    <w:rsid w:val="0034750E"/>
    <w:rsid w:val="00353D50"/>
    <w:rsid w:val="0037323F"/>
    <w:rsid w:val="003802E7"/>
    <w:rsid w:val="003839CD"/>
    <w:rsid w:val="003973F8"/>
    <w:rsid w:val="003C0F99"/>
    <w:rsid w:val="003D4B59"/>
    <w:rsid w:val="003E2F34"/>
    <w:rsid w:val="003E4A98"/>
    <w:rsid w:val="00405D81"/>
    <w:rsid w:val="0040746A"/>
    <w:rsid w:val="00411884"/>
    <w:rsid w:val="00412F66"/>
    <w:rsid w:val="00423374"/>
    <w:rsid w:val="0042394A"/>
    <w:rsid w:val="00430A32"/>
    <w:rsid w:val="00447F13"/>
    <w:rsid w:val="0045259A"/>
    <w:rsid w:val="00453DAF"/>
    <w:rsid w:val="00460893"/>
    <w:rsid w:val="0047192D"/>
    <w:rsid w:val="004755F9"/>
    <w:rsid w:val="004800B1"/>
    <w:rsid w:val="00481261"/>
    <w:rsid w:val="00482273"/>
    <w:rsid w:val="00484669"/>
    <w:rsid w:val="00486F8D"/>
    <w:rsid w:val="00490318"/>
    <w:rsid w:val="0049465E"/>
    <w:rsid w:val="004A2B8B"/>
    <w:rsid w:val="004A4E47"/>
    <w:rsid w:val="004B2DEF"/>
    <w:rsid w:val="004B5F13"/>
    <w:rsid w:val="004C0A3F"/>
    <w:rsid w:val="004C38DF"/>
    <w:rsid w:val="004D06B5"/>
    <w:rsid w:val="004D4799"/>
    <w:rsid w:val="004D47C0"/>
    <w:rsid w:val="004D5DC9"/>
    <w:rsid w:val="004D60A7"/>
    <w:rsid w:val="004E254B"/>
    <w:rsid w:val="004E70A2"/>
    <w:rsid w:val="004F3115"/>
    <w:rsid w:val="004F5220"/>
    <w:rsid w:val="0050729C"/>
    <w:rsid w:val="005254F1"/>
    <w:rsid w:val="0053238E"/>
    <w:rsid w:val="00534D4D"/>
    <w:rsid w:val="00537653"/>
    <w:rsid w:val="00551831"/>
    <w:rsid w:val="00551D7E"/>
    <w:rsid w:val="00555751"/>
    <w:rsid w:val="00563AF1"/>
    <w:rsid w:val="005645EF"/>
    <w:rsid w:val="00571E3A"/>
    <w:rsid w:val="00572E24"/>
    <w:rsid w:val="00580F4A"/>
    <w:rsid w:val="00591FF1"/>
    <w:rsid w:val="005A21F0"/>
    <w:rsid w:val="005A4E22"/>
    <w:rsid w:val="005C368C"/>
    <w:rsid w:val="005C3CAB"/>
    <w:rsid w:val="005D13A5"/>
    <w:rsid w:val="005D1B60"/>
    <w:rsid w:val="005D7FDE"/>
    <w:rsid w:val="005E2751"/>
    <w:rsid w:val="005E6411"/>
    <w:rsid w:val="005F16C6"/>
    <w:rsid w:val="005F238E"/>
    <w:rsid w:val="005F7E56"/>
    <w:rsid w:val="006015F2"/>
    <w:rsid w:val="00624981"/>
    <w:rsid w:val="00626C70"/>
    <w:rsid w:val="00627B1A"/>
    <w:rsid w:val="00632D13"/>
    <w:rsid w:val="00634CAE"/>
    <w:rsid w:val="006352AE"/>
    <w:rsid w:val="00640943"/>
    <w:rsid w:val="00647FCE"/>
    <w:rsid w:val="00654B35"/>
    <w:rsid w:val="00655B99"/>
    <w:rsid w:val="00655EDE"/>
    <w:rsid w:val="00657B81"/>
    <w:rsid w:val="00660099"/>
    <w:rsid w:val="00660C2B"/>
    <w:rsid w:val="00663C8A"/>
    <w:rsid w:val="00672982"/>
    <w:rsid w:val="00686122"/>
    <w:rsid w:val="006A42B1"/>
    <w:rsid w:val="006B09BC"/>
    <w:rsid w:val="006B1524"/>
    <w:rsid w:val="006B7B22"/>
    <w:rsid w:val="006D73BE"/>
    <w:rsid w:val="006E04A8"/>
    <w:rsid w:val="006E4F7A"/>
    <w:rsid w:val="00703622"/>
    <w:rsid w:val="0070649D"/>
    <w:rsid w:val="0071697C"/>
    <w:rsid w:val="00722D50"/>
    <w:rsid w:val="00722F5A"/>
    <w:rsid w:val="007237B5"/>
    <w:rsid w:val="00727AA2"/>
    <w:rsid w:val="00731E8A"/>
    <w:rsid w:val="00737AFD"/>
    <w:rsid w:val="007418BF"/>
    <w:rsid w:val="0075228A"/>
    <w:rsid w:val="007530D4"/>
    <w:rsid w:val="00753728"/>
    <w:rsid w:val="00755612"/>
    <w:rsid w:val="00761506"/>
    <w:rsid w:val="0076479A"/>
    <w:rsid w:val="00781F89"/>
    <w:rsid w:val="00785B08"/>
    <w:rsid w:val="00787D4D"/>
    <w:rsid w:val="007921E7"/>
    <w:rsid w:val="007A2168"/>
    <w:rsid w:val="007A6F43"/>
    <w:rsid w:val="007C3F37"/>
    <w:rsid w:val="007E3967"/>
    <w:rsid w:val="007E6972"/>
    <w:rsid w:val="007F17AF"/>
    <w:rsid w:val="007F5B32"/>
    <w:rsid w:val="00802A46"/>
    <w:rsid w:val="00803170"/>
    <w:rsid w:val="00806476"/>
    <w:rsid w:val="008139C9"/>
    <w:rsid w:val="00813A78"/>
    <w:rsid w:val="00813B1C"/>
    <w:rsid w:val="008300AF"/>
    <w:rsid w:val="008318EA"/>
    <w:rsid w:val="00845BD0"/>
    <w:rsid w:val="00856965"/>
    <w:rsid w:val="0086062C"/>
    <w:rsid w:val="00863CB3"/>
    <w:rsid w:val="00884FD1"/>
    <w:rsid w:val="00895D30"/>
    <w:rsid w:val="008A098B"/>
    <w:rsid w:val="008A2183"/>
    <w:rsid w:val="008A5F95"/>
    <w:rsid w:val="008A7C94"/>
    <w:rsid w:val="008C0B86"/>
    <w:rsid w:val="008C4BAF"/>
    <w:rsid w:val="008C4F21"/>
    <w:rsid w:val="008C68FD"/>
    <w:rsid w:val="008D7034"/>
    <w:rsid w:val="008D7858"/>
    <w:rsid w:val="008F7144"/>
    <w:rsid w:val="00900CB9"/>
    <w:rsid w:val="00902707"/>
    <w:rsid w:val="00903499"/>
    <w:rsid w:val="0090436C"/>
    <w:rsid w:val="00904441"/>
    <w:rsid w:val="00906E9C"/>
    <w:rsid w:val="00910E3C"/>
    <w:rsid w:val="00916DAB"/>
    <w:rsid w:val="00916F28"/>
    <w:rsid w:val="0092282C"/>
    <w:rsid w:val="00923F53"/>
    <w:rsid w:val="009269EA"/>
    <w:rsid w:val="009372A2"/>
    <w:rsid w:val="00945AEF"/>
    <w:rsid w:val="00954A2D"/>
    <w:rsid w:val="00963816"/>
    <w:rsid w:val="009677B4"/>
    <w:rsid w:val="00972223"/>
    <w:rsid w:val="009863BF"/>
    <w:rsid w:val="009A21CC"/>
    <w:rsid w:val="009A3F1F"/>
    <w:rsid w:val="009A4A7D"/>
    <w:rsid w:val="009B2A05"/>
    <w:rsid w:val="009B4B0D"/>
    <w:rsid w:val="009C0533"/>
    <w:rsid w:val="009C3B43"/>
    <w:rsid w:val="009C4B0C"/>
    <w:rsid w:val="009D14D9"/>
    <w:rsid w:val="009D2BEA"/>
    <w:rsid w:val="009D4E58"/>
    <w:rsid w:val="009E3CCD"/>
    <w:rsid w:val="009F656D"/>
    <w:rsid w:val="00A02352"/>
    <w:rsid w:val="00A03461"/>
    <w:rsid w:val="00A05117"/>
    <w:rsid w:val="00A06D08"/>
    <w:rsid w:val="00A10F3D"/>
    <w:rsid w:val="00A17A0C"/>
    <w:rsid w:val="00A270FB"/>
    <w:rsid w:val="00A31FB6"/>
    <w:rsid w:val="00A429DD"/>
    <w:rsid w:val="00A45252"/>
    <w:rsid w:val="00A7462B"/>
    <w:rsid w:val="00A83B68"/>
    <w:rsid w:val="00A85863"/>
    <w:rsid w:val="00A86766"/>
    <w:rsid w:val="00A925F6"/>
    <w:rsid w:val="00AA0A23"/>
    <w:rsid w:val="00AA450B"/>
    <w:rsid w:val="00AC0FAE"/>
    <w:rsid w:val="00AC541E"/>
    <w:rsid w:val="00AC58DD"/>
    <w:rsid w:val="00AC5AD0"/>
    <w:rsid w:val="00AC7C2A"/>
    <w:rsid w:val="00AD49DC"/>
    <w:rsid w:val="00AD59D3"/>
    <w:rsid w:val="00AE1375"/>
    <w:rsid w:val="00AE25E4"/>
    <w:rsid w:val="00AE684C"/>
    <w:rsid w:val="00AE69FC"/>
    <w:rsid w:val="00AF4D14"/>
    <w:rsid w:val="00B01312"/>
    <w:rsid w:val="00B0432C"/>
    <w:rsid w:val="00B23720"/>
    <w:rsid w:val="00B27E29"/>
    <w:rsid w:val="00B3154E"/>
    <w:rsid w:val="00B36793"/>
    <w:rsid w:val="00B47FA3"/>
    <w:rsid w:val="00B536EF"/>
    <w:rsid w:val="00B57165"/>
    <w:rsid w:val="00B64EB3"/>
    <w:rsid w:val="00B6553A"/>
    <w:rsid w:val="00B67E7E"/>
    <w:rsid w:val="00B67EB3"/>
    <w:rsid w:val="00B67F11"/>
    <w:rsid w:val="00B70A92"/>
    <w:rsid w:val="00B77CAF"/>
    <w:rsid w:val="00B80228"/>
    <w:rsid w:val="00B81D30"/>
    <w:rsid w:val="00B8504D"/>
    <w:rsid w:val="00B94AE9"/>
    <w:rsid w:val="00BA0253"/>
    <w:rsid w:val="00BB34D0"/>
    <w:rsid w:val="00BB6E99"/>
    <w:rsid w:val="00BC5887"/>
    <w:rsid w:val="00BC61EA"/>
    <w:rsid w:val="00BD1800"/>
    <w:rsid w:val="00BD325C"/>
    <w:rsid w:val="00BD3D79"/>
    <w:rsid w:val="00BE0FDD"/>
    <w:rsid w:val="00BF0438"/>
    <w:rsid w:val="00BF585C"/>
    <w:rsid w:val="00BF7DBD"/>
    <w:rsid w:val="00C14D1B"/>
    <w:rsid w:val="00C179EB"/>
    <w:rsid w:val="00C17B51"/>
    <w:rsid w:val="00C20BB3"/>
    <w:rsid w:val="00C24411"/>
    <w:rsid w:val="00C451D0"/>
    <w:rsid w:val="00C46773"/>
    <w:rsid w:val="00C71F90"/>
    <w:rsid w:val="00C76230"/>
    <w:rsid w:val="00C76246"/>
    <w:rsid w:val="00C80F51"/>
    <w:rsid w:val="00C93C7D"/>
    <w:rsid w:val="00CA54C4"/>
    <w:rsid w:val="00CA7FC3"/>
    <w:rsid w:val="00CB5962"/>
    <w:rsid w:val="00CB6AB8"/>
    <w:rsid w:val="00CD7B99"/>
    <w:rsid w:val="00CE5FE7"/>
    <w:rsid w:val="00CF3C6D"/>
    <w:rsid w:val="00CF5041"/>
    <w:rsid w:val="00D005E5"/>
    <w:rsid w:val="00D160CC"/>
    <w:rsid w:val="00D17852"/>
    <w:rsid w:val="00D2219E"/>
    <w:rsid w:val="00D274BB"/>
    <w:rsid w:val="00D27DEF"/>
    <w:rsid w:val="00D372F7"/>
    <w:rsid w:val="00D40147"/>
    <w:rsid w:val="00D418CF"/>
    <w:rsid w:val="00D4633E"/>
    <w:rsid w:val="00D62921"/>
    <w:rsid w:val="00D63648"/>
    <w:rsid w:val="00D63B51"/>
    <w:rsid w:val="00D7469B"/>
    <w:rsid w:val="00D74A8A"/>
    <w:rsid w:val="00D7552F"/>
    <w:rsid w:val="00D86C72"/>
    <w:rsid w:val="00DA181C"/>
    <w:rsid w:val="00DB032A"/>
    <w:rsid w:val="00DB4736"/>
    <w:rsid w:val="00DB58B9"/>
    <w:rsid w:val="00DC267E"/>
    <w:rsid w:val="00DD11BE"/>
    <w:rsid w:val="00DD2DF8"/>
    <w:rsid w:val="00DD4D6E"/>
    <w:rsid w:val="00DD5B1E"/>
    <w:rsid w:val="00DE1035"/>
    <w:rsid w:val="00DF2744"/>
    <w:rsid w:val="00DF5CD8"/>
    <w:rsid w:val="00E06159"/>
    <w:rsid w:val="00E0723B"/>
    <w:rsid w:val="00E0744A"/>
    <w:rsid w:val="00E10640"/>
    <w:rsid w:val="00E1105C"/>
    <w:rsid w:val="00E12EF8"/>
    <w:rsid w:val="00E14E91"/>
    <w:rsid w:val="00E23076"/>
    <w:rsid w:val="00E30BD9"/>
    <w:rsid w:val="00E3303B"/>
    <w:rsid w:val="00E440BB"/>
    <w:rsid w:val="00E50F4C"/>
    <w:rsid w:val="00E5340E"/>
    <w:rsid w:val="00E61BB7"/>
    <w:rsid w:val="00E6201F"/>
    <w:rsid w:val="00E66593"/>
    <w:rsid w:val="00E73D45"/>
    <w:rsid w:val="00E838B0"/>
    <w:rsid w:val="00E85AF8"/>
    <w:rsid w:val="00E86EAD"/>
    <w:rsid w:val="00E929FA"/>
    <w:rsid w:val="00E94834"/>
    <w:rsid w:val="00E950C8"/>
    <w:rsid w:val="00E97EB6"/>
    <w:rsid w:val="00EA5655"/>
    <w:rsid w:val="00EA6053"/>
    <w:rsid w:val="00EB0C8F"/>
    <w:rsid w:val="00EB76E1"/>
    <w:rsid w:val="00EC02FC"/>
    <w:rsid w:val="00EC09DD"/>
    <w:rsid w:val="00EC120E"/>
    <w:rsid w:val="00ED382B"/>
    <w:rsid w:val="00ED7122"/>
    <w:rsid w:val="00EE188B"/>
    <w:rsid w:val="00EE37FA"/>
    <w:rsid w:val="00EF009B"/>
    <w:rsid w:val="00EF07DD"/>
    <w:rsid w:val="00EF50AA"/>
    <w:rsid w:val="00EF5502"/>
    <w:rsid w:val="00F05E83"/>
    <w:rsid w:val="00F126EB"/>
    <w:rsid w:val="00F1341F"/>
    <w:rsid w:val="00F24AD1"/>
    <w:rsid w:val="00F40190"/>
    <w:rsid w:val="00F524D7"/>
    <w:rsid w:val="00F54DCB"/>
    <w:rsid w:val="00F609F8"/>
    <w:rsid w:val="00F87AD7"/>
    <w:rsid w:val="00F92192"/>
    <w:rsid w:val="00FA5512"/>
    <w:rsid w:val="00FA7DC2"/>
    <w:rsid w:val="00FB0DFA"/>
    <w:rsid w:val="00FC6195"/>
    <w:rsid w:val="00FE2765"/>
    <w:rsid w:val="00FE543A"/>
    <w:rsid w:val="00FE7CFD"/>
    <w:rsid w:val="00FF06F8"/>
    <w:rsid w:val="00FF0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7573ECE4-8D23-4EA7-B13B-CF2C0F7EB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7653"/>
    <w:pPr>
      <w:spacing w:after="200" w:line="276" w:lineRule="auto"/>
    </w:pPr>
    <w:rPr>
      <w:lang w:eastAsia="en-US"/>
    </w:rPr>
  </w:style>
  <w:style w:type="paragraph" w:styleId="1">
    <w:name w:val="heading 1"/>
    <w:basedOn w:val="a"/>
    <w:next w:val="a"/>
    <w:link w:val="10"/>
    <w:uiPriority w:val="9"/>
    <w:qFormat/>
    <w:locked/>
    <w:rsid w:val="00EF07DD"/>
    <w:pPr>
      <w:keepNext/>
      <w:widowControl w:val="0"/>
      <w:suppressAutoHyphens/>
      <w:spacing w:before="240" w:after="60" w:line="240" w:lineRule="auto"/>
      <w:outlineLvl w:val="0"/>
    </w:pPr>
    <w:rPr>
      <w:rFonts w:ascii="Arial" w:eastAsia="Arial Unicode MS" w:hAnsi="Arial" w:cs="Arial"/>
      <w:b/>
      <w:bCs/>
      <w:kern w:val="32"/>
      <w:sz w:val="32"/>
      <w:szCs w:val="32"/>
      <w:lang w:eastAsia="ru-RU"/>
    </w:rPr>
  </w:style>
  <w:style w:type="paragraph" w:styleId="2">
    <w:name w:val="heading 2"/>
    <w:basedOn w:val="a"/>
    <w:next w:val="a"/>
    <w:link w:val="20"/>
    <w:uiPriority w:val="9"/>
    <w:qFormat/>
    <w:locked/>
    <w:rsid w:val="0047192D"/>
    <w:pPr>
      <w:keepNext/>
      <w:spacing w:before="240" w:after="60" w:line="240" w:lineRule="auto"/>
      <w:outlineLvl w:val="1"/>
    </w:pPr>
    <w:rPr>
      <w:rFonts w:ascii="Times New Roman" w:hAnsi="Times New Roman" w:cs="Arial"/>
      <w:b/>
      <w:bCs/>
      <w:i/>
      <w:iCs/>
      <w:sz w:val="28"/>
      <w:szCs w:val="28"/>
      <w:lang w:eastAsia="ru-RU"/>
    </w:rPr>
  </w:style>
  <w:style w:type="paragraph" w:styleId="3">
    <w:name w:val="heading 3"/>
    <w:basedOn w:val="a"/>
    <w:next w:val="a"/>
    <w:link w:val="30"/>
    <w:uiPriority w:val="9"/>
    <w:semiHidden/>
    <w:unhideWhenUsed/>
    <w:qFormat/>
    <w:locked/>
    <w:rsid w:val="00DD4D6E"/>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4">
    <w:name w:val="heading 4"/>
    <w:basedOn w:val="a"/>
    <w:next w:val="a"/>
    <w:link w:val="40"/>
    <w:uiPriority w:val="9"/>
    <w:semiHidden/>
    <w:unhideWhenUsed/>
    <w:qFormat/>
    <w:locked/>
    <w:rsid w:val="00DD4D6E"/>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5">
    <w:name w:val="heading 5"/>
    <w:basedOn w:val="a"/>
    <w:next w:val="a"/>
    <w:link w:val="50"/>
    <w:uiPriority w:val="9"/>
    <w:semiHidden/>
    <w:unhideWhenUsed/>
    <w:qFormat/>
    <w:locked/>
    <w:rsid w:val="00DD4D6E"/>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6">
    <w:name w:val="heading 6"/>
    <w:basedOn w:val="a"/>
    <w:next w:val="a"/>
    <w:link w:val="60"/>
    <w:qFormat/>
    <w:locked/>
    <w:rsid w:val="00DD4D6E"/>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7">
    <w:name w:val="heading 7"/>
    <w:basedOn w:val="a"/>
    <w:next w:val="a"/>
    <w:link w:val="70"/>
    <w:uiPriority w:val="9"/>
    <w:semiHidden/>
    <w:unhideWhenUsed/>
    <w:qFormat/>
    <w:locked/>
    <w:rsid w:val="00DD4D6E"/>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8">
    <w:name w:val="heading 8"/>
    <w:basedOn w:val="a"/>
    <w:next w:val="a"/>
    <w:link w:val="80"/>
    <w:uiPriority w:val="9"/>
    <w:semiHidden/>
    <w:unhideWhenUsed/>
    <w:qFormat/>
    <w:locked/>
    <w:rsid w:val="00DD4D6E"/>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9">
    <w:name w:val="heading 9"/>
    <w:basedOn w:val="a"/>
    <w:next w:val="a"/>
    <w:link w:val="90"/>
    <w:uiPriority w:val="9"/>
    <w:semiHidden/>
    <w:unhideWhenUsed/>
    <w:qFormat/>
    <w:locked/>
    <w:rsid w:val="00DD4D6E"/>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85AF8"/>
    <w:rPr>
      <w:rFonts w:ascii="Cambria" w:hAnsi="Cambria" w:cs="Times New Roman"/>
      <w:b/>
      <w:bCs/>
      <w:kern w:val="32"/>
      <w:sz w:val="32"/>
      <w:szCs w:val="32"/>
      <w:lang w:eastAsia="en-US"/>
    </w:rPr>
  </w:style>
  <w:style w:type="character" w:customStyle="1" w:styleId="20">
    <w:name w:val="Заголовок 2 Знак"/>
    <w:basedOn w:val="a0"/>
    <w:link w:val="2"/>
    <w:uiPriority w:val="9"/>
    <w:semiHidden/>
    <w:locked/>
    <w:rsid w:val="00A85863"/>
    <w:rPr>
      <w:rFonts w:ascii="Cambria" w:hAnsi="Cambria" w:cs="Times New Roman"/>
      <w:b/>
      <w:bCs/>
      <w:i/>
      <w:iCs/>
      <w:sz w:val="28"/>
      <w:szCs w:val="28"/>
      <w:lang w:eastAsia="en-US"/>
    </w:rPr>
  </w:style>
  <w:style w:type="paragraph" w:styleId="a3">
    <w:name w:val="No Spacing"/>
    <w:aliases w:val="основа,Без интервала1"/>
    <w:link w:val="a4"/>
    <w:qFormat/>
    <w:rsid w:val="00537653"/>
    <w:rPr>
      <w:rFonts w:eastAsia="Times New Roman"/>
      <w:lang w:eastAsia="en-US"/>
    </w:rPr>
  </w:style>
  <w:style w:type="character" w:customStyle="1" w:styleId="a4">
    <w:name w:val="Без интервала Знак"/>
    <w:aliases w:val="основа Знак,Без интервала1 Знак"/>
    <w:basedOn w:val="a0"/>
    <w:link w:val="a3"/>
    <w:uiPriority w:val="1"/>
    <w:locked/>
    <w:rsid w:val="00537653"/>
    <w:rPr>
      <w:rFonts w:eastAsia="Times New Roman" w:cs="Times New Roman"/>
      <w:sz w:val="22"/>
      <w:szCs w:val="22"/>
      <w:lang w:val="ru-RU" w:eastAsia="en-US" w:bidi="ar-SA"/>
    </w:rPr>
  </w:style>
  <w:style w:type="paragraph" w:customStyle="1" w:styleId="a5">
    <w:name w:val="Знак"/>
    <w:basedOn w:val="a"/>
    <w:uiPriority w:val="99"/>
    <w:rsid w:val="00537653"/>
    <w:pPr>
      <w:spacing w:after="160" w:line="240" w:lineRule="exact"/>
    </w:pPr>
    <w:rPr>
      <w:rFonts w:ascii="Verdana" w:eastAsia="Times New Roman" w:hAnsi="Verdana"/>
      <w:sz w:val="20"/>
      <w:szCs w:val="20"/>
      <w:lang w:val="en-US"/>
    </w:rPr>
  </w:style>
  <w:style w:type="paragraph" w:styleId="a6">
    <w:name w:val="Body Text"/>
    <w:basedOn w:val="a"/>
    <w:link w:val="a7"/>
    <w:uiPriority w:val="99"/>
    <w:rsid w:val="001B66FF"/>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7">
    <w:name w:val="Основной текст Знак"/>
    <w:basedOn w:val="a0"/>
    <w:link w:val="a6"/>
    <w:uiPriority w:val="99"/>
    <w:locked/>
    <w:rsid w:val="001B66FF"/>
    <w:rPr>
      <w:rFonts w:ascii="PragmaticaC" w:hAnsi="PragmaticaC" w:cs="PragmaticaC"/>
      <w:color w:val="000000"/>
      <w:lang w:eastAsia="ru-RU"/>
    </w:rPr>
  </w:style>
  <w:style w:type="character" w:styleId="a8">
    <w:name w:val="Hyperlink"/>
    <w:basedOn w:val="a0"/>
    <w:uiPriority w:val="99"/>
    <w:rsid w:val="001B66FF"/>
    <w:rPr>
      <w:rFonts w:cs="Times New Roman"/>
      <w:color w:val="0000FF"/>
      <w:u w:val="single"/>
    </w:rPr>
  </w:style>
  <w:style w:type="character" w:customStyle="1" w:styleId="Zag11">
    <w:name w:val="Zag_11"/>
    <w:uiPriority w:val="99"/>
    <w:rsid w:val="00884FD1"/>
  </w:style>
  <w:style w:type="paragraph" w:styleId="a9">
    <w:name w:val="Body Text Indent"/>
    <w:basedOn w:val="a"/>
    <w:link w:val="aa"/>
    <w:rsid w:val="00106C0E"/>
    <w:pPr>
      <w:spacing w:after="120"/>
      <w:ind w:left="283"/>
    </w:pPr>
  </w:style>
  <w:style w:type="character" w:customStyle="1" w:styleId="aa">
    <w:name w:val="Основной текст с отступом Знак"/>
    <w:basedOn w:val="a0"/>
    <w:link w:val="a9"/>
    <w:locked/>
    <w:rsid w:val="00E85AF8"/>
    <w:rPr>
      <w:rFonts w:cs="Times New Roman"/>
      <w:lang w:eastAsia="en-US"/>
    </w:rPr>
  </w:style>
  <w:style w:type="paragraph" w:styleId="ab">
    <w:name w:val="Normal (Web)"/>
    <w:basedOn w:val="a"/>
    <w:uiPriority w:val="99"/>
    <w:rsid w:val="00B47FA3"/>
    <w:pPr>
      <w:spacing w:before="100" w:beforeAutospacing="1" w:after="100" w:afterAutospacing="1" w:line="240" w:lineRule="auto"/>
    </w:pPr>
    <w:rPr>
      <w:rFonts w:ascii="Times New Roman" w:hAnsi="Times New Roman"/>
      <w:sz w:val="24"/>
      <w:szCs w:val="24"/>
      <w:lang w:eastAsia="ru-RU"/>
    </w:rPr>
  </w:style>
  <w:style w:type="paragraph" w:customStyle="1" w:styleId="11">
    <w:name w:val="Знак1"/>
    <w:basedOn w:val="a"/>
    <w:uiPriority w:val="99"/>
    <w:rsid w:val="00647FCE"/>
    <w:pPr>
      <w:spacing w:after="160" w:line="240" w:lineRule="exact"/>
    </w:pPr>
    <w:rPr>
      <w:rFonts w:ascii="Verdana" w:hAnsi="Verdana"/>
      <w:sz w:val="20"/>
      <w:szCs w:val="20"/>
      <w:lang w:val="en-US"/>
    </w:rPr>
  </w:style>
  <w:style w:type="paragraph" w:styleId="ac">
    <w:name w:val="header"/>
    <w:basedOn w:val="a"/>
    <w:link w:val="ad"/>
    <w:uiPriority w:val="99"/>
    <w:rsid w:val="00FE7CFD"/>
    <w:pPr>
      <w:tabs>
        <w:tab w:val="center" w:pos="4677"/>
        <w:tab w:val="right" w:pos="9355"/>
      </w:tabs>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d">
    <w:name w:val="Верхний колонтитул Знак"/>
    <w:basedOn w:val="a0"/>
    <w:link w:val="ac"/>
    <w:uiPriority w:val="99"/>
    <w:semiHidden/>
    <w:locked/>
    <w:rsid w:val="00A85863"/>
    <w:rPr>
      <w:rFonts w:cs="Times New Roman"/>
      <w:lang w:eastAsia="en-US"/>
    </w:rPr>
  </w:style>
  <w:style w:type="paragraph" w:styleId="ae">
    <w:name w:val="footnote text"/>
    <w:aliases w:val="F1"/>
    <w:basedOn w:val="a"/>
    <w:link w:val="af"/>
    <w:uiPriority w:val="99"/>
    <w:semiHidden/>
    <w:rsid w:val="0045259A"/>
    <w:pPr>
      <w:spacing w:after="0" w:line="240" w:lineRule="auto"/>
    </w:pPr>
    <w:rPr>
      <w:rFonts w:ascii="Times New Roman" w:hAnsi="Times New Roman"/>
      <w:sz w:val="20"/>
      <w:szCs w:val="20"/>
      <w:lang w:eastAsia="ru-RU"/>
    </w:rPr>
  </w:style>
  <w:style w:type="character" w:customStyle="1" w:styleId="FootnoteTextChar">
    <w:name w:val="Footnote Text Char"/>
    <w:aliases w:val="F1 Char"/>
    <w:basedOn w:val="a0"/>
    <w:uiPriority w:val="99"/>
    <w:semiHidden/>
    <w:locked/>
    <w:rsid w:val="00A85863"/>
    <w:rPr>
      <w:rFonts w:cs="Times New Roman"/>
      <w:sz w:val="20"/>
      <w:szCs w:val="20"/>
      <w:lang w:eastAsia="en-US"/>
    </w:rPr>
  </w:style>
  <w:style w:type="character" w:styleId="af0">
    <w:name w:val="footnote reference"/>
    <w:aliases w:val="Сноска_ольга"/>
    <w:basedOn w:val="a0"/>
    <w:uiPriority w:val="99"/>
    <w:semiHidden/>
    <w:rsid w:val="0045259A"/>
    <w:rPr>
      <w:rFonts w:cs="Times New Roman"/>
      <w:vertAlign w:val="superscript"/>
    </w:rPr>
  </w:style>
  <w:style w:type="character" w:customStyle="1" w:styleId="af">
    <w:name w:val="Текст сноски Знак"/>
    <w:aliases w:val="F1 Знак"/>
    <w:basedOn w:val="a0"/>
    <w:link w:val="ae"/>
    <w:uiPriority w:val="99"/>
    <w:semiHidden/>
    <w:locked/>
    <w:rsid w:val="0045259A"/>
    <w:rPr>
      <w:rFonts w:cs="Times New Roman"/>
      <w:lang w:val="ru-RU" w:eastAsia="ru-RU" w:bidi="ar-SA"/>
    </w:rPr>
  </w:style>
  <w:style w:type="paragraph" w:styleId="21">
    <w:name w:val="Body Text Indent 2"/>
    <w:basedOn w:val="a"/>
    <w:link w:val="22"/>
    <w:rsid w:val="0045259A"/>
    <w:pPr>
      <w:spacing w:after="120" w:line="480" w:lineRule="auto"/>
      <w:ind w:left="283"/>
    </w:pPr>
    <w:rPr>
      <w:rFonts w:ascii="Times New Roman" w:hAnsi="Times New Roman"/>
      <w:sz w:val="24"/>
      <w:szCs w:val="24"/>
      <w:lang w:eastAsia="ru-RU"/>
    </w:rPr>
  </w:style>
  <w:style w:type="character" w:customStyle="1" w:styleId="22">
    <w:name w:val="Основной текст с отступом 2 Знак"/>
    <w:basedOn w:val="a0"/>
    <w:link w:val="21"/>
    <w:locked/>
    <w:rsid w:val="00A85863"/>
    <w:rPr>
      <w:rFonts w:cs="Times New Roman"/>
      <w:lang w:eastAsia="en-US"/>
    </w:rPr>
  </w:style>
  <w:style w:type="paragraph" w:styleId="31">
    <w:name w:val="Body Text 3"/>
    <w:basedOn w:val="a"/>
    <w:link w:val="32"/>
    <w:uiPriority w:val="99"/>
    <w:rsid w:val="004F311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uiPriority w:val="99"/>
    <w:locked/>
    <w:rsid w:val="004F3115"/>
    <w:rPr>
      <w:rFonts w:eastAsia="Times New Roman" w:cs="Times New Roman"/>
      <w:sz w:val="16"/>
      <w:szCs w:val="16"/>
      <w:lang w:val="ru-RU" w:eastAsia="ru-RU" w:bidi="ar-SA"/>
    </w:rPr>
  </w:style>
  <w:style w:type="paragraph" w:customStyle="1" w:styleId="af1">
    <w:name w:val="Заголовок таблицы"/>
    <w:basedOn w:val="a"/>
    <w:uiPriority w:val="99"/>
    <w:rsid w:val="004F3115"/>
    <w:pPr>
      <w:widowControl w:val="0"/>
      <w:suppressLineNumbers/>
      <w:suppressAutoHyphens/>
      <w:spacing w:after="0" w:line="240" w:lineRule="auto"/>
      <w:jc w:val="center"/>
    </w:pPr>
    <w:rPr>
      <w:rFonts w:ascii="Times" w:hAnsi="Times"/>
      <w:b/>
      <w:bCs/>
      <w:sz w:val="24"/>
      <w:szCs w:val="20"/>
      <w:lang w:val="en-US" w:eastAsia="ru-RU"/>
    </w:rPr>
  </w:style>
  <w:style w:type="paragraph" w:customStyle="1" w:styleId="Style1">
    <w:name w:val="Style1"/>
    <w:basedOn w:val="a"/>
    <w:rsid w:val="00902707"/>
    <w:pPr>
      <w:spacing w:after="0" w:line="360" w:lineRule="auto"/>
    </w:pPr>
    <w:rPr>
      <w:rFonts w:ascii="Times New Roman" w:eastAsia="Times New Roman" w:hAnsi="Times New Roman"/>
      <w:sz w:val="28"/>
      <w:szCs w:val="28"/>
      <w:lang w:eastAsia="ru-RU"/>
    </w:rPr>
  </w:style>
  <w:style w:type="paragraph" w:styleId="af2">
    <w:name w:val="List Paragraph"/>
    <w:basedOn w:val="a"/>
    <w:uiPriority w:val="34"/>
    <w:qFormat/>
    <w:rsid w:val="0022117F"/>
    <w:pPr>
      <w:spacing w:after="0" w:line="240" w:lineRule="auto"/>
      <w:ind w:left="720" w:firstLine="709"/>
      <w:jc w:val="both"/>
    </w:pPr>
    <w:rPr>
      <w:rFonts w:ascii="Times New Roman" w:eastAsia="Times New Roman" w:hAnsi="Times New Roman"/>
      <w:sz w:val="24"/>
      <w:szCs w:val="24"/>
      <w:lang w:val="en-US"/>
    </w:rPr>
  </w:style>
  <w:style w:type="paragraph" w:styleId="23">
    <w:name w:val="Body Text 2"/>
    <w:basedOn w:val="a"/>
    <w:link w:val="24"/>
    <w:uiPriority w:val="99"/>
    <w:semiHidden/>
    <w:unhideWhenUsed/>
    <w:rsid w:val="00A06D08"/>
    <w:pPr>
      <w:spacing w:after="120" w:line="480" w:lineRule="auto"/>
    </w:pPr>
  </w:style>
  <w:style w:type="character" w:customStyle="1" w:styleId="24">
    <w:name w:val="Основной текст 2 Знак"/>
    <w:basedOn w:val="a0"/>
    <w:link w:val="23"/>
    <w:uiPriority w:val="99"/>
    <w:semiHidden/>
    <w:rsid w:val="00A06D08"/>
    <w:rPr>
      <w:lang w:eastAsia="en-US"/>
    </w:rPr>
  </w:style>
  <w:style w:type="character" w:customStyle="1" w:styleId="apple-converted-space">
    <w:name w:val="apple-converted-space"/>
    <w:basedOn w:val="a0"/>
    <w:rsid w:val="00A06D08"/>
  </w:style>
  <w:style w:type="paragraph" w:customStyle="1" w:styleId="c6">
    <w:name w:val="c6"/>
    <w:basedOn w:val="a"/>
    <w:rsid w:val="00A06D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A06D08"/>
  </w:style>
  <w:style w:type="table" w:styleId="af3">
    <w:name w:val="Table Grid"/>
    <w:basedOn w:val="a1"/>
    <w:uiPriority w:val="39"/>
    <w:locked/>
    <w:rsid w:val="00A06D0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А_основной Знак"/>
    <w:link w:val="af5"/>
    <w:locked/>
    <w:rsid w:val="00A06D08"/>
    <w:rPr>
      <w:rFonts w:cs="Arial"/>
      <w:sz w:val="28"/>
    </w:rPr>
  </w:style>
  <w:style w:type="paragraph" w:customStyle="1" w:styleId="af5">
    <w:name w:val="А_основной"/>
    <w:basedOn w:val="a"/>
    <w:link w:val="af4"/>
    <w:qFormat/>
    <w:rsid w:val="00A06D08"/>
    <w:pPr>
      <w:widowControl w:val="0"/>
      <w:autoSpaceDE w:val="0"/>
      <w:autoSpaceDN w:val="0"/>
      <w:adjustRightInd w:val="0"/>
      <w:spacing w:after="0" w:line="360" w:lineRule="auto"/>
      <w:ind w:firstLine="454"/>
      <w:jc w:val="both"/>
    </w:pPr>
    <w:rPr>
      <w:rFonts w:cs="Arial"/>
      <w:sz w:val="28"/>
      <w:lang w:eastAsia="ru-RU"/>
    </w:rPr>
  </w:style>
  <w:style w:type="paragraph" w:customStyle="1" w:styleId="af6">
    <w:name w:val="Новый"/>
    <w:basedOn w:val="a"/>
    <w:rsid w:val="00A06D08"/>
    <w:pPr>
      <w:spacing w:after="0" w:line="360" w:lineRule="auto"/>
      <w:ind w:firstLine="454"/>
      <w:jc w:val="both"/>
    </w:pPr>
    <w:rPr>
      <w:rFonts w:ascii="Times New Roman" w:eastAsia="Times New Roman" w:hAnsi="Times New Roman"/>
      <w:sz w:val="28"/>
      <w:szCs w:val="24"/>
      <w:lang w:bidi="en-US"/>
    </w:rPr>
  </w:style>
  <w:style w:type="paragraph" w:styleId="af7">
    <w:name w:val="Balloon Text"/>
    <w:basedOn w:val="a"/>
    <w:link w:val="af8"/>
    <w:uiPriority w:val="99"/>
    <w:semiHidden/>
    <w:unhideWhenUsed/>
    <w:rsid w:val="00AA450B"/>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AA450B"/>
    <w:rPr>
      <w:rFonts w:ascii="Segoe UI" w:hAnsi="Segoe UI" w:cs="Segoe UI"/>
      <w:sz w:val="18"/>
      <w:szCs w:val="18"/>
      <w:lang w:eastAsia="en-US"/>
    </w:rPr>
  </w:style>
  <w:style w:type="character" w:customStyle="1" w:styleId="30">
    <w:name w:val="Заголовок 3 Знак"/>
    <w:basedOn w:val="a0"/>
    <w:link w:val="3"/>
    <w:uiPriority w:val="9"/>
    <w:semiHidden/>
    <w:rsid w:val="00DD4D6E"/>
    <w:rPr>
      <w:rFonts w:asciiTheme="majorHAnsi" w:eastAsiaTheme="majorEastAsia" w:hAnsiTheme="majorHAnsi" w:cstheme="majorBidi"/>
      <w:b/>
      <w:bCs/>
      <w:sz w:val="26"/>
      <w:szCs w:val="26"/>
      <w:lang w:val="en-US" w:eastAsia="en-US"/>
    </w:rPr>
  </w:style>
  <w:style w:type="character" w:customStyle="1" w:styleId="40">
    <w:name w:val="Заголовок 4 Знак"/>
    <w:basedOn w:val="a0"/>
    <w:link w:val="4"/>
    <w:uiPriority w:val="9"/>
    <w:semiHidden/>
    <w:rsid w:val="00DD4D6E"/>
    <w:rPr>
      <w:rFonts w:asciiTheme="minorHAnsi" w:eastAsiaTheme="minorEastAsia" w:hAnsiTheme="minorHAnsi" w:cstheme="minorBidi"/>
      <w:b/>
      <w:bCs/>
      <w:sz w:val="28"/>
      <w:szCs w:val="28"/>
      <w:lang w:val="en-US" w:eastAsia="en-US"/>
    </w:rPr>
  </w:style>
  <w:style w:type="character" w:customStyle="1" w:styleId="50">
    <w:name w:val="Заголовок 5 Знак"/>
    <w:basedOn w:val="a0"/>
    <w:link w:val="5"/>
    <w:uiPriority w:val="9"/>
    <w:semiHidden/>
    <w:rsid w:val="00DD4D6E"/>
    <w:rPr>
      <w:rFonts w:asciiTheme="minorHAnsi" w:eastAsiaTheme="minorEastAsia" w:hAnsiTheme="minorHAnsi" w:cstheme="minorBidi"/>
      <w:b/>
      <w:bCs/>
      <w:i/>
      <w:iCs/>
      <w:sz w:val="26"/>
      <w:szCs w:val="26"/>
      <w:lang w:val="en-US" w:eastAsia="en-US"/>
    </w:rPr>
  </w:style>
  <w:style w:type="character" w:customStyle="1" w:styleId="60">
    <w:name w:val="Заголовок 6 Знак"/>
    <w:basedOn w:val="a0"/>
    <w:link w:val="6"/>
    <w:rsid w:val="00DD4D6E"/>
    <w:rPr>
      <w:rFonts w:ascii="Times New Roman" w:eastAsia="Times New Roman" w:hAnsi="Times New Roman"/>
      <w:b/>
      <w:bCs/>
      <w:lang w:val="en-US" w:eastAsia="en-US"/>
    </w:rPr>
  </w:style>
  <w:style w:type="character" w:customStyle="1" w:styleId="70">
    <w:name w:val="Заголовок 7 Знак"/>
    <w:basedOn w:val="a0"/>
    <w:link w:val="7"/>
    <w:uiPriority w:val="9"/>
    <w:semiHidden/>
    <w:rsid w:val="00DD4D6E"/>
    <w:rPr>
      <w:rFonts w:asciiTheme="minorHAnsi" w:eastAsiaTheme="minorEastAsia" w:hAnsiTheme="minorHAnsi" w:cstheme="minorBidi"/>
      <w:sz w:val="24"/>
      <w:szCs w:val="24"/>
      <w:lang w:val="en-US" w:eastAsia="en-US"/>
    </w:rPr>
  </w:style>
  <w:style w:type="character" w:customStyle="1" w:styleId="80">
    <w:name w:val="Заголовок 8 Знак"/>
    <w:basedOn w:val="a0"/>
    <w:link w:val="8"/>
    <w:uiPriority w:val="9"/>
    <w:semiHidden/>
    <w:rsid w:val="00DD4D6E"/>
    <w:rPr>
      <w:rFonts w:asciiTheme="minorHAnsi" w:eastAsiaTheme="minorEastAsia" w:hAnsiTheme="minorHAnsi" w:cstheme="minorBidi"/>
      <w:i/>
      <w:iCs/>
      <w:sz w:val="24"/>
      <w:szCs w:val="24"/>
      <w:lang w:val="en-US" w:eastAsia="en-US"/>
    </w:rPr>
  </w:style>
  <w:style w:type="character" w:customStyle="1" w:styleId="90">
    <w:name w:val="Заголовок 9 Знак"/>
    <w:basedOn w:val="a0"/>
    <w:link w:val="9"/>
    <w:uiPriority w:val="9"/>
    <w:semiHidden/>
    <w:rsid w:val="00DD4D6E"/>
    <w:rPr>
      <w:rFonts w:asciiTheme="majorHAnsi" w:eastAsiaTheme="majorEastAsia" w:hAnsiTheme="majorHAnsi" w:cstheme="majorBidi"/>
      <w:lang w:val="en-US" w:eastAsia="en-US"/>
    </w:rPr>
  </w:style>
  <w:style w:type="character" w:styleId="af9">
    <w:name w:val="annotation reference"/>
    <w:basedOn w:val="a0"/>
    <w:uiPriority w:val="99"/>
    <w:semiHidden/>
    <w:unhideWhenUsed/>
    <w:rsid w:val="005D13A5"/>
    <w:rPr>
      <w:sz w:val="16"/>
      <w:szCs w:val="16"/>
    </w:rPr>
  </w:style>
  <w:style w:type="paragraph" w:styleId="afa">
    <w:name w:val="annotation text"/>
    <w:basedOn w:val="a"/>
    <w:link w:val="afb"/>
    <w:uiPriority w:val="99"/>
    <w:semiHidden/>
    <w:unhideWhenUsed/>
    <w:rsid w:val="005D13A5"/>
    <w:pPr>
      <w:spacing w:line="240" w:lineRule="auto"/>
    </w:pPr>
    <w:rPr>
      <w:sz w:val="20"/>
      <w:szCs w:val="20"/>
    </w:rPr>
  </w:style>
  <w:style w:type="character" w:customStyle="1" w:styleId="afb">
    <w:name w:val="Текст примечания Знак"/>
    <w:basedOn w:val="a0"/>
    <w:link w:val="afa"/>
    <w:uiPriority w:val="99"/>
    <w:semiHidden/>
    <w:rsid w:val="005D13A5"/>
    <w:rPr>
      <w:sz w:val="20"/>
      <w:szCs w:val="20"/>
      <w:lang w:eastAsia="en-US"/>
    </w:rPr>
  </w:style>
  <w:style w:type="paragraph" w:styleId="afc">
    <w:name w:val="annotation subject"/>
    <w:basedOn w:val="afa"/>
    <w:next w:val="afa"/>
    <w:link w:val="afd"/>
    <w:uiPriority w:val="99"/>
    <w:semiHidden/>
    <w:unhideWhenUsed/>
    <w:rsid w:val="005D13A5"/>
    <w:rPr>
      <w:b/>
      <w:bCs/>
    </w:rPr>
  </w:style>
  <w:style w:type="character" w:customStyle="1" w:styleId="afd">
    <w:name w:val="Тема примечания Знак"/>
    <w:basedOn w:val="afb"/>
    <w:link w:val="afc"/>
    <w:uiPriority w:val="99"/>
    <w:semiHidden/>
    <w:rsid w:val="005D13A5"/>
    <w:rPr>
      <w:b/>
      <w:bCs/>
      <w:sz w:val="20"/>
      <w:szCs w:val="20"/>
      <w:lang w:eastAsia="en-US"/>
    </w:rPr>
  </w:style>
  <w:style w:type="character" w:customStyle="1" w:styleId="25">
    <w:name w:val="Основной текст (2)_"/>
    <w:basedOn w:val="a0"/>
    <w:link w:val="26"/>
    <w:rsid w:val="007A2168"/>
    <w:rPr>
      <w:rFonts w:ascii="Times New Roman" w:eastAsia="Times New Roman" w:hAnsi="Times New Roman"/>
      <w:b/>
      <w:bCs/>
      <w:shd w:val="clear" w:color="auto" w:fill="FFFFFF"/>
    </w:rPr>
  </w:style>
  <w:style w:type="character" w:customStyle="1" w:styleId="33">
    <w:name w:val="Основной текст (3)_"/>
    <w:basedOn w:val="a0"/>
    <w:link w:val="34"/>
    <w:rsid w:val="007A2168"/>
    <w:rPr>
      <w:rFonts w:ascii="Times New Roman" w:eastAsia="Times New Roman" w:hAnsi="Times New Roman"/>
      <w:b/>
      <w:bCs/>
      <w:sz w:val="17"/>
      <w:szCs w:val="17"/>
      <w:shd w:val="clear" w:color="auto" w:fill="FFFFFF"/>
    </w:rPr>
  </w:style>
  <w:style w:type="character" w:customStyle="1" w:styleId="afe">
    <w:name w:val="Основной текст_"/>
    <w:basedOn w:val="a0"/>
    <w:link w:val="41"/>
    <w:rsid w:val="007A2168"/>
    <w:rPr>
      <w:rFonts w:ascii="Times New Roman" w:eastAsia="Times New Roman" w:hAnsi="Times New Roman"/>
      <w:shd w:val="clear" w:color="auto" w:fill="FFFFFF"/>
    </w:rPr>
  </w:style>
  <w:style w:type="character" w:customStyle="1" w:styleId="aff">
    <w:name w:val="Колонтитул_"/>
    <w:basedOn w:val="a0"/>
    <w:rsid w:val="007A2168"/>
    <w:rPr>
      <w:rFonts w:ascii="Times New Roman" w:eastAsia="Times New Roman" w:hAnsi="Times New Roman" w:cs="Times New Roman"/>
      <w:b w:val="0"/>
      <w:bCs w:val="0"/>
      <w:i w:val="0"/>
      <w:iCs w:val="0"/>
      <w:smallCaps w:val="0"/>
      <w:strike w:val="0"/>
      <w:sz w:val="22"/>
      <w:szCs w:val="22"/>
      <w:u w:val="none"/>
    </w:rPr>
  </w:style>
  <w:style w:type="character" w:customStyle="1" w:styleId="aff0">
    <w:name w:val="Колонтитул"/>
    <w:basedOn w:val="aff"/>
    <w:rsid w:val="007A21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2">
    <w:name w:val="Заголовок №1_"/>
    <w:basedOn w:val="a0"/>
    <w:rsid w:val="007A2168"/>
    <w:rPr>
      <w:rFonts w:ascii="Times New Roman" w:eastAsia="Times New Roman" w:hAnsi="Times New Roman" w:cs="Times New Roman"/>
      <w:b w:val="0"/>
      <w:bCs w:val="0"/>
      <w:i w:val="0"/>
      <w:iCs w:val="0"/>
      <w:smallCaps w:val="0"/>
      <w:strike w:val="0"/>
      <w:u w:val="none"/>
    </w:rPr>
  </w:style>
  <w:style w:type="character" w:customStyle="1" w:styleId="13">
    <w:name w:val="Заголовок №1"/>
    <w:basedOn w:val="12"/>
    <w:rsid w:val="007A216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f1">
    <w:name w:val="Основной текст + Полужирный"/>
    <w:basedOn w:val="afe"/>
    <w:uiPriority w:val="99"/>
    <w:rsid w:val="007A2168"/>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e"/>
    <w:rsid w:val="007A2168"/>
    <w:rPr>
      <w:rFonts w:ascii="Times New Roman" w:eastAsia="Times New Roman" w:hAnsi="Times New Roman"/>
      <w:color w:val="000000"/>
      <w:spacing w:val="0"/>
      <w:w w:val="100"/>
      <w:position w:val="0"/>
      <w:sz w:val="23"/>
      <w:szCs w:val="23"/>
      <w:shd w:val="clear" w:color="auto" w:fill="FFFFFF"/>
      <w:lang w:val="ru-RU" w:eastAsia="ru-RU" w:bidi="ru-RU"/>
    </w:rPr>
  </w:style>
  <w:style w:type="character" w:customStyle="1" w:styleId="14">
    <w:name w:val="Основной текст1"/>
    <w:basedOn w:val="afe"/>
    <w:rsid w:val="007A2168"/>
    <w:rPr>
      <w:rFonts w:ascii="Times New Roman" w:eastAsia="Times New Roman" w:hAnsi="Times New Roman"/>
      <w:color w:val="000000"/>
      <w:spacing w:val="0"/>
      <w:w w:val="100"/>
      <w:position w:val="0"/>
      <w:sz w:val="24"/>
      <w:szCs w:val="24"/>
      <w:shd w:val="clear" w:color="auto" w:fill="FFFFFF"/>
      <w:lang w:val="ru-RU" w:eastAsia="ru-RU" w:bidi="ru-RU"/>
    </w:rPr>
  </w:style>
  <w:style w:type="character" w:customStyle="1" w:styleId="42">
    <w:name w:val="Основной текст (4)_"/>
    <w:basedOn w:val="a0"/>
    <w:rsid w:val="007A2168"/>
    <w:rPr>
      <w:rFonts w:ascii="Times New Roman" w:eastAsia="Times New Roman" w:hAnsi="Times New Roman" w:cs="Times New Roman"/>
      <w:b w:val="0"/>
      <w:bCs w:val="0"/>
      <w:i w:val="0"/>
      <w:iCs w:val="0"/>
      <w:smallCaps w:val="0"/>
      <w:strike w:val="0"/>
      <w:u w:val="none"/>
    </w:rPr>
  </w:style>
  <w:style w:type="character" w:customStyle="1" w:styleId="27">
    <w:name w:val="Заголовок №2_"/>
    <w:basedOn w:val="a0"/>
    <w:rsid w:val="007A2168"/>
    <w:rPr>
      <w:rFonts w:ascii="Times New Roman" w:eastAsia="Times New Roman" w:hAnsi="Times New Roman" w:cs="Times New Roman"/>
      <w:b/>
      <w:bCs/>
      <w:i w:val="0"/>
      <w:iCs w:val="0"/>
      <w:smallCaps w:val="0"/>
      <w:strike w:val="0"/>
      <w:u w:val="none"/>
    </w:rPr>
  </w:style>
  <w:style w:type="character" w:customStyle="1" w:styleId="35">
    <w:name w:val="Основной текст3"/>
    <w:basedOn w:val="afe"/>
    <w:rsid w:val="007A2168"/>
    <w:rPr>
      <w:rFonts w:ascii="Times New Roman" w:eastAsia="Times New Roman" w:hAnsi="Times New Roman"/>
      <w:color w:val="000000"/>
      <w:spacing w:val="0"/>
      <w:w w:val="100"/>
      <w:position w:val="0"/>
      <w:sz w:val="24"/>
      <w:szCs w:val="24"/>
      <w:u w:val="single"/>
      <w:shd w:val="clear" w:color="auto" w:fill="FFFFFF"/>
      <w:lang w:val="ru-RU" w:eastAsia="ru-RU" w:bidi="ru-RU"/>
    </w:rPr>
  </w:style>
  <w:style w:type="character" w:customStyle="1" w:styleId="43">
    <w:name w:val="Основной текст (4)"/>
    <w:basedOn w:val="42"/>
    <w:rsid w:val="007A216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
    <w:name w:val="Заголовок №2"/>
    <w:basedOn w:val="27"/>
    <w:rsid w:val="007A216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61">
    <w:name w:val="Основной текст (6)_"/>
    <w:basedOn w:val="a0"/>
    <w:link w:val="62"/>
    <w:uiPriority w:val="99"/>
    <w:rsid w:val="007A2168"/>
    <w:rPr>
      <w:rFonts w:ascii="Times New Roman" w:eastAsia="Times New Roman" w:hAnsi="Times New Roman"/>
      <w:b/>
      <w:bCs/>
      <w:i/>
      <w:iCs/>
      <w:shd w:val="clear" w:color="auto" w:fill="FFFFFF"/>
    </w:rPr>
  </w:style>
  <w:style w:type="character" w:customStyle="1" w:styleId="aff2">
    <w:name w:val="Основной текст + Полужирный;Курсив"/>
    <w:basedOn w:val="afe"/>
    <w:rsid w:val="007A2168"/>
    <w:rPr>
      <w:rFonts w:ascii="Times New Roman" w:eastAsia="Times New Roman" w:hAnsi="Times New Roman"/>
      <w:b/>
      <w:bCs/>
      <w:i/>
      <w:iCs/>
      <w:color w:val="000000"/>
      <w:spacing w:val="0"/>
      <w:w w:val="100"/>
      <w:position w:val="0"/>
      <w:sz w:val="24"/>
      <w:szCs w:val="24"/>
      <w:shd w:val="clear" w:color="auto" w:fill="FFFFFF"/>
      <w:lang w:val="ru-RU" w:eastAsia="ru-RU" w:bidi="ru-RU"/>
    </w:rPr>
  </w:style>
  <w:style w:type="character" w:customStyle="1" w:styleId="71">
    <w:name w:val="Основной текст (7)_"/>
    <w:basedOn w:val="a0"/>
    <w:link w:val="72"/>
    <w:rsid w:val="007A2168"/>
    <w:rPr>
      <w:rFonts w:ascii="Corbel" w:eastAsia="Corbel" w:hAnsi="Corbel" w:cs="Corbel"/>
      <w:sz w:val="16"/>
      <w:szCs w:val="16"/>
      <w:shd w:val="clear" w:color="auto" w:fill="FFFFFF"/>
    </w:rPr>
  </w:style>
  <w:style w:type="paragraph" w:customStyle="1" w:styleId="26">
    <w:name w:val="Основной текст (2)"/>
    <w:basedOn w:val="a"/>
    <w:link w:val="25"/>
    <w:rsid w:val="007A2168"/>
    <w:pPr>
      <w:widowControl w:val="0"/>
      <w:shd w:val="clear" w:color="auto" w:fill="FFFFFF"/>
      <w:spacing w:after="0" w:line="302" w:lineRule="exact"/>
      <w:jc w:val="center"/>
    </w:pPr>
    <w:rPr>
      <w:rFonts w:ascii="Times New Roman" w:eastAsia="Times New Roman" w:hAnsi="Times New Roman"/>
      <w:b/>
      <w:bCs/>
      <w:lang w:eastAsia="ru-RU"/>
    </w:rPr>
  </w:style>
  <w:style w:type="paragraph" w:customStyle="1" w:styleId="34">
    <w:name w:val="Основной текст (3)"/>
    <w:basedOn w:val="a"/>
    <w:link w:val="33"/>
    <w:rsid w:val="007A2168"/>
    <w:pPr>
      <w:widowControl w:val="0"/>
      <w:shd w:val="clear" w:color="auto" w:fill="FFFFFF"/>
      <w:spacing w:after="0" w:line="226" w:lineRule="exact"/>
      <w:ind w:hanging="240"/>
      <w:jc w:val="center"/>
    </w:pPr>
    <w:rPr>
      <w:rFonts w:ascii="Times New Roman" w:eastAsia="Times New Roman" w:hAnsi="Times New Roman"/>
      <w:b/>
      <w:bCs/>
      <w:sz w:val="17"/>
      <w:szCs w:val="17"/>
      <w:lang w:eastAsia="ru-RU"/>
    </w:rPr>
  </w:style>
  <w:style w:type="paragraph" w:customStyle="1" w:styleId="41">
    <w:name w:val="Основной текст4"/>
    <w:basedOn w:val="a"/>
    <w:link w:val="afe"/>
    <w:rsid w:val="007A2168"/>
    <w:pPr>
      <w:widowControl w:val="0"/>
      <w:shd w:val="clear" w:color="auto" w:fill="FFFFFF"/>
      <w:spacing w:after="0" w:line="298" w:lineRule="exact"/>
      <w:jc w:val="both"/>
    </w:pPr>
    <w:rPr>
      <w:rFonts w:ascii="Times New Roman" w:eastAsia="Times New Roman" w:hAnsi="Times New Roman"/>
      <w:lang w:eastAsia="ru-RU"/>
    </w:rPr>
  </w:style>
  <w:style w:type="paragraph" w:customStyle="1" w:styleId="62">
    <w:name w:val="Основной текст (6)"/>
    <w:basedOn w:val="a"/>
    <w:link w:val="61"/>
    <w:uiPriority w:val="99"/>
    <w:rsid w:val="007A2168"/>
    <w:pPr>
      <w:widowControl w:val="0"/>
      <w:shd w:val="clear" w:color="auto" w:fill="FFFFFF"/>
      <w:spacing w:after="0" w:line="298" w:lineRule="exact"/>
    </w:pPr>
    <w:rPr>
      <w:rFonts w:ascii="Times New Roman" w:eastAsia="Times New Roman" w:hAnsi="Times New Roman"/>
      <w:b/>
      <w:bCs/>
      <w:i/>
      <w:iCs/>
      <w:lang w:eastAsia="ru-RU"/>
    </w:rPr>
  </w:style>
  <w:style w:type="paragraph" w:customStyle="1" w:styleId="72">
    <w:name w:val="Основной текст (7)"/>
    <w:basedOn w:val="a"/>
    <w:link w:val="71"/>
    <w:rsid w:val="007A2168"/>
    <w:pPr>
      <w:widowControl w:val="0"/>
      <w:shd w:val="clear" w:color="auto" w:fill="FFFFFF"/>
      <w:spacing w:before="60" w:after="360" w:line="0" w:lineRule="atLeast"/>
      <w:jc w:val="right"/>
    </w:pPr>
    <w:rPr>
      <w:rFonts w:ascii="Corbel" w:eastAsia="Corbel" w:hAnsi="Corbel" w:cs="Corbel"/>
      <w:sz w:val="16"/>
      <w:szCs w:val="16"/>
      <w:lang w:eastAsia="ru-RU"/>
    </w:rPr>
  </w:style>
  <w:style w:type="character" w:customStyle="1" w:styleId="-2">
    <w:name w:val="Штрих-код (2)_"/>
    <w:basedOn w:val="a0"/>
    <w:link w:val="-20"/>
    <w:rsid w:val="007A2168"/>
    <w:rPr>
      <w:rFonts w:ascii="Times New Roman" w:eastAsia="Times New Roman" w:hAnsi="Times New Roman"/>
      <w:sz w:val="20"/>
      <w:szCs w:val="20"/>
      <w:shd w:val="clear" w:color="auto" w:fill="FFFFFF"/>
    </w:rPr>
  </w:style>
  <w:style w:type="paragraph" w:customStyle="1" w:styleId="-20">
    <w:name w:val="Штрих-код (2)"/>
    <w:basedOn w:val="a"/>
    <w:link w:val="-2"/>
    <w:rsid w:val="007A2168"/>
    <w:pPr>
      <w:widowControl w:val="0"/>
      <w:shd w:val="clear" w:color="auto" w:fill="FFFFFF"/>
      <w:spacing w:after="0" w:line="240" w:lineRule="auto"/>
    </w:pPr>
    <w:rPr>
      <w:rFonts w:ascii="Times New Roman" w:eastAsia="Times New Roman" w:hAnsi="Times New Roman"/>
      <w:sz w:val="20"/>
      <w:szCs w:val="20"/>
      <w:lang w:eastAsia="ru-RU"/>
    </w:rPr>
  </w:style>
  <w:style w:type="character" w:styleId="aff3">
    <w:name w:val="Strong"/>
    <w:basedOn w:val="a0"/>
    <w:uiPriority w:val="22"/>
    <w:qFormat/>
    <w:locked/>
    <w:rsid w:val="007A2168"/>
    <w:rPr>
      <w:b/>
      <w:bCs/>
    </w:rPr>
  </w:style>
  <w:style w:type="paragraph" w:customStyle="1" w:styleId="Style3">
    <w:name w:val="Style3"/>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
    <w:rsid w:val="007A2168"/>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2">
    <w:name w:val="Style12"/>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7A2168"/>
    <w:pPr>
      <w:widowControl w:val="0"/>
      <w:autoSpaceDE w:val="0"/>
      <w:autoSpaceDN w:val="0"/>
      <w:adjustRightInd w:val="0"/>
      <w:spacing w:after="0" w:line="278" w:lineRule="exact"/>
      <w:ind w:firstLine="1363"/>
    </w:pPr>
    <w:rPr>
      <w:rFonts w:ascii="Times New Roman" w:eastAsia="Times New Roman" w:hAnsi="Times New Roman"/>
      <w:sz w:val="24"/>
      <w:szCs w:val="24"/>
      <w:lang w:eastAsia="ru-RU"/>
    </w:rPr>
  </w:style>
  <w:style w:type="paragraph" w:customStyle="1" w:styleId="Style14">
    <w:name w:val="Style14"/>
    <w:basedOn w:val="a"/>
    <w:rsid w:val="007A2168"/>
    <w:pPr>
      <w:widowControl w:val="0"/>
      <w:autoSpaceDE w:val="0"/>
      <w:autoSpaceDN w:val="0"/>
      <w:adjustRightInd w:val="0"/>
      <w:spacing w:after="0" w:line="278" w:lineRule="exact"/>
      <w:ind w:hanging="336"/>
      <w:jc w:val="both"/>
    </w:pPr>
    <w:rPr>
      <w:rFonts w:ascii="Times New Roman" w:eastAsia="Times New Roman" w:hAnsi="Times New Roman"/>
      <w:sz w:val="24"/>
      <w:szCs w:val="24"/>
      <w:lang w:eastAsia="ru-RU"/>
    </w:rPr>
  </w:style>
  <w:style w:type="paragraph" w:customStyle="1" w:styleId="Style15">
    <w:name w:val="Style15"/>
    <w:basedOn w:val="a"/>
    <w:rsid w:val="007A2168"/>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8">
    <w:name w:val="Style18"/>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
    <w:rsid w:val="007A2168"/>
    <w:pPr>
      <w:widowControl w:val="0"/>
      <w:autoSpaceDE w:val="0"/>
      <w:autoSpaceDN w:val="0"/>
      <w:adjustRightInd w:val="0"/>
      <w:spacing w:after="0" w:line="288" w:lineRule="exact"/>
      <w:jc w:val="both"/>
    </w:pPr>
    <w:rPr>
      <w:rFonts w:ascii="Times New Roman" w:eastAsia="Times New Roman" w:hAnsi="Times New Roman"/>
      <w:sz w:val="24"/>
      <w:szCs w:val="24"/>
      <w:lang w:eastAsia="ru-RU"/>
    </w:rPr>
  </w:style>
  <w:style w:type="paragraph" w:customStyle="1" w:styleId="Style25">
    <w:name w:val="Style25"/>
    <w:basedOn w:val="a"/>
    <w:rsid w:val="007A2168"/>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1">
    <w:name w:val="Style41"/>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9">
    <w:name w:val="Font Style49"/>
    <w:basedOn w:val="a0"/>
    <w:rsid w:val="007A2168"/>
    <w:rPr>
      <w:rFonts w:ascii="Times New Roman" w:hAnsi="Times New Roman" w:cs="Times New Roman"/>
      <w:b/>
      <w:bCs/>
      <w:i/>
      <w:iCs/>
      <w:sz w:val="22"/>
      <w:szCs w:val="22"/>
    </w:rPr>
  </w:style>
  <w:style w:type="character" w:customStyle="1" w:styleId="FontStyle52">
    <w:name w:val="Font Style52"/>
    <w:basedOn w:val="a0"/>
    <w:rsid w:val="007A2168"/>
    <w:rPr>
      <w:rFonts w:ascii="Times New Roman" w:hAnsi="Times New Roman" w:cs="Times New Roman"/>
      <w:b/>
      <w:bCs/>
      <w:sz w:val="18"/>
      <w:szCs w:val="18"/>
    </w:rPr>
  </w:style>
  <w:style w:type="character" w:customStyle="1" w:styleId="FontStyle53">
    <w:name w:val="Font Style53"/>
    <w:basedOn w:val="a0"/>
    <w:rsid w:val="007A2168"/>
    <w:rPr>
      <w:rFonts w:ascii="Franklin Gothic Demi Cond" w:hAnsi="Franklin Gothic Demi Cond" w:cs="Franklin Gothic Demi Cond"/>
      <w:b/>
      <w:bCs/>
      <w:sz w:val="20"/>
      <w:szCs w:val="20"/>
    </w:rPr>
  </w:style>
  <w:style w:type="character" w:customStyle="1" w:styleId="FontStyle54">
    <w:name w:val="Font Style54"/>
    <w:basedOn w:val="a0"/>
    <w:rsid w:val="007A2168"/>
    <w:rPr>
      <w:rFonts w:ascii="Franklin Gothic Medium Cond" w:hAnsi="Franklin Gothic Medium Cond" w:cs="Franklin Gothic Medium Cond"/>
      <w:sz w:val="24"/>
      <w:szCs w:val="24"/>
    </w:rPr>
  </w:style>
  <w:style w:type="character" w:customStyle="1" w:styleId="FontStyle56">
    <w:name w:val="Font Style56"/>
    <w:basedOn w:val="a0"/>
    <w:rsid w:val="007A2168"/>
    <w:rPr>
      <w:rFonts w:ascii="Times New Roman" w:hAnsi="Times New Roman" w:cs="Times New Roman"/>
      <w:b/>
      <w:bCs/>
      <w:sz w:val="20"/>
      <w:szCs w:val="20"/>
    </w:rPr>
  </w:style>
  <w:style w:type="character" w:customStyle="1" w:styleId="FontStyle57">
    <w:name w:val="Font Style57"/>
    <w:basedOn w:val="a0"/>
    <w:rsid w:val="007A2168"/>
    <w:rPr>
      <w:rFonts w:ascii="Times New Roman" w:hAnsi="Times New Roman" w:cs="Times New Roman"/>
      <w:sz w:val="20"/>
      <w:szCs w:val="20"/>
    </w:rPr>
  </w:style>
  <w:style w:type="character" w:customStyle="1" w:styleId="FontStyle59">
    <w:name w:val="Font Style59"/>
    <w:basedOn w:val="a0"/>
    <w:rsid w:val="007A2168"/>
    <w:rPr>
      <w:rFonts w:ascii="Times New Roman" w:hAnsi="Times New Roman" w:cs="Times New Roman"/>
      <w:b/>
      <w:bCs/>
      <w:sz w:val="18"/>
      <w:szCs w:val="18"/>
    </w:rPr>
  </w:style>
  <w:style w:type="character" w:customStyle="1" w:styleId="FontStyle63">
    <w:name w:val="Font Style63"/>
    <w:basedOn w:val="a0"/>
    <w:rsid w:val="007A2168"/>
    <w:rPr>
      <w:rFonts w:ascii="Times New Roman" w:hAnsi="Times New Roman" w:cs="Times New Roman"/>
      <w:b/>
      <w:bCs/>
      <w:sz w:val="16"/>
      <w:szCs w:val="16"/>
    </w:rPr>
  </w:style>
  <w:style w:type="character" w:customStyle="1" w:styleId="FontStyle68">
    <w:name w:val="Font Style68"/>
    <w:basedOn w:val="a0"/>
    <w:rsid w:val="007A2168"/>
    <w:rPr>
      <w:rFonts w:ascii="Times New Roman" w:hAnsi="Times New Roman" w:cs="Times New Roman"/>
      <w:sz w:val="16"/>
      <w:szCs w:val="16"/>
    </w:rPr>
  </w:style>
  <w:style w:type="character" w:customStyle="1" w:styleId="-1pt">
    <w:name w:val="Основной текст + Интервал -1 pt"/>
    <w:basedOn w:val="afe"/>
    <w:rsid w:val="007A2168"/>
    <w:rPr>
      <w:rFonts w:ascii="Times New Roman" w:eastAsia="Times New Roman" w:hAnsi="Times New Roman"/>
      <w:spacing w:val="-20"/>
      <w:sz w:val="20"/>
      <w:szCs w:val="20"/>
      <w:shd w:val="clear" w:color="auto" w:fill="FFFFFF"/>
      <w:lang w:val="en-US"/>
    </w:rPr>
  </w:style>
  <w:style w:type="character" w:customStyle="1" w:styleId="dash041e0431044b0447043d044b0439char1">
    <w:name w:val="dash041e_0431_044b_0447_043d_044b_0439__char1"/>
    <w:rsid w:val="007A216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A2168"/>
    <w:pPr>
      <w:spacing w:after="0" w:line="240" w:lineRule="auto"/>
    </w:pPr>
    <w:rPr>
      <w:rFonts w:ascii="Times New Roman" w:eastAsia="Times New Roman" w:hAnsi="Times New Roman"/>
      <w:sz w:val="24"/>
      <w:szCs w:val="24"/>
      <w:lang w:eastAsia="ru-RU"/>
    </w:rPr>
  </w:style>
  <w:style w:type="character" w:customStyle="1" w:styleId="FontStyle28">
    <w:name w:val="Font Style28"/>
    <w:rsid w:val="007A2168"/>
    <w:rPr>
      <w:rFonts w:ascii="Times New Roman" w:hAnsi="Times New Roman" w:cs="Times New Roman"/>
      <w:b/>
      <w:bCs/>
      <w:sz w:val="18"/>
      <w:szCs w:val="18"/>
    </w:rPr>
  </w:style>
  <w:style w:type="character" w:customStyle="1" w:styleId="FontStyle30">
    <w:name w:val="Font Style30"/>
    <w:rsid w:val="007A2168"/>
    <w:rPr>
      <w:rFonts w:ascii="Times New Roman" w:hAnsi="Times New Roman" w:cs="Times New Roman"/>
      <w:sz w:val="18"/>
      <w:szCs w:val="18"/>
    </w:rPr>
  </w:style>
  <w:style w:type="character" w:customStyle="1" w:styleId="FontStyle44">
    <w:name w:val="Font Style44"/>
    <w:rsid w:val="007A2168"/>
    <w:rPr>
      <w:rFonts w:ascii="Times New Roman" w:hAnsi="Times New Roman" w:cs="Times New Roman"/>
      <w:sz w:val="18"/>
      <w:szCs w:val="18"/>
    </w:rPr>
  </w:style>
  <w:style w:type="paragraph" w:customStyle="1" w:styleId="Style24">
    <w:name w:val="Style24"/>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1">
    <w:name w:val="Font Style31"/>
    <w:rsid w:val="007A2168"/>
    <w:rPr>
      <w:rFonts w:ascii="Book Antiqua" w:hAnsi="Book Antiqua" w:cs="Book Antiqua"/>
      <w:b/>
      <w:bCs/>
      <w:sz w:val="16"/>
      <w:szCs w:val="16"/>
    </w:rPr>
  </w:style>
  <w:style w:type="character" w:customStyle="1" w:styleId="FontStyle32">
    <w:name w:val="Font Style32"/>
    <w:rsid w:val="007A2168"/>
    <w:rPr>
      <w:rFonts w:ascii="Times New Roman" w:hAnsi="Times New Roman" w:cs="Times New Roman"/>
      <w:b/>
      <w:bCs/>
      <w:sz w:val="22"/>
      <w:szCs w:val="22"/>
    </w:rPr>
  </w:style>
  <w:style w:type="paragraph" w:customStyle="1" w:styleId="Style16">
    <w:name w:val="Style16"/>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3">
    <w:name w:val="Font Style33"/>
    <w:rsid w:val="007A2168"/>
    <w:rPr>
      <w:rFonts w:ascii="Book Antiqua" w:hAnsi="Book Antiqua" w:cs="Book Antiqua"/>
      <w:sz w:val="16"/>
      <w:szCs w:val="16"/>
    </w:rPr>
  </w:style>
  <w:style w:type="paragraph" w:customStyle="1" w:styleId="Style4">
    <w:name w:val="Style4"/>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
    <w:rsid w:val="007A216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7A2168"/>
    <w:rPr>
      <w:rFonts w:ascii="Times New Roman" w:hAnsi="Times New Roman" w:cs="Times New Roman"/>
      <w:b/>
      <w:bCs/>
      <w:sz w:val="16"/>
      <w:szCs w:val="16"/>
    </w:rPr>
  </w:style>
  <w:style w:type="character" w:customStyle="1" w:styleId="FontStyle35">
    <w:name w:val="Font Style35"/>
    <w:rsid w:val="007A2168"/>
    <w:rPr>
      <w:rFonts w:ascii="Bookman Old Style" w:hAnsi="Bookman Old Style" w:cs="Bookman Old Style"/>
      <w:b/>
      <w:bCs/>
      <w:sz w:val="20"/>
      <w:szCs w:val="20"/>
    </w:rPr>
  </w:style>
  <w:style w:type="character" w:customStyle="1" w:styleId="FontStyle43">
    <w:name w:val="Font Style43"/>
    <w:rsid w:val="007A2168"/>
    <w:rPr>
      <w:rFonts w:ascii="Times New Roman" w:hAnsi="Times New Roman" w:cs="Times New Roman"/>
      <w:sz w:val="18"/>
      <w:szCs w:val="18"/>
    </w:rPr>
  </w:style>
  <w:style w:type="character" w:customStyle="1" w:styleId="FontStyle45">
    <w:name w:val="Font Style45"/>
    <w:rsid w:val="007A2168"/>
    <w:rPr>
      <w:rFonts w:ascii="Times New Roman" w:hAnsi="Times New Roman" w:cs="Times New Roman"/>
      <w:b/>
      <w:bCs/>
      <w:sz w:val="14"/>
      <w:szCs w:val="14"/>
    </w:rPr>
  </w:style>
  <w:style w:type="paragraph" w:styleId="aff4">
    <w:name w:val="footer"/>
    <w:basedOn w:val="a"/>
    <w:link w:val="aff5"/>
    <w:uiPriority w:val="99"/>
    <w:rsid w:val="007A2168"/>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ff5">
    <w:name w:val="Нижний колонтитул Знак"/>
    <w:basedOn w:val="a0"/>
    <w:link w:val="aff4"/>
    <w:uiPriority w:val="99"/>
    <w:rsid w:val="007A2168"/>
    <w:rPr>
      <w:rFonts w:ascii="Times New Roman" w:eastAsia="Times New Roman" w:hAnsi="Times New Roman"/>
      <w:sz w:val="24"/>
      <w:szCs w:val="24"/>
    </w:rPr>
  </w:style>
  <w:style w:type="character" w:customStyle="1" w:styleId="aff6">
    <w:name w:val="Основной текст + Курсив"/>
    <w:basedOn w:val="afe"/>
    <w:rsid w:val="007A2168"/>
    <w:rPr>
      <w:rFonts w:ascii="Times New Roman" w:eastAsia="Times New Roman" w:hAnsi="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Default">
    <w:name w:val="Default"/>
    <w:rsid w:val="004B5F13"/>
    <w:pPr>
      <w:autoSpaceDE w:val="0"/>
      <w:autoSpaceDN w:val="0"/>
      <w:adjustRightInd w:val="0"/>
    </w:pPr>
    <w:rPr>
      <w:rFonts w:ascii="Times New Roman" w:hAnsi="Times New Roman"/>
      <w:color w:val="000000"/>
      <w:sz w:val="24"/>
      <w:szCs w:val="24"/>
    </w:rPr>
  </w:style>
  <w:style w:type="character" w:styleId="aff7">
    <w:name w:val="line number"/>
    <w:basedOn w:val="a0"/>
    <w:uiPriority w:val="99"/>
    <w:semiHidden/>
    <w:unhideWhenUsed/>
    <w:rsid w:val="00B23720"/>
  </w:style>
  <w:style w:type="paragraph" w:customStyle="1" w:styleId="LTGliederung1">
    <w:name w:val="???????~LT~Gliederung 1"/>
    <w:rsid w:val="00DF5CD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character" w:customStyle="1" w:styleId="c4c7">
    <w:name w:val="c4 c7"/>
    <w:basedOn w:val="a0"/>
    <w:rsid w:val="00A03461"/>
  </w:style>
  <w:style w:type="paragraph" w:customStyle="1" w:styleId="c1">
    <w:name w:val="c1"/>
    <w:basedOn w:val="a"/>
    <w:rsid w:val="00A034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c7c8">
    <w:name w:val="c4 c7 c8"/>
    <w:basedOn w:val="a0"/>
    <w:rsid w:val="00A03461"/>
  </w:style>
  <w:style w:type="character" w:customStyle="1" w:styleId="c2c7c8">
    <w:name w:val="c2 c7 c8"/>
    <w:basedOn w:val="a0"/>
    <w:rsid w:val="00A03461"/>
  </w:style>
  <w:style w:type="character" w:customStyle="1" w:styleId="63">
    <w:name w:val="Основной текст (6) + Не полужирный"/>
    <w:basedOn w:val="61"/>
    <w:uiPriority w:val="99"/>
    <w:rsid w:val="00E61BB7"/>
    <w:rPr>
      <w:rFonts w:ascii="Times New Roman" w:eastAsia="Times New Roman" w:hAnsi="Times New Roman"/>
      <w:b/>
      <w:bCs/>
      <w:i w:val="0"/>
      <w:iCs w:val="0"/>
      <w:spacing w:val="-2"/>
      <w:sz w:val="19"/>
      <w:szCs w:val="19"/>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71709">
      <w:bodyDiv w:val="1"/>
      <w:marLeft w:val="0"/>
      <w:marRight w:val="0"/>
      <w:marTop w:val="0"/>
      <w:marBottom w:val="0"/>
      <w:divBdr>
        <w:top w:val="none" w:sz="0" w:space="0" w:color="auto"/>
        <w:left w:val="none" w:sz="0" w:space="0" w:color="auto"/>
        <w:bottom w:val="none" w:sz="0" w:space="0" w:color="auto"/>
        <w:right w:val="none" w:sz="0" w:space="0" w:color="auto"/>
      </w:divBdr>
    </w:div>
    <w:div w:id="75320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3E71A-2E11-4166-9326-EFE2D2BD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2135</TotalTime>
  <Pages>164</Pages>
  <Words>47932</Words>
  <Characters>273214</Characters>
  <Application>Microsoft Office Word</Application>
  <DocSecurity>0</DocSecurity>
  <Lines>2276</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320505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123</cp:revision>
  <cp:lastPrinted>2017-01-17T09:08:00Z</cp:lastPrinted>
  <dcterms:created xsi:type="dcterms:W3CDTF">2014-10-07T04:10:00Z</dcterms:created>
  <dcterms:modified xsi:type="dcterms:W3CDTF">2019-01-21T14:52:00Z</dcterms:modified>
</cp:coreProperties>
</file>